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50F039" w14:textId="772CDBE9" w:rsidR="007C191C" w:rsidRPr="00ED294A" w:rsidRDefault="004839A8" w:rsidP="006C4866">
      <w:pPr>
        <w:ind w:left="0" w:firstLine="0"/>
        <w:jc w:val="both"/>
        <w:rPr>
          <w:rFonts w:cstheme="minorHAnsi"/>
        </w:rPr>
      </w:pPr>
      <w:bookmarkStart w:id="0" w:name="_GoBack"/>
      <w:bookmarkEnd w:id="0"/>
      <w:r w:rsidRPr="00A37A7D">
        <w:rPr>
          <w:rFonts w:cstheme="minorHAnsi"/>
          <w:noProof/>
          <w:lang w:eastAsia="tr-TR"/>
        </w:rPr>
        <w:drawing>
          <wp:anchor distT="0" distB="0" distL="114300" distR="114300" simplePos="0" relativeHeight="251678720" behindDoc="0" locked="0" layoutInCell="1" allowOverlap="1" wp14:anchorId="56371D1C" wp14:editId="60ED66BC">
            <wp:simplePos x="0" y="0"/>
            <wp:positionH relativeFrom="margin">
              <wp:posOffset>624205</wp:posOffset>
            </wp:positionH>
            <wp:positionV relativeFrom="margin">
              <wp:posOffset>-42545</wp:posOffset>
            </wp:positionV>
            <wp:extent cx="4231005" cy="800100"/>
            <wp:effectExtent l="0" t="0" r="0" b="0"/>
            <wp:wrapSquare wrapText="bothSides"/>
            <wp:docPr id="11292092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09210" name=""/>
                    <pic:cNvPicPr/>
                  </pic:nvPicPr>
                  <pic:blipFill>
                    <a:blip r:embed="rId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9"/>
                        </a:ext>
                      </a:extLst>
                    </a:blip>
                    <a:stretch>
                      <a:fillRect/>
                    </a:stretch>
                  </pic:blipFill>
                  <pic:spPr>
                    <a:xfrm>
                      <a:off x="0" y="0"/>
                      <a:ext cx="4231005" cy="800100"/>
                    </a:xfrm>
                    <a:prstGeom prst="rect">
                      <a:avLst/>
                    </a:prstGeom>
                  </pic:spPr>
                </pic:pic>
              </a:graphicData>
            </a:graphic>
            <wp14:sizeRelH relativeFrom="margin">
              <wp14:pctWidth>0</wp14:pctWidth>
            </wp14:sizeRelH>
            <wp14:sizeRelV relativeFrom="margin">
              <wp14:pctHeight>0</wp14:pctHeight>
            </wp14:sizeRelV>
          </wp:anchor>
        </w:drawing>
      </w:r>
      <w:r w:rsidR="00ED294A">
        <w:rPr>
          <w:rFonts w:cstheme="minorHAnsi"/>
          <w:sz w:val="18"/>
          <w:szCs w:val="18"/>
        </w:rPr>
        <w:tab/>
      </w:r>
      <w:r w:rsidR="007C191C" w:rsidRPr="00A37A7D">
        <w:rPr>
          <w:rFonts w:cstheme="minorHAnsi"/>
          <w:noProof/>
          <w:lang w:eastAsia="tr-TR"/>
        </w:rPr>
        <mc:AlternateContent>
          <mc:Choice Requires="wps">
            <w:drawing>
              <wp:anchor distT="0" distB="0" distL="0" distR="0" simplePos="0" relativeHeight="251661312" behindDoc="0" locked="0" layoutInCell="0" allowOverlap="1" wp14:anchorId="7291594B" wp14:editId="187C2684">
                <wp:simplePos x="0" y="0"/>
                <wp:positionH relativeFrom="page">
                  <wp:posOffset>0</wp:posOffset>
                </wp:positionH>
                <wp:positionV relativeFrom="paragraph">
                  <wp:posOffset>471170</wp:posOffset>
                </wp:positionV>
                <wp:extent cx="12065" cy="57150"/>
                <wp:effectExtent l="0" t="0" r="0" b="0"/>
                <wp:wrapTopAndBottom/>
                <wp:docPr id="2014142917" name="Serbest Form: Şekil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57150"/>
                        </a:xfrm>
                        <a:custGeom>
                          <a:avLst/>
                          <a:gdLst>
                            <a:gd name="T0" fmla="*/ 0 w 19"/>
                            <a:gd name="T1" fmla="*/ 0 h 90"/>
                            <a:gd name="T2" fmla="*/ 0 w 19"/>
                            <a:gd name="T3" fmla="*/ 89 h 90"/>
                            <a:gd name="T4" fmla="*/ 0 w 19"/>
                            <a:gd name="T5" fmla="*/ 89 h 90"/>
                            <a:gd name="T6" fmla="*/ 0 w 19"/>
                            <a:gd name="T7" fmla="*/ 0 h 90"/>
                          </a:gdLst>
                          <a:ahLst/>
                          <a:cxnLst>
                            <a:cxn ang="0">
                              <a:pos x="T0" y="T1"/>
                            </a:cxn>
                            <a:cxn ang="0">
                              <a:pos x="T2" y="T3"/>
                            </a:cxn>
                            <a:cxn ang="0">
                              <a:pos x="T4" y="T5"/>
                            </a:cxn>
                            <a:cxn ang="0">
                              <a:pos x="T6" y="T7"/>
                            </a:cxn>
                          </a:cxnLst>
                          <a:rect l="0" t="0" r="r" b="b"/>
                          <a:pathLst>
                            <a:path w="19" h="90">
                              <a:moveTo>
                                <a:pt x="0" y="0"/>
                              </a:moveTo>
                              <a:lnTo>
                                <a:pt x="0" y="89"/>
                              </a:lnTo>
                              <a:lnTo>
                                <a:pt x="0" y="89"/>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78AF2" id="Serbest Form: Şekil 64" o:spid="_x0000_s1026" style="position:absolute;margin-left:0;margin-top:37.1pt;width:.95pt;height:4.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" o:allowincell="f" path="m,l,89r,l,xe" fillcolor="#ed1c24" stroked="f">
                <v:fill opacity="39321f"/>
                <v:path arrowok="t" o:connecttype="custom" o:connectlocs="0,0;0,56515;0,56515;0,0" o:connectangles="0,0,0,0"/>
                <w10:wrap type="topAndBottom" anchorx="page"/>
              </v:shape>
            </w:pict>
          </mc:Fallback>
        </mc:AlternateContent>
      </w:r>
      <w:r w:rsidR="007C191C" w:rsidRPr="00A37A7D">
        <w:rPr>
          <w:rFonts w:cstheme="minorHAnsi"/>
          <w:noProof/>
          <w:lang w:eastAsia="tr-TR"/>
        </w:rPr>
        <mc:AlternateContent>
          <mc:Choice Requires="wpg">
            <w:drawing>
              <wp:anchor distT="0" distB="0" distL="0" distR="0" simplePos="0" relativeHeight="251662336" behindDoc="0" locked="0" layoutInCell="0" allowOverlap="1" wp14:anchorId="4D1B785F" wp14:editId="5AFFDD34">
                <wp:simplePos x="0" y="0"/>
                <wp:positionH relativeFrom="page">
                  <wp:posOffset>0</wp:posOffset>
                </wp:positionH>
                <wp:positionV relativeFrom="paragraph">
                  <wp:posOffset>573405</wp:posOffset>
                </wp:positionV>
                <wp:extent cx="12065" cy="26670"/>
                <wp:effectExtent l="0" t="0" r="0" b="0"/>
                <wp:wrapTopAndBottom/>
                <wp:docPr id="1644100706" name="Gr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 cy="26670"/>
                          <a:chOff x="0" y="903"/>
                          <a:chExt cx="19" cy="42"/>
                        </a:xfrm>
                      </wpg:grpSpPr>
                      <wps:wsp>
                        <wps:cNvPr id="789576193" name="Freeform 88"/>
                        <wps:cNvSpPr>
                          <a:spLocks/>
                        </wps:cNvSpPr>
                        <wps:spPr bwMode="auto">
                          <a:xfrm>
                            <a:off x="0" y="933"/>
                            <a:ext cx="20" cy="20"/>
                          </a:xfrm>
                          <a:custGeom>
                            <a:avLst/>
                            <a:gdLst>
                              <a:gd name="T0" fmla="*/ 0 w 20"/>
                              <a:gd name="T1" fmla="*/ 0 h 20"/>
                              <a:gd name="T2" fmla="*/ 0 w 20"/>
                              <a:gd name="T3" fmla="*/ 11 h 20"/>
                              <a:gd name="T4" fmla="*/ 0 w 20"/>
                              <a:gd name="T5" fmla="*/ 11 h 20"/>
                              <a:gd name="T6" fmla="*/ 0 w 20"/>
                              <a:gd name="T7" fmla="*/ 0 h 20"/>
                            </a:gdLst>
                            <a:ahLst/>
                            <a:cxnLst>
                              <a:cxn ang="0">
                                <a:pos x="T0" y="T1"/>
                              </a:cxn>
                              <a:cxn ang="0">
                                <a:pos x="T2" y="T3"/>
                              </a:cxn>
                              <a:cxn ang="0">
                                <a:pos x="T4" y="T5"/>
                              </a:cxn>
                              <a:cxn ang="0">
                                <a:pos x="T6" y="T7"/>
                              </a:cxn>
                            </a:cxnLst>
                            <a:rect l="0" t="0" r="r" b="b"/>
                            <a:pathLst>
                              <a:path w="20" h="20">
                                <a:moveTo>
                                  <a:pt x="0" y="0"/>
                                </a:moveTo>
                                <a:lnTo>
                                  <a:pt x="0" y="11"/>
                                </a:lnTo>
                                <a:lnTo>
                                  <a:pt x="0" y="11"/>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993427" name="Freeform 89"/>
                        <wps:cNvSpPr>
                          <a:spLocks/>
                        </wps:cNvSpPr>
                        <wps:spPr bwMode="auto">
                          <a:xfrm>
                            <a:off x="0" y="903"/>
                            <a:ext cx="19" cy="20"/>
                          </a:xfrm>
                          <a:custGeom>
                            <a:avLst/>
                            <a:gdLst>
                              <a:gd name="T0" fmla="*/ 0 w 19"/>
                              <a:gd name="T1" fmla="*/ 0 h 20"/>
                              <a:gd name="T2" fmla="*/ 0 w 19"/>
                              <a:gd name="T3" fmla="*/ 14 h 20"/>
                              <a:gd name="T4" fmla="*/ 0 w 19"/>
                              <a:gd name="T5" fmla="*/ 14 h 20"/>
                              <a:gd name="T6" fmla="*/ 0 w 19"/>
                              <a:gd name="T7" fmla="*/ 0 h 20"/>
                            </a:gdLst>
                            <a:ahLst/>
                            <a:cxnLst>
                              <a:cxn ang="0">
                                <a:pos x="T0" y="T1"/>
                              </a:cxn>
                              <a:cxn ang="0">
                                <a:pos x="T2" y="T3"/>
                              </a:cxn>
                              <a:cxn ang="0">
                                <a:pos x="T4" y="T5"/>
                              </a:cxn>
                              <a:cxn ang="0">
                                <a:pos x="T6" y="T7"/>
                              </a:cxn>
                            </a:cxnLst>
                            <a:rect l="0" t="0" r="r" b="b"/>
                            <a:pathLst>
                              <a:path w="19" h="20">
                                <a:moveTo>
                                  <a:pt x="0" y="0"/>
                                </a:moveTo>
                                <a:lnTo>
                                  <a:pt x="0" y="14"/>
                                </a:lnTo>
                                <a:lnTo>
                                  <a:pt x="0" y="14"/>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0E958" id="Grup 63" o:spid="_x0000_s1026" style="position:absolute;margin-left:0;margin-top:45.15pt;width:.95pt;height:2.1pt;z-index:251662336;mso-wrap-distance-left:0;mso-wrap-distance-right:0;mso-position-horizontal-relative:page" coordorigin=",903" coordsize="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" o:allowincell="f">
                <v:shape id="Freeform 88" o:spid="_x0000_s1027" style="position:absolute;top:933;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81sMoA&#10;AADiAAAADwAAAGRycy9kb3ducmV2LnhtbESPQUsDMRSE74L/ITzBm8221W27Ni1FUSw9tUrp8bF5&#10;bpYmL0sSt+u/N4LgcZiZb5jlenBW9BRi61nBeFSAIK69brlR8PH+cjcHEROyRuuZFHxThPXq+mqJ&#10;lfYX3lN/SI3IEI4VKjApdZWUsTbkMI58R5y9Tx8cpixDI3XAS4Y7KydFUUqHLecFgx09GarPhy+n&#10;IBjqu+lza7fHkjd6a09p93qv1O3NsHkEkWhI/+G/9ptWMJsvHmbleDGF30v5Dsj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iPNbDKAAAA4gAAAA8AAAAAAAAAAAAAAAAAmAIA&#10;AGRycy9kb3ducmV2LnhtbFBLBQYAAAAABAAEAPUAAACPAwAAAAA=&#10;" path="m,l,11r,l,xe" fillcolor="#ed1c24" stroked="f">
                  <v:fill opacity="39321f"/>
                  <v:path arrowok="t" o:connecttype="custom" o:connectlocs="0,0;0,11;0,11;0,0" o:connectangles="0,0,0,0"/>
                </v:shape>
                <v:shape id="Freeform 89" o:spid="_x0000_s1028" style="position:absolute;top:903;width:19;height:2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SvMkA&#10;AADjAAAADwAAAGRycy9kb3ducmV2LnhtbERPT0/CMBS/m/gdmkfihUgrI8ImhaiJiYZ4ELh4e6yP&#10;bbF9XdbC5renJCYe3+//W64HZ8WZutB41vAwUSCIS28arjTsd2/3CxAhIhu0nknDLwVYr25vllgY&#10;3/MXnbexEimEQ4Ea6hjbQspQ1uQwTHxLnLij7xzGdHaVNB32KdxZOVXqUTpsODXU2NJrTeXP9uQ0&#10;2M/+8O3ag8XZ+OU0Lj/UfLNQWt+NhucnEJGG+C/+c7+bND/L8jzPZtM5XH9KAMjV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ctSvMkAAADjAAAADwAAAAAAAAAAAAAAAACYAgAA&#10;ZHJzL2Rvd25yZXYueG1sUEsFBgAAAAAEAAQA9QAAAI4DAAAAAA==&#10;" path="m,l,14r,l,xe" fillcolor="#ed1c24" stroked="f">
                  <v:fill opacity="39321f"/>
                  <v:path arrowok="t" o:connecttype="custom" o:connectlocs="0,0;0,14;0,14;0,0" o:connectangles="0,0,0,0"/>
                </v:shape>
                <w10:wrap type="topAndBottom" anchorx="page"/>
              </v:group>
            </w:pict>
          </mc:Fallback>
        </mc:AlternateContent>
      </w:r>
    </w:p>
    <w:p w14:paraId="59C18CC4" w14:textId="7BD3F179" w:rsidR="007C191C" w:rsidRPr="00A37A7D" w:rsidRDefault="007C191C" w:rsidP="00ED294A">
      <w:pPr>
        <w:pStyle w:val="GvdeMetni"/>
        <w:kinsoku w:val="0"/>
        <w:overflowPunct w:val="0"/>
        <w:spacing w:before="3"/>
        <w:ind w:left="3498" w:right="1417"/>
        <w:rPr>
          <w:rFonts w:asciiTheme="minorHAnsi" w:hAnsiTheme="minorHAnsi" w:cstheme="minorHAnsi"/>
          <w:position w:val="-2"/>
          <w:sz w:val="8"/>
          <w:szCs w:val="8"/>
        </w:rPr>
      </w:pPr>
      <w:r w:rsidRPr="00A37A7D">
        <w:rPr>
          <w:rFonts w:asciiTheme="minorHAnsi" w:hAnsiTheme="minorHAnsi" w:cstheme="minorHAnsi"/>
          <w:noProof/>
        </w:rPr>
        <mc:AlternateContent>
          <mc:Choice Requires="wpg">
            <w:drawing>
              <wp:anchor distT="0" distB="0" distL="0" distR="0" simplePos="0" relativeHeight="251668480" behindDoc="0" locked="0" layoutInCell="0" allowOverlap="1" wp14:anchorId="4C71D2B5" wp14:editId="7D8EC57E">
                <wp:simplePos x="0" y="0"/>
                <wp:positionH relativeFrom="page">
                  <wp:posOffset>0</wp:posOffset>
                </wp:positionH>
                <wp:positionV relativeFrom="paragraph">
                  <wp:posOffset>158115</wp:posOffset>
                </wp:positionV>
                <wp:extent cx="12700" cy="24765"/>
                <wp:effectExtent l="0" t="0" r="0" b="0"/>
                <wp:wrapTopAndBottom/>
                <wp:docPr id="930023148" name="Gr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4765"/>
                          <a:chOff x="0" y="249"/>
                          <a:chExt cx="20" cy="39"/>
                        </a:xfrm>
                      </wpg:grpSpPr>
                      <wps:wsp>
                        <wps:cNvPr id="1430632850" name="Freeform 110"/>
                        <wps:cNvSpPr>
                          <a:spLocks/>
                        </wps:cNvSpPr>
                        <wps:spPr bwMode="auto">
                          <a:xfrm>
                            <a:off x="0" y="249"/>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312449" name="Freeform 111"/>
                        <wps:cNvSpPr>
                          <a:spLocks/>
                        </wps:cNvSpPr>
                        <wps:spPr bwMode="auto">
                          <a:xfrm>
                            <a:off x="0" y="271"/>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FA269" id="Grup 55" o:spid="_x0000_s1026" style="position:absolute;margin-left:0;margin-top:12.45pt;width:1pt;height:1.95pt;z-index:251668480;mso-wrap-distance-left:0;mso-wrap-distance-right:0;mso-position-horizontal-relative:page" coordorigin=",249" coordsize="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" o:allowincell="f">
                <v:shape id="Freeform 110" o:spid="_x0000_s1027" style="position:absolute;top:249;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fWQckA&#10;AADjAAAADwAAAGRycy9kb3ducmV2LnhtbESPQU/DMAyF70j8h8hI3FjKOqqpLJsmEIiJEwMhjlZj&#10;morEqZLQlX+PD0gcbT+/977Nbg5eTZTyENnA9aICRdxFO3Bv4O314WoNKhdkiz4yGfihDLvt+dkG&#10;WxtP/ELTsfRKTDi3aMCVMrZa585RwLyII7HcPmMKWGRMvbYJT2IevF5WVaMDDiwJDke6c9R9Hb+D&#10;geRoGuv7wR/eG97bg/8oz48rYy4v5v0tqEJz+Rf/fT9Zqb+qq6Zerm+EQphkAXr7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8fWQckAAADjAAAADwAAAAAAAAAAAAAAAACYAgAA&#10;ZHJzL2Rvd25yZXYueG1sUEsFBgAAAAAEAAQA9QAAAI4DAAAAAA==&#10;" path="m,l,5r,l,xe" fillcolor="#ed1c24" stroked="f">
                  <v:fill opacity="39321f"/>
                  <v:path arrowok="t" o:connecttype="custom" o:connectlocs="0,0;0,5;0,5;0,0" o:connectangles="0,0,0,0"/>
                </v:shape>
                <v:shape id="Freeform 111" o:spid="_x0000_s1028" style="position:absolute;top:27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ZMYA&#10;AADjAAAADwAAAGRycy9kb3ducmV2LnhtbERPX0vDMBB/F/Ydwg18c2nXMmZdNsaG4vDJKeLj0ZxN&#10;MbmUJHb12xtB8PF+/2+zm5wVI4XYe1ZQLgoQxK3XPXcKXl/ub9YgYkLWaD2Tgm+KsNvOrjbYaH/h&#10;ZxrPqRM5hGODCkxKQyNlbA05jAs/EGfuwweHKZ+hkzrgJYc7K5dFsZIOe84NBgc6GGo/z19OQTA0&#10;DtWxt6e3Fe/1yb6np4daqev5tL8DkWhK/+I/96PO89dVWZXLur6F358yAH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2ZMYAAADjAAAADwAAAAAAAAAAAAAAAACYAgAAZHJz&#10;L2Rvd25yZXYueG1sUEsFBgAAAAAEAAQA9QAAAIsDAAAAAA==&#10;" path="m,l,16r,l,xe" fillcolor="#ed1c24" stroked="f">
                  <v:fill opacity="39321f"/>
                  <v:path arrowok="t" o:connecttype="custom" o:connectlocs="0,0;0,16;0,16;0,0" o:connectangles="0,0,0,0"/>
                </v:shape>
                <w10:wrap type="topAndBottom" anchorx="page"/>
              </v:group>
            </w:pict>
          </mc:Fallback>
        </mc:AlternateContent>
      </w:r>
      <w:r w:rsidRPr="00A37A7D">
        <w:rPr>
          <w:rFonts w:asciiTheme="minorHAnsi" w:hAnsiTheme="minorHAnsi" w:cstheme="minorHAnsi"/>
          <w:noProof/>
        </w:rPr>
        <mc:AlternateContent>
          <mc:Choice Requires="wps">
            <w:drawing>
              <wp:anchor distT="0" distB="0" distL="0" distR="0" simplePos="0" relativeHeight="251669504" behindDoc="0" locked="0" layoutInCell="0" allowOverlap="1" wp14:anchorId="4C995F63" wp14:editId="63BEAE64">
                <wp:simplePos x="0" y="0"/>
                <wp:positionH relativeFrom="page">
                  <wp:posOffset>0</wp:posOffset>
                </wp:positionH>
                <wp:positionV relativeFrom="paragraph">
                  <wp:posOffset>179705</wp:posOffset>
                </wp:positionV>
                <wp:extent cx="12065" cy="57150"/>
                <wp:effectExtent l="0" t="0" r="0" b="0"/>
                <wp:wrapTopAndBottom/>
                <wp:docPr id="1736106057" name="Serbest Form: Şekil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57150"/>
                        </a:xfrm>
                        <a:custGeom>
                          <a:avLst/>
                          <a:gdLst>
                            <a:gd name="T0" fmla="*/ 0 w 19"/>
                            <a:gd name="T1" fmla="*/ 0 h 90"/>
                            <a:gd name="T2" fmla="*/ 0 w 19"/>
                            <a:gd name="T3" fmla="*/ 89 h 90"/>
                            <a:gd name="T4" fmla="*/ 0 w 19"/>
                            <a:gd name="T5" fmla="*/ 89 h 90"/>
                            <a:gd name="T6" fmla="*/ 0 w 19"/>
                            <a:gd name="T7" fmla="*/ 0 h 90"/>
                          </a:gdLst>
                          <a:ahLst/>
                          <a:cxnLst>
                            <a:cxn ang="0">
                              <a:pos x="T0" y="T1"/>
                            </a:cxn>
                            <a:cxn ang="0">
                              <a:pos x="T2" y="T3"/>
                            </a:cxn>
                            <a:cxn ang="0">
                              <a:pos x="T4" y="T5"/>
                            </a:cxn>
                            <a:cxn ang="0">
                              <a:pos x="T6" y="T7"/>
                            </a:cxn>
                          </a:cxnLst>
                          <a:rect l="0" t="0" r="r" b="b"/>
                          <a:pathLst>
                            <a:path w="19" h="90">
                              <a:moveTo>
                                <a:pt x="0" y="0"/>
                              </a:moveTo>
                              <a:lnTo>
                                <a:pt x="0" y="89"/>
                              </a:lnTo>
                              <a:lnTo>
                                <a:pt x="0" y="89"/>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BC768" id="Serbest Form: Şekil 52" o:spid="_x0000_s1026" style="position:absolute;margin-left:0;margin-top:14.15pt;width:.95pt;height:4.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" o:allowincell="f" path="m,l,89r,l,xe" fillcolor="#ed1c24" stroked="f">
                <v:fill opacity="39321f"/>
                <v:path arrowok="t" o:connecttype="custom" o:connectlocs="0,0;0,56515;0,56515;0,0" o:connectangles="0,0,0,0"/>
                <w10:wrap type="topAndBottom" anchorx="page"/>
              </v:shape>
            </w:pict>
          </mc:Fallback>
        </mc:AlternateContent>
      </w:r>
      <w:r w:rsidRPr="00A37A7D">
        <w:rPr>
          <w:rFonts w:asciiTheme="minorHAnsi" w:hAnsiTheme="minorHAnsi" w:cstheme="minorHAnsi"/>
          <w:noProof/>
        </w:rPr>
        <mc:AlternateContent>
          <mc:Choice Requires="wpg">
            <w:drawing>
              <wp:anchor distT="0" distB="0" distL="0" distR="0" simplePos="0" relativeHeight="251670528" behindDoc="0" locked="0" layoutInCell="0" allowOverlap="1" wp14:anchorId="4F8C6879" wp14:editId="423A1480">
                <wp:simplePos x="0" y="0"/>
                <wp:positionH relativeFrom="page">
                  <wp:posOffset>0</wp:posOffset>
                </wp:positionH>
                <wp:positionV relativeFrom="paragraph">
                  <wp:posOffset>215900</wp:posOffset>
                </wp:positionV>
                <wp:extent cx="12700" cy="24765"/>
                <wp:effectExtent l="0" t="0" r="0" b="0"/>
                <wp:wrapTopAndBottom/>
                <wp:docPr id="756176411"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4765"/>
                          <a:chOff x="0" y="340"/>
                          <a:chExt cx="20" cy="39"/>
                        </a:xfrm>
                      </wpg:grpSpPr>
                      <wps:wsp>
                        <wps:cNvPr id="2017428621" name="Freeform 114"/>
                        <wps:cNvSpPr>
                          <a:spLocks/>
                        </wps:cNvSpPr>
                        <wps:spPr bwMode="auto">
                          <a:xfrm>
                            <a:off x="0" y="340"/>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601412" name="Freeform 115"/>
                        <wps:cNvSpPr>
                          <a:spLocks/>
                        </wps:cNvSpPr>
                        <wps:spPr bwMode="auto">
                          <a:xfrm>
                            <a:off x="0" y="362"/>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2DFDB" id="Grup 50" o:spid="_x0000_s1026" style="position:absolute;margin-left:0;margin-top:17pt;width:1pt;height:1.95pt;z-index:251670528;mso-wrap-distance-left:0;mso-wrap-distance-right:0;mso-position-horizontal-relative:page" coordorigin=",340" coordsize="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" o:allowincell="f">
                <v:shape id="Freeform 114" o:spid="_x0000_s1027" style="position:absolute;top:34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p0ckA&#10;AADjAAAADwAAAGRycy9kb3ducmV2LnhtbESPQUsDMRSE74L/ITzBm83uWrZlbVpKi2Lx1FbE42Pz&#10;3CwmL0sSt+u/N4LgcZiZb5jVZnJWjBRi71lBOStAELde99wpeD0/3i1BxISs0XomBd8UYbO+vlph&#10;o/2FjzSeUicyhGODCkxKQyNlbA05jDM/EGfvwweHKcvQSR3wkuHOyqooaumw57xgcKCdofbz9OUU&#10;BEPjcL/v7eGt5q0+2Pf08jRX6vZm2j6ASDSl//Bf+1krqIpyMa+WdVXC76f8B+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8Gp0ckAAADjAAAADwAAAAAAAAAAAAAAAACYAgAA&#10;ZHJzL2Rvd25yZXYueG1sUEsFBgAAAAAEAAQA9QAAAI4DAAAAAA==&#10;" path="m,l,5r,l,xe" fillcolor="#ed1c24" stroked="f">
                  <v:fill opacity="39321f"/>
                  <v:path arrowok="t" o:connecttype="custom" o:connectlocs="0,0;0,5;0,5;0,0" o:connectangles="0,0,0,0"/>
                </v:shape>
                <v:shape id="Freeform 115" o:spid="_x0000_s1028" style="position:absolute;top:36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j68YA&#10;AADjAAAADwAAAGRycy9kb3ducmV2LnhtbERPX0vDMBB/F/wO4QTfXNo66qjLxtiYOHxyyvDxaM6m&#10;mFxKknX12xtB8PF+/2+5npwVI4XYe1ZQzgoQxK3XPXcK3t/2dwsQMSFrtJ5JwTdFWK+ur5bYaH/h&#10;VxqPqRM5hGODCkxKQyNlbA05jDM/EGfu0weHKZ+hkzrgJYc7K6uiqKXDnnODwYG2htqv49kpCIbG&#10;4X7X28Op5o0+2I/08jRX6vZm2jyCSDSlf/Gf+1nn+Q91VRflvKzg96cM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fj68YAAADjAAAADwAAAAAAAAAAAAAAAACYAgAAZHJz&#10;L2Rvd25yZXYueG1sUEsFBgAAAAAEAAQA9QAAAIsDAAAAAA==&#10;" path="m,l,16r,l,xe" fillcolor="#ed1c24" stroked="f">
                  <v:fill opacity="39321f"/>
                  <v:path arrowok="t" o:connecttype="custom" o:connectlocs="0,0;0,16;0,16;0,0" o:connectangles="0,0,0,0"/>
                </v:shape>
                <w10:wrap type="topAndBottom" anchorx="page"/>
              </v:group>
            </w:pict>
          </mc:Fallback>
        </mc:AlternateContent>
      </w:r>
      <w:r w:rsidRPr="00A37A7D">
        <w:rPr>
          <w:rFonts w:asciiTheme="minorHAnsi" w:hAnsiTheme="minorHAnsi" w:cstheme="minorHAnsi"/>
          <w:noProof/>
          <w:position w:val="-2"/>
          <w:sz w:val="8"/>
          <w:szCs w:val="8"/>
        </w:rPr>
        <mc:AlternateContent>
          <mc:Choice Requires="wpg">
            <w:drawing>
              <wp:inline distT="0" distB="0" distL="0" distR="0" wp14:anchorId="5890DA6C" wp14:editId="2BA0BB59">
                <wp:extent cx="12700" cy="56515"/>
                <wp:effectExtent l="0" t="0" r="0" b="635"/>
                <wp:docPr id="262978931" name="Gr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56515"/>
                          <a:chOff x="0" y="0"/>
                          <a:chExt cx="20" cy="89"/>
                        </a:xfrm>
                      </wpg:grpSpPr>
                      <wps:wsp>
                        <wps:cNvPr id="1364069689" name="Freeform 78"/>
                        <wps:cNvSpPr>
                          <a:spLocks/>
                        </wps:cNvSpPr>
                        <wps:spPr bwMode="auto">
                          <a:xfrm>
                            <a:off x="0" y="0"/>
                            <a:ext cx="20" cy="89"/>
                          </a:xfrm>
                          <a:custGeom>
                            <a:avLst/>
                            <a:gdLst>
                              <a:gd name="T0" fmla="*/ 0 w 20"/>
                              <a:gd name="T1" fmla="*/ 0 h 89"/>
                              <a:gd name="T2" fmla="*/ 0 w 20"/>
                              <a:gd name="T3" fmla="*/ 88 h 89"/>
                              <a:gd name="T4" fmla="*/ 0 w 20"/>
                              <a:gd name="T5" fmla="*/ 0 h 89"/>
                            </a:gdLst>
                            <a:ahLst/>
                            <a:cxnLst>
                              <a:cxn ang="0">
                                <a:pos x="T0" y="T1"/>
                              </a:cxn>
                              <a:cxn ang="0">
                                <a:pos x="T2" y="T3"/>
                              </a:cxn>
                              <a:cxn ang="0">
                                <a:pos x="T4" y="T5"/>
                              </a:cxn>
                            </a:cxnLst>
                            <a:rect l="0" t="0" r="r" b="b"/>
                            <a:pathLst>
                              <a:path w="20" h="89">
                                <a:moveTo>
                                  <a:pt x="0" y="0"/>
                                </a:moveTo>
                                <a:lnTo>
                                  <a:pt x="0" y="88"/>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42CAD33" id="Grup 49" o:spid="_x0000_s1026" style="width:1pt;height:4.45pt;mso-position-horizontal-relative:char;mso-position-vertical-relative:line" coordsize="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">
                <v:shape id="Freeform 78" o:spid="_x0000_s1027" style="position:absolute;width:20;height:89;visibility:visible;mso-wrap-style:square;v-text-anchor:top" coordsize="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jgRMkA&#10;AADjAAAADwAAAGRycy9kb3ducmV2LnhtbERP3UrDMBS+F/YO4Qy8c6mbxK5bNkQmeuFgPz7AWXNs&#10;S5uTksSt+vRGEHZ5vv+zXA+2E2fyoXGs4X6SgSAunWm40vBxfLnLQYSIbLBzTBq+KcB6NbpZYmHc&#10;hfd0PsRKpBAOBWqoY+wLKUNZk8UwcT1x4j6dtxjT6StpPF5SuO3kNMuUtNhwaqixp+eayvbwZTVs&#10;fqb78H6cqW376nePrcpP/SbX+nY8PC1ARBriVfzvfjNp/kw9ZGqu8jn8/ZQA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AjgRMkAAADjAAAADwAAAAAAAAAAAAAAAACYAgAA&#10;ZHJzL2Rvd25yZXYueG1sUEsFBgAAAAAEAAQA9QAAAI4DAAAAAA==&#10;" path="m,l,88,,xe" fillcolor="#ed1c24" stroked="f">
                  <v:fill opacity="39321f"/>
                  <v:path arrowok="t" o:connecttype="custom" o:connectlocs="0,0;0,88;0,0" o:connectangles="0,0,0"/>
                </v:shape>
                <w10:anchorlock/>
              </v:group>
            </w:pict>
          </mc:Fallback>
        </mc:AlternateContent>
      </w:r>
    </w:p>
    <w:p w14:paraId="71422F0A" w14:textId="797EE67A" w:rsidR="007C191C" w:rsidRPr="00A37A7D" w:rsidRDefault="007C191C" w:rsidP="003B7BA3">
      <w:pPr>
        <w:pStyle w:val="GvdeMetni"/>
        <w:kinsoku w:val="0"/>
        <w:overflowPunct w:val="0"/>
        <w:spacing w:before="6"/>
        <w:ind w:hanging="4468"/>
        <w:rPr>
          <w:rFonts w:asciiTheme="minorHAnsi" w:hAnsiTheme="minorHAnsi" w:cstheme="minorHAnsi"/>
          <w:color w:val="981A26"/>
          <w:sz w:val="7"/>
          <w:szCs w:val="7"/>
        </w:rPr>
      </w:pPr>
    </w:p>
    <w:p w14:paraId="0A6E463A" w14:textId="0F58CCCE" w:rsidR="004839A8" w:rsidRPr="00BE3B83" w:rsidRDefault="007C191C" w:rsidP="00BE3B83">
      <w:pPr>
        <w:pStyle w:val="GvdeMetni"/>
        <w:kinsoku w:val="0"/>
        <w:overflowPunct w:val="0"/>
        <w:spacing w:line="46" w:lineRule="exact"/>
        <w:rPr>
          <w:rFonts w:asciiTheme="minorHAnsi" w:hAnsiTheme="minorHAnsi" w:cstheme="minorHAnsi"/>
          <w:color w:val="981A26"/>
          <w:position w:val="-1"/>
          <w:sz w:val="4"/>
          <w:szCs w:val="4"/>
        </w:rPr>
      </w:pPr>
      <w:r w:rsidRPr="00A37A7D">
        <w:rPr>
          <w:rFonts w:asciiTheme="minorHAnsi" w:hAnsiTheme="minorHAnsi" w:cstheme="minorHAnsi"/>
          <w:noProof/>
          <w:color w:val="981A26"/>
          <w:position w:val="-1"/>
          <w:sz w:val="4"/>
          <w:szCs w:val="4"/>
        </w:rPr>
        <mc:AlternateContent>
          <mc:Choice Requires="wpg">
            <w:drawing>
              <wp:inline distT="0" distB="0" distL="0" distR="0" wp14:anchorId="481853BA" wp14:editId="1A0BA26A">
                <wp:extent cx="12700" cy="29845"/>
                <wp:effectExtent l="0" t="0" r="0" b="0"/>
                <wp:docPr id="424879136" name="Gr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9845"/>
                          <a:chOff x="0" y="0"/>
                          <a:chExt cx="20" cy="47"/>
                        </a:xfrm>
                      </wpg:grpSpPr>
                      <wps:wsp>
                        <wps:cNvPr id="1130132709" name="Freeform 76"/>
                        <wps:cNvSpPr>
                          <a:spLocks/>
                        </wps:cNvSpPr>
                        <wps:spPr bwMode="auto">
                          <a:xfrm>
                            <a:off x="0" y="0"/>
                            <a:ext cx="20" cy="47"/>
                          </a:xfrm>
                          <a:custGeom>
                            <a:avLst/>
                            <a:gdLst>
                              <a:gd name="T0" fmla="*/ 0 w 20"/>
                              <a:gd name="T1" fmla="*/ 0 h 47"/>
                              <a:gd name="T2" fmla="*/ 0 w 20"/>
                              <a:gd name="T3" fmla="*/ 46 h 47"/>
                              <a:gd name="T4" fmla="*/ 0 w 20"/>
                              <a:gd name="T5" fmla="*/ 46 h 47"/>
                              <a:gd name="T6" fmla="*/ 0 w 20"/>
                              <a:gd name="T7" fmla="*/ 0 h 47"/>
                            </a:gdLst>
                            <a:ahLst/>
                            <a:cxnLst>
                              <a:cxn ang="0">
                                <a:pos x="T0" y="T1"/>
                              </a:cxn>
                              <a:cxn ang="0">
                                <a:pos x="T2" y="T3"/>
                              </a:cxn>
                              <a:cxn ang="0">
                                <a:pos x="T4" y="T5"/>
                              </a:cxn>
                              <a:cxn ang="0">
                                <a:pos x="T6" y="T7"/>
                              </a:cxn>
                            </a:cxnLst>
                            <a:rect l="0" t="0" r="r" b="b"/>
                            <a:pathLst>
                              <a:path w="20" h="47">
                                <a:moveTo>
                                  <a:pt x="0" y="0"/>
                                </a:moveTo>
                                <a:lnTo>
                                  <a:pt x="0" y="46"/>
                                </a:lnTo>
                                <a:lnTo>
                                  <a:pt x="0" y="4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05A0132" id="Grup 48" o:spid="_x0000_s1026" style="width:1pt;height:2.35pt;mso-position-horizontal-relative:char;mso-position-vertical-relative:line" coordsize="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">
                <v:shape id="Freeform 76" o:spid="_x0000_s1027" style="position:absolute;width:20;height:47;visibility:visible;mso-wrap-style:square;v-text-anchor:top" coordsize="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3PWskA&#10;AADjAAAADwAAAGRycy9kb3ducmV2LnhtbERPX0vDMBB/F/Ydwgm+uaSb6FqXjSEOxmCg0wd9uzZn&#10;U9ZcShO7+u0XQfDxfv9vuR5dKwbqQ+NZQzZVIIgrbxquNby/bW8XIEJENth6Jg0/FGC9mlwtsTD+&#10;zK80HGMtUgiHAjXYGLtCylBZchimviNO3JfvHcZ09rU0PZ5TuGvlTKl76bDh1GCxoydL1en47TTs&#10;Sp9/3r3kdrsoP7Lhudwf/Gav9c31uHkEEWmM/+I/986k+dlcZfPZg8rh96cEgFx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z3PWskAAADjAAAADwAAAAAAAAAAAAAAAACYAgAA&#10;ZHJzL2Rvd25yZXYueG1sUEsFBgAAAAAEAAQA9QAAAI4DAAAAAA==&#10;" path="m,l,46r,l,xe" fillcolor="#ed1c24" stroked="f">
                  <v:fill opacity="39321f"/>
                  <v:path arrowok="t" o:connecttype="custom" o:connectlocs="0,0;0,46;0,46;0,0" o:connectangles="0,0,0,0"/>
                </v:shape>
                <w10:anchorlock/>
              </v:group>
            </w:pict>
          </mc:Fallback>
        </mc:AlternateContent>
      </w:r>
    </w:p>
    <w:p w14:paraId="791D8A05" w14:textId="77F360DB" w:rsidR="0093171E" w:rsidRPr="00F24A80" w:rsidRDefault="007C191C" w:rsidP="00EF264F">
      <w:pPr>
        <w:pStyle w:val="GvdeMetni"/>
        <w:kinsoku w:val="0"/>
        <w:overflowPunct w:val="0"/>
        <w:spacing w:before="0" w:line="276" w:lineRule="auto"/>
        <w:ind w:left="2081" w:right="0"/>
        <w:rPr>
          <w:b/>
          <w:bCs/>
          <w:color w:val="C00000"/>
          <w:w w:val="105"/>
          <w:sz w:val="48"/>
          <w:szCs w:val="48"/>
        </w:rPr>
      </w:pPr>
      <w:r w:rsidRPr="00F24A80">
        <w:rPr>
          <w:b/>
          <w:bCs/>
          <w:color w:val="C00000"/>
          <w:w w:val="105"/>
          <w:sz w:val="48"/>
          <w:szCs w:val="48"/>
        </w:rPr>
        <w:t>T.C.</w:t>
      </w:r>
    </w:p>
    <w:p w14:paraId="6FE6B9A5" w14:textId="4ED7BC2D" w:rsidR="007C191C" w:rsidRPr="00F24A80" w:rsidRDefault="00ED294A" w:rsidP="00EF264F">
      <w:pPr>
        <w:pStyle w:val="GvdeMetni"/>
        <w:kinsoku w:val="0"/>
        <w:overflowPunct w:val="0"/>
        <w:spacing w:before="0" w:line="360" w:lineRule="auto"/>
        <w:ind w:left="0" w:right="0" w:firstLine="0"/>
        <w:rPr>
          <w:b/>
          <w:bCs/>
          <w:color w:val="C00000"/>
          <w:w w:val="105"/>
          <w:sz w:val="44"/>
          <w:szCs w:val="44"/>
        </w:rPr>
      </w:pPr>
      <w:r w:rsidRPr="00F24A80">
        <w:rPr>
          <w:b/>
          <w:bCs/>
          <w:color w:val="C00000"/>
          <w:w w:val="105"/>
          <w:sz w:val="44"/>
          <w:szCs w:val="44"/>
        </w:rPr>
        <w:t xml:space="preserve">ALTINORDU </w:t>
      </w:r>
      <w:r w:rsidR="007C191C" w:rsidRPr="00F24A80">
        <w:rPr>
          <w:b/>
          <w:bCs/>
          <w:color w:val="C00000"/>
          <w:w w:val="105"/>
          <w:sz w:val="44"/>
          <w:szCs w:val="44"/>
        </w:rPr>
        <w:t>KAYMAKAMLIĞI</w:t>
      </w:r>
    </w:p>
    <w:p w14:paraId="29718157" w14:textId="7B7683F1" w:rsidR="00D75856" w:rsidRPr="00F24A80" w:rsidRDefault="00D75856" w:rsidP="00EF264F">
      <w:pPr>
        <w:pStyle w:val="GvdeMetni"/>
        <w:kinsoku w:val="0"/>
        <w:overflowPunct w:val="0"/>
        <w:spacing w:before="0" w:line="276" w:lineRule="auto"/>
        <w:ind w:left="2081" w:right="0"/>
        <w:rPr>
          <w:b/>
          <w:bCs/>
          <w:color w:val="C00000"/>
          <w:w w:val="105"/>
          <w:sz w:val="44"/>
          <w:szCs w:val="44"/>
        </w:rPr>
      </w:pPr>
      <w:r w:rsidRPr="00F24A80">
        <w:rPr>
          <w:b/>
          <w:bCs/>
          <w:color w:val="C00000"/>
          <w:w w:val="105"/>
          <w:sz w:val="44"/>
          <w:szCs w:val="44"/>
        </w:rPr>
        <w:t xml:space="preserve">ŞEHİT ALİ ŞAHİN ODABAŞI </w:t>
      </w:r>
      <w:r w:rsidR="00ED294A" w:rsidRPr="00F24A80">
        <w:rPr>
          <w:b/>
          <w:bCs/>
          <w:color w:val="C00000"/>
          <w:w w:val="105"/>
          <w:sz w:val="44"/>
          <w:szCs w:val="44"/>
        </w:rPr>
        <w:t>İLKOKULU</w:t>
      </w:r>
    </w:p>
    <w:p w14:paraId="0CB0AD0A" w14:textId="7B409FFF" w:rsidR="002137F3" w:rsidRPr="00456BB3" w:rsidRDefault="002137F3" w:rsidP="00EF264F">
      <w:pPr>
        <w:pStyle w:val="GvdeMetni"/>
        <w:kinsoku w:val="0"/>
        <w:overflowPunct w:val="0"/>
        <w:spacing w:before="0" w:line="276" w:lineRule="auto"/>
        <w:ind w:left="2081" w:right="0"/>
        <w:rPr>
          <w:b/>
          <w:bCs/>
          <w:color w:val="FF0000"/>
          <w:w w:val="105"/>
          <w:sz w:val="40"/>
          <w:szCs w:val="40"/>
        </w:rPr>
      </w:pPr>
      <w:r w:rsidRPr="00F24A80">
        <w:rPr>
          <w:b/>
          <w:bCs/>
          <w:color w:val="C00000"/>
          <w:w w:val="105"/>
          <w:sz w:val="44"/>
          <w:szCs w:val="44"/>
        </w:rPr>
        <w:t>MÜDÜRLÜĞÜ</w:t>
      </w:r>
    </w:p>
    <w:p w14:paraId="205DBD19" w14:textId="4A1FF09B" w:rsidR="00AE404E" w:rsidRPr="00D75856" w:rsidRDefault="00D75856" w:rsidP="00ED294A">
      <w:pPr>
        <w:pStyle w:val="GvdeMetni"/>
        <w:kinsoku w:val="0"/>
        <w:overflowPunct w:val="0"/>
        <w:spacing w:line="348" w:lineRule="auto"/>
        <w:ind w:left="0" w:right="-425" w:firstLine="0"/>
        <w:rPr>
          <w:b/>
          <w:bCs/>
          <w:color w:val="FF0000"/>
          <w:w w:val="105"/>
          <w:sz w:val="72"/>
          <w:szCs w:val="72"/>
        </w:rPr>
      </w:pPr>
      <w:r w:rsidRPr="00D75856">
        <w:rPr>
          <w:noProof/>
          <w:color w:val="FF0000"/>
        </w:rPr>
        <w:drawing>
          <wp:inline distT="0" distB="0" distL="0" distR="0" wp14:anchorId="3AC531C0" wp14:editId="072E97AC">
            <wp:extent cx="2495550" cy="2901412"/>
            <wp:effectExtent l="0" t="0" r="0" b="0"/>
            <wp:docPr id="7" name="Resim 7" descr="C:\Users\LENOVO\Desktop\okul\MERKEZ\LOGO ORİJ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okul\MERKEZ\LOGO ORİJİN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4724" cy="2946957"/>
                    </a:xfrm>
                    <a:prstGeom prst="rect">
                      <a:avLst/>
                    </a:prstGeom>
                    <a:noFill/>
                    <a:ln>
                      <a:noFill/>
                    </a:ln>
                  </pic:spPr>
                </pic:pic>
              </a:graphicData>
            </a:graphic>
          </wp:inline>
        </w:drawing>
      </w:r>
    </w:p>
    <w:p w14:paraId="7D6084EC" w14:textId="3C122D39" w:rsidR="007C191C" w:rsidRPr="00F24A80" w:rsidRDefault="007C191C" w:rsidP="00ED294A">
      <w:pPr>
        <w:pStyle w:val="GvdeMetni"/>
        <w:kinsoku w:val="0"/>
        <w:overflowPunct w:val="0"/>
        <w:spacing w:line="348" w:lineRule="auto"/>
        <w:ind w:left="0" w:right="0" w:firstLine="0"/>
        <w:rPr>
          <w:rFonts w:ascii="Book Antiqua" w:hAnsi="Book Antiqua"/>
          <w:b/>
          <w:bCs/>
          <w:color w:val="C00000"/>
          <w:w w:val="12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27250">
        <w:rPr>
          <w:rFonts w:ascii="Book Antiqua" w:hAnsi="Book Antiqua"/>
          <w:b/>
          <w:bCs/>
          <w:color w:val="C00000"/>
          <w:w w:val="105"/>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2024-2028</w:t>
      </w:r>
      <w:r w:rsidR="00D04C11" w:rsidRPr="00E27250">
        <w:rPr>
          <w:rFonts w:ascii="Book Antiqua" w:hAnsi="Book Antiqua"/>
          <w:b/>
          <w:bCs/>
          <w:color w:val="C00000"/>
          <w:w w:val="105"/>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D04C11" w:rsidRPr="00E27250">
        <w:rPr>
          <w:rFonts w:ascii="Book Antiqua" w:hAnsi="Book Antiqua"/>
          <w:b/>
          <w:bCs/>
          <w:color w:val="C00000"/>
          <w:w w:val="12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STRATEJİK </w:t>
      </w:r>
      <w:r w:rsidRPr="00E27250">
        <w:rPr>
          <w:rFonts w:ascii="Book Antiqua" w:hAnsi="Book Antiqua"/>
          <w:b/>
          <w:bCs/>
          <w:color w:val="C00000"/>
          <w:w w:val="12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PLANI</w:t>
      </w:r>
    </w:p>
    <w:p w14:paraId="19750B6D" w14:textId="2643C21E" w:rsidR="00611934" w:rsidRDefault="00412CF2" w:rsidP="00DA3D54">
      <w:pPr>
        <w:ind w:right="0"/>
        <w:jc w:val="left"/>
        <w:rPr>
          <w:rFonts w:eastAsia="Times New Roman" w:cstheme="minorHAnsi"/>
          <w:noProof/>
          <w:kern w:val="0"/>
          <w:sz w:val="20"/>
          <w:szCs w:val="20"/>
          <w:lang w:eastAsia="tr-TR"/>
          <w14:ligatures w14:val="none"/>
        </w:rPr>
      </w:pPr>
      <w:r>
        <w:rPr>
          <w:rFonts w:eastAsia="Times New Roman" w:cstheme="minorHAnsi"/>
          <w:b/>
          <w:bCs/>
          <w:noProof/>
          <w:color w:val="981A26"/>
          <w:w w:val="105"/>
          <w:kern w:val="0"/>
          <w:sz w:val="44"/>
          <w:szCs w:val="44"/>
          <w:lang w:eastAsia="tr-TR"/>
        </w:rPr>
        <w:lastRenderedPageBreak/>
        <w:drawing>
          <wp:anchor distT="0" distB="0" distL="114300" distR="114300" simplePos="0" relativeHeight="251868160" behindDoc="0" locked="0" layoutInCell="1" allowOverlap="1" wp14:anchorId="137E8988" wp14:editId="7F0C6FA7">
            <wp:simplePos x="0" y="0"/>
            <wp:positionH relativeFrom="margin">
              <wp:posOffset>-366395</wp:posOffset>
            </wp:positionH>
            <wp:positionV relativeFrom="margin">
              <wp:posOffset>-423545</wp:posOffset>
            </wp:positionV>
            <wp:extent cx="6534150" cy="9305925"/>
            <wp:effectExtent l="0" t="0" r="0" b="9525"/>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aturk-7006.jpg"/>
                    <pic:cNvPicPr/>
                  </pic:nvPicPr>
                  <pic:blipFill>
                    <a:blip r:embed="rId11">
                      <a:extLst>
                        <a:ext uri="{28A0092B-C50C-407E-A947-70E740481C1C}">
                          <a14:useLocalDpi xmlns:a14="http://schemas.microsoft.com/office/drawing/2010/main" val="0"/>
                        </a:ext>
                      </a:extLst>
                    </a:blip>
                    <a:stretch>
                      <a:fillRect/>
                    </a:stretch>
                  </pic:blipFill>
                  <pic:spPr>
                    <a:xfrm>
                      <a:off x="0" y="0"/>
                      <a:ext cx="6534150" cy="9305925"/>
                    </a:xfrm>
                    <a:prstGeom prst="rect">
                      <a:avLst/>
                    </a:prstGeom>
                  </pic:spPr>
                </pic:pic>
              </a:graphicData>
            </a:graphic>
            <wp14:sizeRelH relativeFrom="margin">
              <wp14:pctWidth>0</wp14:pctWidth>
            </wp14:sizeRelH>
            <wp14:sizeRelV relativeFrom="margin">
              <wp14:pctHeight>0</wp14:pctHeight>
            </wp14:sizeRelV>
          </wp:anchor>
        </w:drawing>
      </w:r>
      <w:r w:rsidR="009B3B0D" w:rsidRPr="009B3B0D">
        <w:rPr>
          <w:rFonts w:eastAsia="Times New Roman" w:cstheme="minorHAnsi"/>
          <w:b/>
          <w:bCs/>
          <w:noProof/>
          <w:color w:val="981A26"/>
          <w:w w:val="105"/>
          <w:kern w:val="0"/>
          <w:sz w:val="44"/>
          <w:szCs w:val="44"/>
          <w:lang w:eastAsia="tr-TR"/>
          <w14:ligatures w14:val="none"/>
        </w:rPr>
        <mc:AlternateContent>
          <mc:Choice Requires="wps">
            <w:drawing>
              <wp:inline distT="0" distB="0" distL="0" distR="0" wp14:anchorId="2287E227" wp14:editId="107AB645">
                <wp:extent cx="304800" cy="304800"/>
                <wp:effectExtent l="0" t="0" r="0" b="0"/>
                <wp:docPr id="8" name="Dikdörtgen 8" descr="Mustafa Kemal Atatürk, Gökyüzüne Bakarken Bayraklı Portr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FA64F6" id="Dikdörtgen 8" o:spid="_x0000_s1026" alt="Mustafa Kemal Atatürk, Gökyüzüne Bakarken Bayraklı Portre 4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jpSJ&#10;X/sCAAADBgAADgAAAAAAAAAAAAAAAAAuAgAAZHJzL2Uyb0RvYy54bWxQSwECLQAUAAYACAAAACEA&#10;TKDpLNgAAAADAQAADwAAAAAAAAAAAAAAAABVBQAAZHJzL2Rvd25yZXYueG1sUEsFBgAAAAAEAAQA&#10;8wAAAFoGAAAAAA==&#10;" filled="f" stroked="f">
                <o:lock v:ext="edit" aspectratio="t"/>
                <w10:anchorlock/>
              </v:rect>
            </w:pict>
          </mc:Fallback>
        </mc:AlternateContent>
      </w:r>
      <w:r w:rsidR="009B3B0D">
        <w:rPr>
          <w:noProof/>
          <w:lang w:eastAsia="tr-TR"/>
        </w:rPr>
        <mc:AlternateContent>
          <mc:Choice Requires="wps">
            <w:drawing>
              <wp:inline distT="0" distB="0" distL="0" distR="0" wp14:anchorId="38CE01E6" wp14:editId="522BA51A">
                <wp:extent cx="304800" cy="304800"/>
                <wp:effectExtent l="0" t="0" r="0" b="0"/>
                <wp:docPr id="9" name="AutoShape 9" descr="Mustafa Kemal Atatürk, Gökyüzüne Bakarken Bayraklı Portr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10E450" id="AutoShape 9" o:spid="_x0000_s1026" alt="Mustafa Kemal Atatürk, Gökyüzüne Bakarken Bayraklı Portre 4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BI9B8w9wIA&#10;AAEGAAAOAAAAAAAAAAAAAAAAAC4CAABkcnMvZTJvRG9jLnhtbFBLAQItABQABgAIAAAAIQBMoOks&#10;2AAAAAMBAAAPAAAAAAAAAAAAAAAAAFEFAABkcnMvZG93bnJldi54bWxQSwUGAAAAAAQABADzAAAA&#10;VgYAAAAA&#10;" filled="f" stroked="f">
                <o:lock v:ext="edit" aspectratio="t"/>
                <w10:anchorlock/>
              </v:rect>
            </w:pict>
          </mc:Fallback>
        </mc:AlternateContent>
      </w:r>
    </w:p>
    <w:p w14:paraId="5A5A46AD" w14:textId="69D80229" w:rsidR="00334B58" w:rsidRPr="008D43E3" w:rsidRDefault="00030E51" w:rsidP="00B856B1">
      <w:pPr>
        <w:pStyle w:val="Balk1"/>
        <w:ind w:left="0" w:firstLine="0"/>
        <w:rPr>
          <w:rFonts w:ascii="Times New Roman" w:hAnsi="Times New Roman" w:cs="Times New Roman"/>
          <w:b/>
          <w:noProof/>
          <w:color w:val="FF0000"/>
          <w:sz w:val="44"/>
          <w:szCs w:val="44"/>
        </w:rPr>
      </w:pPr>
      <w:r w:rsidRPr="008D43E3">
        <w:rPr>
          <w:rFonts w:ascii="Times New Roman" w:hAnsi="Times New Roman" w:cs="Times New Roman"/>
          <w:b/>
          <w:noProof/>
          <w:color w:val="FF0000"/>
          <w:sz w:val="44"/>
          <w:szCs w:val="44"/>
        </w:rPr>
        <w:lastRenderedPageBreak/>
        <w:t xml:space="preserve">ŞEHİT </w:t>
      </w:r>
      <w:r w:rsidR="00B856B1" w:rsidRPr="008D43E3">
        <w:rPr>
          <w:rFonts w:ascii="Times New Roman" w:hAnsi="Times New Roman" w:cs="Times New Roman"/>
          <w:b/>
          <w:noProof/>
          <w:color w:val="FF0000"/>
          <w:sz w:val="44"/>
          <w:szCs w:val="44"/>
        </w:rPr>
        <w:t xml:space="preserve"> </w:t>
      </w:r>
      <w:r w:rsidRPr="008D43E3">
        <w:rPr>
          <w:rFonts w:ascii="Times New Roman" w:hAnsi="Times New Roman" w:cs="Times New Roman"/>
          <w:b/>
          <w:noProof/>
          <w:color w:val="FF0000"/>
          <w:sz w:val="44"/>
          <w:szCs w:val="44"/>
        </w:rPr>
        <w:t>ALİ</w:t>
      </w:r>
      <w:r w:rsidR="00B856B1" w:rsidRPr="008D43E3">
        <w:rPr>
          <w:rFonts w:ascii="Times New Roman" w:hAnsi="Times New Roman" w:cs="Times New Roman"/>
          <w:b/>
          <w:noProof/>
          <w:color w:val="FF0000"/>
          <w:sz w:val="44"/>
          <w:szCs w:val="44"/>
        </w:rPr>
        <w:t xml:space="preserve">  </w:t>
      </w:r>
      <w:r w:rsidRPr="008D43E3">
        <w:rPr>
          <w:rFonts w:ascii="Times New Roman" w:hAnsi="Times New Roman" w:cs="Times New Roman"/>
          <w:b/>
          <w:noProof/>
          <w:color w:val="FF0000"/>
          <w:sz w:val="44"/>
          <w:szCs w:val="44"/>
        </w:rPr>
        <w:t xml:space="preserve"> ŞAHİN</w:t>
      </w:r>
      <w:r w:rsidR="00B856B1" w:rsidRPr="008D43E3">
        <w:rPr>
          <w:rFonts w:ascii="Times New Roman" w:hAnsi="Times New Roman" w:cs="Times New Roman"/>
          <w:b/>
          <w:noProof/>
          <w:color w:val="FF0000"/>
          <w:sz w:val="44"/>
          <w:szCs w:val="44"/>
        </w:rPr>
        <w:t xml:space="preserve">  </w:t>
      </w:r>
      <w:r w:rsidRPr="008D43E3">
        <w:rPr>
          <w:rFonts w:ascii="Times New Roman" w:hAnsi="Times New Roman" w:cs="Times New Roman"/>
          <w:b/>
          <w:noProof/>
          <w:color w:val="FF0000"/>
          <w:sz w:val="44"/>
          <w:szCs w:val="44"/>
        </w:rPr>
        <w:t xml:space="preserve"> ODABAŞI </w:t>
      </w:r>
      <w:r w:rsidR="00B856B1" w:rsidRPr="008D43E3">
        <w:rPr>
          <w:rFonts w:ascii="Times New Roman" w:hAnsi="Times New Roman" w:cs="Times New Roman"/>
          <w:b/>
          <w:noProof/>
          <w:color w:val="FF0000"/>
          <w:sz w:val="44"/>
          <w:szCs w:val="44"/>
        </w:rPr>
        <w:t xml:space="preserve">        </w:t>
      </w:r>
      <w:r w:rsidRPr="008D43E3">
        <w:rPr>
          <w:rFonts w:ascii="Times New Roman" w:hAnsi="Times New Roman" w:cs="Times New Roman"/>
          <w:b/>
          <w:noProof/>
          <w:color w:val="FF0000"/>
          <w:sz w:val="44"/>
          <w:szCs w:val="44"/>
        </w:rPr>
        <w:t xml:space="preserve">İLKOKULU </w:t>
      </w:r>
      <w:r w:rsidR="00B856B1" w:rsidRPr="008D43E3">
        <w:rPr>
          <w:rFonts w:ascii="Times New Roman" w:hAnsi="Times New Roman" w:cs="Times New Roman"/>
          <w:b/>
          <w:noProof/>
          <w:color w:val="FF0000"/>
          <w:sz w:val="44"/>
          <w:szCs w:val="44"/>
        </w:rPr>
        <w:t xml:space="preserve"> </w:t>
      </w:r>
      <w:r w:rsidRPr="008D43E3">
        <w:rPr>
          <w:rFonts w:ascii="Times New Roman" w:hAnsi="Times New Roman" w:cs="Times New Roman"/>
          <w:b/>
          <w:noProof/>
          <w:color w:val="FF0000"/>
          <w:sz w:val="44"/>
          <w:szCs w:val="44"/>
        </w:rPr>
        <w:t>BİLGİLERİ</w:t>
      </w:r>
    </w:p>
    <w:tbl>
      <w:tblPr>
        <w:tblpPr w:leftFromText="141" w:rightFromText="141" w:vertAnchor="page" w:horzAnchor="margin" w:tblpY="291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089"/>
        <w:gridCol w:w="2088"/>
        <w:gridCol w:w="3086"/>
      </w:tblGrid>
      <w:tr w:rsidR="00DA3D54" w:rsidRPr="00334B58" w14:paraId="36031E79" w14:textId="77777777" w:rsidTr="002A3651">
        <w:trPr>
          <w:trHeight w:val="422"/>
        </w:trPr>
        <w:tc>
          <w:tcPr>
            <w:tcW w:w="2088" w:type="dxa"/>
            <w:shd w:val="clear" w:color="auto" w:fill="F7CAAC" w:themeFill="accent2" w:themeFillTint="66"/>
            <w:vAlign w:val="center"/>
          </w:tcPr>
          <w:p w14:paraId="688A7B7B" w14:textId="77777777" w:rsidR="00DA3D54" w:rsidRPr="00C5494F" w:rsidRDefault="00DA3D54" w:rsidP="00DA3D54">
            <w:pPr>
              <w:spacing w:before="0" w:after="160" w:line="300" w:lineRule="auto"/>
              <w:ind w:left="0" w:right="0" w:firstLine="0"/>
              <w:jc w:val="left"/>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İli:</w:t>
            </w:r>
          </w:p>
        </w:tc>
        <w:tc>
          <w:tcPr>
            <w:tcW w:w="2089" w:type="dxa"/>
            <w:shd w:val="clear" w:color="auto" w:fill="FFFFFF" w:themeFill="background1"/>
            <w:vAlign w:val="center"/>
          </w:tcPr>
          <w:p w14:paraId="23B01413" w14:textId="77777777" w:rsidR="00DA3D54" w:rsidRPr="00C5494F" w:rsidRDefault="00DA3D54" w:rsidP="00DA3D54">
            <w:pPr>
              <w:spacing w:before="0" w:after="160" w:line="300" w:lineRule="auto"/>
              <w:ind w:left="0" w:right="0" w:firstLine="0"/>
              <w:jc w:val="left"/>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Ordu</w:t>
            </w:r>
          </w:p>
        </w:tc>
        <w:tc>
          <w:tcPr>
            <w:tcW w:w="2088" w:type="dxa"/>
            <w:shd w:val="clear" w:color="auto" w:fill="F7CAAC" w:themeFill="accent2" w:themeFillTint="66"/>
            <w:vAlign w:val="center"/>
          </w:tcPr>
          <w:p w14:paraId="34FED014" w14:textId="77777777" w:rsidR="00DA3D54" w:rsidRPr="00C5494F" w:rsidRDefault="00DA3D54" w:rsidP="00DA3D54">
            <w:pPr>
              <w:spacing w:before="0" w:after="160" w:line="300" w:lineRule="auto"/>
              <w:ind w:left="0" w:right="0" w:firstLine="0"/>
              <w:jc w:val="left"/>
              <w:rPr>
                <w:rFonts w:ascii="Book Antiqua" w:eastAsia="Times New Roman" w:hAnsi="Book Antiqua" w:cs="Times New Roman"/>
                <w:color w:val="000000" w:themeColor="text1"/>
                <w:kern w:val="0"/>
                <w:sz w:val="24"/>
                <w:szCs w:val="24"/>
                <w:lang w:eastAsia="tr-TR"/>
                <w14:ligatures w14:val="none"/>
              </w:rPr>
            </w:pPr>
            <w:r w:rsidRPr="00C5494F">
              <w:rPr>
                <w:rFonts w:ascii="Book Antiqua" w:eastAsia="Times New Roman" w:hAnsi="Book Antiqua" w:cs="Times New Roman"/>
                <w:color w:val="000000" w:themeColor="text1"/>
                <w:kern w:val="0"/>
                <w:sz w:val="24"/>
                <w:szCs w:val="24"/>
                <w:lang w:eastAsia="tr-TR"/>
                <w14:ligatures w14:val="none"/>
              </w:rPr>
              <w:t>İlçesi:</w:t>
            </w:r>
          </w:p>
        </w:tc>
        <w:tc>
          <w:tcPr>
            <w:tcW w:w="3086" w:type="dxa"/>
            <w:shd w:val="clear" w:color="auto" w:fill="FFFFFF" w:themeFill="background1"/>
            <w:vAlign w:val="center"/>
          </w:tcPr>
          <w:p w14:paraId="2E816B6E" w14:textId="77777777" w:rsidR="00DA3D54" w:rsidRPr="00C5494F" w:rsidRDefault="00DA3D54" w:rsidP="00DA3D54">
            <w:pPr>
              <w:spacing w:before="0" w:after="160" w:line="300" w:lineRule="auto"/>
              <w:ind w:left="0" w:right="0" w:firstLine="0"/>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Altınordu</w:t>
            </w:r>
          </w:p>
        </w:tc>
      </w:tr>
      <w:tr w:rsidR="00DA3D54" w:rsidRPr="00334B58" w14:paraId="626680AB" w14:textId="77777777" w:rsidTr="002A3651">
        <w:tc>
          <w:tcPr>
            <w:tcW w:w="2088" w:type="dxa"/>
            <w:shd w:val="clear" w:color="auto" w:fill="F7CAAC" w:themeFill="accent2" w:themeFillTint="66"/>
            <w:vAlign w:val="center"/>
          </w:tcPr>
          <w:p w14:paraId="30B4D4AF" w14:textId="77777777"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Adres:</w:t>
            </w:r>
          </w:p>
        </w:tc>
        <w:tc>
          <w:tcPr>
            <w:tcW w:w="2089" w:type="dxa"/>
            <w:shd w:val="clear" w:color="auto" w:fill="FFFFFF" w:themeFill="background1"/>
            <w:vAlign w:val="center"/>
          </w:tcPr>
          <w:p w14:paraId="2450176A" w14:textId="77777777"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Pr>
                <w:rFonts w:ascii="Arial" w:hAnsi="Arial" w:cs="Arial"/>
                <w:color w:val="000000" w:themeColor="text1"/>
                <w:sz w:val="21"/>
                <w:szCs w:val="21"/>
                <w:shd w:val="clear" w:color="auto" w:fill="FFFFFF"/>
              </w:rPr>
              <w:t>Selimiye Mah. 202. Sokak No:9</w:t>
            </w:r>
          </w:p>
        </w:tc>
        <w:tc>
          <w:tcPr>
            <w:tcW w:w="2088" w:type="dxa"/>
            <w:shd w:val="clear" w:color="auto" w:fill="F7CAAC" w:themeFill="accent2" w:themeFillTint="66"/>
            <w:vAlign w:val="center"/>
          </w:tcPr>
          <w:p w14:paraId="2F9F0F2E" w14:textId="77777777"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Coğrafi Konum: (link)</w:t>
            </w:r>
          </w:p>
        </w:tc>
        <w:tc>
          <w:tcPr>
            <w:tcW w:w="3086" w:type="dxa"/>
            <w:shd w:val="clear" w:color="auto" w:fill="FFFFFF" w:themeFill="background1"/>
            <w:vAlign w:val="center"/>
          </w:tcPr>
          <w:p w14:paraId="0416311B" w14:textId="77777777"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u w:val="single"/>
                <w:lang w:eastAsia="tr-TR"/>
                <w14:ligatures w14:val="none"/>
              </w:rPr>
            </w:pPr>
            <w:r w:rsidRPr="004F5F85">
              <w:rPr>
                <w:rStyle w:val="Kpr"/>
                <w:rFonts w:ascii="Book Antiqua" w:eastAsia="Times New Roman" w:hAnsi="Book Antiqua" w:cs="Times New Roman"/>
                <w:noProof/>
                <w:color w:val="002060"/>
                <w:kern w:val="0"/>
                <w:sz w:val="24"/>
                <w:szCs w:val="24"/>
                <w:lang w:eastAsia="tr-TR"/>
                <w14:ligatures w14:val="none"/>
              </w:rPr>
              <w:t>https://www.google.com/maps/place/Merkez+Ortaokulu/@</w:t>
            </w:r>
            <w:r>
              <w:rPr>
                <w:rStyle w:val="Kpr"/>
                <w:rFonts w:ascii="Book Antiqua" w:eastAsia="Times New Roman" w:hAnsi="Book Antiqua" w:cs="Times New Roman"/>
                <w:noProof/>
                <w:color w:val="002060"/>
                <w:kern w:val="0"/>
                <w:sz w:val="24"/>
                <w:szCs w:val="24"/>
                <w:lang w:eastAsia="tr-TR"/>
                <w14:ligatures w14:val="none"/>
              </w:rPr>
              <w:t>40.981373,37.8721062,17.75z</w:t>
            </w:r>
          </w:p>
        </w:tc>
      </w:tr>
      <w:tr w:rsidR="00DA3D54" w:rsidRPr="00334B58" w14:paraId="5204EE16" w14:textId="77777777" w:rsidTr="002A3651">
        <w:trPr>
          <w:trHeight w:val="805"/>
        </w:trPr>
        <w:tc>
          <w:tcPr>
            <w:tcW w:w="2088" w:type="dxa"/>
            <w:shd w:val="clear" w:color="auto" w:fill="F7CAAC" w:themeFill="accent2" w:themeFillTint="66"/>
            <w:vAlign w:val="center"/>
          </w:tcPr>
          <w:p w14:paraId="1163123D" w14:textId="77777777"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 xml:space="preserve">Telefon </w:t>
            </w:r>
          </w:p>
        </w:tc>
        <w:tc>
          <w:tcPr>
            <w:tcW w:w="2089" w:type="dxa"/>
            <w:shd w:val="clear" w:color="auto" w:fill="FFFFFF" w:themeFill="background1"/>
            <w:vAlign w:val="center"/>
          </w:tcPr>
          <w:p w14:paraId="20BF7A24" w14:textId="77777777"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Arial" w:hAnsi="Arial" w:cs="Arial"/>
                <w:color w:val="000000" w:themeColor="text1"/>
                <w:sz w:val="21"/>
                <w:szCs w:val="21"/>
                <w:shd w:val="clear" w:color="auto" w:fill="FFFFFF"/>
              </w:rPr>
              <w:t>0452</w:t>
            </w:r>
            <w:r>
              <w:rPr>
                <w:rFonts w:ascii="Arial" w:hAnsi="Arial" w:cs="Arial"/>
                <w:color w:val="000000" w:themeColor="text1"/>
                <w:sz w:val="21"/>
                <w:szCs w:val="21"/>
                <w:shd w:val="clear" w:color="auto" w:fill="FFFFFF"/>
              </w:rPr>
              <w:t xml:space="preserve"> 223 1676</w:t>
            </w:r>
          </w:p>
        </w:tc>
        <w:tc>
          <w:tcPr>
            <w:tcW w:w="2088" w:type="dxa"/>
            <w:shd w:val="clear" w:color="auto" w:fill="F7CAAC" w:themeFill="accent2" w:themeFillTint="66"/>
            <w:vAlign w:val="center"/>
          </w:tcPr>
          <w:p w14:paraId="6CBD7198" w14:textId="77777777"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Fax Numarası:</w:t>
            </w:r>
          </w:p>
        </w:tc>
        <w:tc>
          <w:tcPr>
            <w:tcW w:w="3086" w:type="dxa"/>
            <w:shd w:val="clear" w:color="auto" w:fill="FFFFFF" w:themeFill="background1"/>
            <w:vAlign w:val="center"/>
          </w:tcPr>
          <w:p w14:paraId="3ABBCF1A" w14:textId="77777777"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Pr>
                <w:rFonts w:ascii="Arial" w:hAnsi="Arial" w:cs="Arial"/>
                <w:color w:val="000000" w:themeColor="text1"/>
                <w:sz w:val="21"/>
                <w:szCs w:val="21"/>
                <w:shd w:val="clear" w:color="auto" w:fill="FFFFFF"/>
              </w:rPr>
              <w:t>0452 223 1677</w:t>
            </w:r>
          </w:p>
        </w:tc>
      </w:tr>
      <w:tr w:rsidR="00DA3D54" w:rsidRPr="00334B58" w14:paraId="4E1D3BD3" w14:textId="77777777" w:rsidTr="002A3651">
        <w:tc>
          <w:tcPr>
            <w:tcW w:w="2088" w:type="dxa"/>
            <w:shd w:val="clear" w:color="auto" w:fill="F7CAAC" w:themeFill="accent2" w:themeFillTint="66"/>
            <w:vAlign w:val="center"/>
          </w:tcPr>
          <w:p w14:paraId="222EB370" w14:textId="77777777"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e-Posta Adresi:</w:t>
            </w:r>
          </w:p>
        </w:tc>
        <w:tc>
          <w:tcPr>
            <w:tcW w:w="2089" w:type="dxa"/>
            <w:shd w:val="clear" w:color="auto" w:fill="FFFFFF" w:themeFill="background1"/>
            <w:vAlign w:val="center"/>
          </w:tcPr>
          <w:p w14:paraId="74A6834F" w14:textId="77777777" w:rsidR="00DA3D54" w:rsidRPr="002A3651"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lang w:eastAsia="tr-TR"/>
                <w14:ligatures w14:val="none"/>
              </w:rPr>
            </w:pPr>
            <w:r w:rsidRPr="002A3651">
              <w:rPr>
                <w:rFonts w:ascii="Book Antiqua" w:eastAsia="Times New Roman" w:hAnsi="Book Antiqua" w:cs="Times New Roman"/>
                <w:noProof/>
                <w:color w:val="000000" w:themeColor="text1"/>
                <w:kern w:val="0"/>
                <w:lang w:eastAsia="tr-TR"/>
                <w14:ligatures w14:val="none"/>
              </w:rPr>
              <w:t>754600@meb.k12.tr</w:t>
            </w:r>
          </w:p>
        </w:tc>
        <w:tc>
          <w:tcPr>
            <w:tcW w:w="2088" w:type="dxa"/>
            <w:shd w:val="clear" w:color="auto" w:fill="F7CAAC" w:themeFill="accent2" w:themeFillTint="66"/>
            <w:vAlign w:val="center"/>
          </w:tcPr>
          <w:p w14:paraId="330873AC" w14:textId="77777777" w:rsidR="00DA3D54" w:rsidRPr="00C5494F" w:rsidRDefault="00DA3D54" w:rsidP="00DA3D54">
            <w:pPr>
              <w:tabs>
                <w:tab w:val="left" w:pos="240"/>
              </w:tabs>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Web Sayfası Adresi:</w:t>
            </w:r>
          </w:p>
        </w:tc>
        <w:tc>
          <w:tcPr>
            <w:tcW w:w="3086" w:type="dxa"/>
            <w:shd w:val="clear" w:color="auto" w:fill="FFFFFF" w:themeFill="background1"/>
            <w:vAlign w:val="center"/>
          </w:tcPr>
          <w:p w14:paraId="664A5EA1" w14:textId="77777777"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030E51">
              <w:rPr>
                <w:rStyle w:val="Kpr"/>
                <w:rFonts w:ascii="Book Antiqua" w:eastAsia="Times New Roman" w:hAnsi="Book Antiqua" w:cs="Times New Roman"/>
                <w:noProof/>
                <w:color w:val="002060"/>
                <w:kern w:val="0"/>
                <w:sz w:val="24"/>
                <w:szCs w:val="24"/>
                <w:lang w:eastAsia="tr-TR"/>
                <w14:ligatures w14:val="none"/>
              </w:rPr>
              <w:t>https://sehitalisahinodabasiilkokulu.meb.k12.tr/</w:t>
            </w:r>
          </w:p>
        </w:tc>
      </w:tr>
      <w:tr w:rsidR="00DA3D54" w:rsidRPr="00334B58" w14:paraId="7E9D0975" w14:textId="77777777" w:rsidTr="002A3651">
        <w:trPr>
          <w:trHeight w:val="864"/>
        </w:trPr>
        <w:tc>
          <w:tcPr>
            <w:tcW w:w="2088" w:type="dxa"/>
            <w:shd w:val="clear" w:color="auto" w:fill="F7CAAC" w:themeFill="accent2" w:themeFillTint="66"/>
            <w:vAlign w:val="center"/>
          </w:tcPr>
          <w:p w14:paraId="528CF8B9" w14:textId="77777777"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Kurum Kodu:</w:t>
            </w:r>
          </w:p>
        </w:tc>
        <w:tc>
          <w:tcPr>
            <w:tcW w:w="2089" w:type="dxa"/>
            <w:shd w:val="clear" w:color="auto" w:fill="FFFFFF" w:themeFill="background1"/>
            <w:vAlign w:val="center"/>
          </w:tcPr>
          <w:p w14:paraId="6DA377A7" w14:textId="2126B681"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Pr>
                <w:rFonts w:ascii="Book Antiqua" w:eastAsia="Times New Roman" w:hAnsi="Book Antiqua" w:cs="Times New Roman"/>
                <w:noProof/>
                <w:color w:val="000000" w:themeColor="text1"/>
                <w:kern w:val="0"/>
                <w:sz w:val="24"/>
                <w:szCs w:val="24"/>
                <w:lang w:eastAsia="tr-TR"/>
                <w14:ligatures w14:val="none"/>
              </w:rPr>
              <w:t>75</w:t>
            </w:r>
            <w:r w:rsidR="002A3651">
              <w:rPr>
                <w:rFonts w:ascii="Book Antiqua" w:eastAsia="Times New Roman" w:hAnsi="Book Antiqua" w:cs="Times New Roman"/>
                <w:noProof/>
                <w:color w:val="000000" w:themeColor="text1"/>
                <w:kern w:val="0"/>
                <w:sz w:val="24"/>
                <w:szCs w:val="24"/>
                <w:lang w:eastAsia="tr-TR"/>
                <w14:ligatures w14:val="none"/>
              </w:rPr>
              <w:t>4600</w:t>
            </w:r>
          </w:p>
        </w:tc>
        <w:tc>
          <w:tcPr>
            <w:tcW w:w="2088" w:type="dxa"/>
            <w:shd w:val="clear" w:color="auto" w:fill="F7CAAC" w:themeFill="accent2" w:themeFillTint="66"/>
            <w:vAlign w:val="center"/>
          </w:tcPr>
          <w:p w14:paraId="33323FB3" w14:textId="77777777"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Öğretim Şekli:</w:t>
            </w:r>
          </w:p>
          <w:p w14:paraId="29C27D96" w14:textId="77777777"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p>
        </w:tc>
        <w:tc>
          <w:tcPr>
            <w:tcW w:w="3086" w:type="dxa"/>
            <w:shd w:val="clear" w:color="auto" w:fill="FFFFFF" w:themeFill="background1"/>
            <w:vAlign w:val="center"/>
          </w:tcPr>
          <w:p w14:paraId="2558A8E1" w14:textId="77777777"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Pr>
                <w:rFonts w:ascii="Book Antiqua" w:eastAsia="Times New Roman" w:hAnsi="Book Antiqua" w:cs="Times New Roman"/>
                <w:noProof/>
                <w:color w:val="000000" w:themeColor="text1"/>
                <w:kern w:val="0"/>
                <w:sz w:val="24"/>
                <w:szCs w:val="24"/>
                <w:lang w:eastAsia="tr-TR"/>
                <w14:ligatures w14:val="none"/>
              </w:rPr>
              <w:t>İlk</w:t>
            </w:r>
            <w:r w:rsidRPr="00C5494F">
              <w:rPr>
                <w:rFonts w:ascii="Book Antiqua" w:eastAsia="Times New Roman" w:hAnsi="Book Antiqua" w:cs="Times New Roman"/>
                <w:noProof/>
                <w:color w:val="000000" w:themeColor="text1"/>
                <w:kern w:val="0"/>
                <w:sz w:val="24"/>
                <w:szCs w:val="24"/>
                <w:lang w:eastAsia="tr-TR"/>
                <w14:ligatures w14:val="none"/>
              </w:rPr>
              <w:t>okul</w:t>
            </w:r>
            <w:r>
              <w:rPr>
                <w:rFonts w:ascii="Book Antiqua" w:eastAsia="Times New Roman" w:hAnsi="Book Antiqua" w:cs="Times New Roman"/>
                <w:noProof/>
                <w:color w:val="000000" w:themeColor="text1"/>
                <w:kern w:val="0"/>
                <w:sz w:val="24"/>
                <w:szCs w:val="24"/>
                <w:lang w:eastAsia="tr-TR"/>
                <w14:ligatures w14:val="none"/>
              </w:rPr>
              <w:t xml:space="preserve"> </w:t>
            </w:r>
            <w:r w:rsidRPr="00C5494F">
              <w:rPr>
                <w:rFonts w:ascii="Book Antiqua" w:eastAsia="Times New Roman" w:hAnsi="Book Antiqua" w:cs="Times New Roman"/>
                <w:noProof/>
                <w:color w:val="000000" w:themeColor="text1"/>
                <w:kern w:val="0"/>
                <w:sz w:val="24"/>
                <w:szCs w:val="24"/>
                <w:lang w:eastAsia="tr-TR"/>
                <w14:ligatures w14:val="none"/>
              </w:rPr>
              <w:t>Tam Gün</w:t>
            </w:r>
          </w:p>
          <w:p w14:paraId="55537ADB" w14:textId="77777777" w:rsidR="00DA3D54" w:rsidRPr="00C5494F" w:rsidRDefault="00DA3D54" w:rsidP="00DA3D54">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Anasınıf</w:t>
            </w:r>
            <w:r>
              <w:rPr>
                <w:rFonts w:ascii="Book Antiqua" w:eastAsia="Times New Roman" w:hAnsi="Book Antiqua" w:cs="Times New Roman"/>
                <w:noProof/>
                <w:color w:val="000000" w:themeColor="text1"/>
                <w:kern w:val="0"/>
                <w:sz w:val="24"/>
                <w:szCs w:val="24"/>
                <w:lang w:eastAsia="tr-TR"/>
                <w14:ligatures w14:val="none"/>
              </w:rPr>
              <w:t>ı</w:t>
            </w:r>
            <w:r w:rsidRPr="00C5494F">
              <w:rPr>
                <w:rFonts w:ascii="Book Antiqua" w:eastAsia="Times New Roman" w:hAnsi="Book Antiqua" w:cs="Times New Roman"/>
                <w:noProof/>
                <w:color w:val="000000" w:themeColor="text1"/>
                <w:kern w:val="0"/>
                <w:sz w:val="24"/>
                <w:szCs w:val="24"/>
                <w:lang w:eastAsia="tr-TR"/>
                <w14:ligatures w14:val="none"/>
              </w:rPr>
              <w:t xml:space="preserve"> İkili Eğitim</w:t>
            </w:r>
          </w:p>
        </w:tc>
      </w:tr>
    </w:tbl>
    <w:p w14:paraId="556FE096" w14:textId="4F157475" w:rsidR="000C681B" w:rsidRDefault="000C681B" w:rsidP="00030E51">
      <w:pPr>
        <w:ind w:left="851" w:right="142" w:firstLine="0"/>
        <w:rPr>
          <w:b/>
          <w:noProof/>
          <w:color w:val="FF0000"/>
          <w:sz w:val="44"/>
          <w:szCs w:val="44"/>
        </w:rPr>
      </w:pPr>
    </w:p>
    <w:p w14:paraId="10524B62" w14:textId="689CF154" w:rsidR="00334B58" w:rsidRDefault="000C681B" w:rsidP="00697251">
      <w:pPr>
        <w:ind w:left="0" w:firstLine="0"/>
        <w:rPr>
          <w:noProof/>
          <w:lang w:eastAsia="tr-TR"/>
        </w:rPr>
      </w:pPr>
      <w:r w:rsidRPr="008B5C01">
        <w:rPr>
          <w:b/>
          <w:noProof/>
          <w:sz w:val="24"/>
          <w:lang w:eastAsia="tr-TR"/>
        </w:rPr>
        <w:drawing>
          <wp:inline distT="0" distB="0" distL="0" distR="0" wp14:anchorId="67E30C90" wp14:editId="6A5A9074">
            <wp:extent cx="5927725" cy="3876675"/>
            <wp:effectExtent l="0" t="0" r="0" b="9525"/>
            <wp:docPr id="10" name="Resim 10" descr="OKUL FOTO 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FOTO YEN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8977" cy="3884034"/>
                    </a:xfrm>
                    <a:prstGeom prst="rect">
                      <a:avLst/>
                    </a:prstGeom>
                    <a:noFill/>
                    <a:ln>
                      <a:noFill/>
                    </a:ln>
                  </pic:spPr>
                </pic:pic>
              </a:graphicData>
            </a:graphic>
          </wp:inline>
        </w:drawing>
      </w:r>
    </w:p>
    <w:p w14:paraId="6F1C3B5F" w14:textId="16559856" w:rsidR="002137F3" w:rsidRDefault="004F5F85" w:rsidP="002137F3">
      <w:pPr>
        <w:ind w:left="0" w:firstLine="0"/>
        <w:rPr>
          <w:rFonts w:cstheme="minorHAnsi"/>
          <w:b/>
          <w:bCs/>
          <w:color w:val="981A26"/>
          <w:w w:val="105"/>
          <w:sz w:val="56"/>
          <w:szCs w:val="56"/>
        </w:rPr>
      </w:pPr>
      <w:r>
        <w:rPr>
          <w:noProof/>
          <w:lang w:eastAsia="tr-TR"/>
        </w:rPr>
        <w:lastRenderedPageBreak/>
        <w:drawing>
          <wp:inline distT="0" distB="0" distL="0" distR="0" wp14:anchorId="7B31F4D1" wp14:editId="7A743C92">
            <wp:extent cx="5849620" cy="4219575"/>
            <wp:effectExtent l="0" t="0" r="0" b="9525"/>
            <wp:docPr id="3" name="Resim 3" descr="http://sehitalisahinodabasiilkokulu.meb.k12.tr/meb_iys_dosyalar/52/01/739617/resimler/2022_02/k_15125505_3fd7074f-e0f1-410a-8765-a95faaf8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hitalisahinodabasiilkokulu.meb.k12.tr/meb_iys_dosyalar/52/01/739617/resimler/2022_02/k_15125505_3fd7074f-e0f1-410a-8765-a95faaf8026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6731" cy="4224704"/>
                    </a:xfrm>
                    <a:prstGeom prst="rect">
                      <a:avLst/>
                    </a:prstGeom>
                    <a:noFill/>
                    <a:ln>
                      <a:noFill/>
                    </a:ln>
                  </pic:spPr>
                </pic:pic>
              </a:graphicData>
            </a:graphic>
          </wp:inline>
        </w:drawing>
      </w:r>
    </w:p>
    <w:p w14:paraId="54A92A8A" w14:textId="3175CFAA" w:rsidR="00C0361B" w:rsidRPr="002137F3" w:rsidRDefault="002137F3" w:rsidP="002137F3">
      <w:pPr>
        <w:ind w:left="0" w:firstLine="0"/>
        <w:rPr>
          <w:rFonts w:eastAsia="Times New Roman" w:cstheme="minorHAnsi"/>
          <w:b/>
          <w:bCs/>
          <w:color w:val="981A26"/>
          <w:w w:val="105"/>
          <w:kern w:val="0"/>
          <w:sz w:val="44"/>
          <w:szCs w:val="44"/>
          <w:lang w:eastAsia="tr-TR"/>
          <w14:ligatures w14:val="none"/>
        </w:rPr>
      </w:pPr>
      <w:r>
        <w:rPr>
          <w:rFonts w:cstheme="minorHAnsi"/>
          <w:b/>
          <w:bCs/>
          <w:color w:val="981A26"/>
          <w:w w:val="105"/>
          <w:sz w:val="56"/>
          <w:szCs w:val="56"/>
        </w:rPr>
        <w:t xml:space="preserve">               </w:t>
      </w:r>
      <w:r w:rsidR="00A41A45" w:rsidRPr="00AE2A03">
        <w:rPr>
          <w:rFonts w:cstheme="minorHAnsi"/>
          <w:b/>
          <w:bCs/>
          <w:color w:val="981A26"/>
          <w:w w:val="105"/>
          <w:sz w:val="56"/>
          <w:szCs w:val="56"/>
        </w:rPr>
        <w:t>SUNUŞ</w:t>
      </w:r>
    </w:p>
    <w:p w14:paraId="3F910B71" w14:textId="77777777" w:rsidR="00BE3B83" w:rsidRDefault="00BE3B83" w:rsidP="00ED294A">
      <w:pPr>
        <w:spacing w:before="0" w:line="264" w:lineRule="auto"/>
        <w:ind w:left="0" w:right="0" w:firstLine="707"/>
        <w:jc w:val="both"/>
        <w:rPr>
          <w:rFonts w:ascii="Times New Roman" w:hAnsi="Times New Roman"/>
          <w:sz w:val="24"/>
        </w:rPr>
      </w:pPr>
      <w:r>
        <w:rPr>
          <w:rFonts w:ascii="Times New Roman" w:hAnsi="Times New Roman"/>
          <w:sz w:val="24"/>
        </w:rPr>
        <w:t>Yaşadığımız çağda küreselleşmeye bağlı olarak ortaya çıkan gelişmeler, teknolojik ilerlemeler ve rekabetin artması, kamu kesiminde yeniden yapılanmayı gerekli kılmıştır.</w:t>
      </w:r>
    </w:p>
    <w:p w14:paraId="211DEC76" w14:textId="77777777" w:rsidR="002137F3" w:rsidRDefault="002137F3" w:rsidP="00ED294A">
      <w:pPr>
        <w:spacing w:before="0" w:line="264" w:lineRule="auto"/>
        <w:ind w:left="0" w:right="0" w:firstLine="707"/>
        <w:jc w:val="both"/>
        <w:rPr>
          <w:rFonts w:ascii="Times New Roman" w:hAnsi="Times New Roman"/>
          <w:sz w:val="24"/>
        </w:rPr>
      </w:pPr>
    </w:p>
    <w:p w14:paraId="3A70D36E" w14:textId="77777777" w:rsidR="00BE3B83" w:rsidRDefault="00BE3B83" w:rsidP="00ED294A">
      <w:pPr>
        <w:spacing w:before="0" w:line="264" w:lineRule="auto"/>
        <w:ind w:left="0" w:right="0" w:firstLine="707"/>
        <w:jc w:val="both"/>
        <w:rPr>
          <w:rFonts w:ascii="Times New Roman" w:hAnsi="Times New Roman"/>
          <w:sz w:val="24"/>
        </w:rPr>
      </w:pPr>
      <w:r>
        <w:rPr>
          <w:rFonts w:ascii="Times New Roman" w:hAnsi="Times New Roman"/>
          <w:sz w:val="24"/>
        </w:rPr>
        <w:t>Bu bağlamda kamu yönetimimizin toplumun değişen taleplerini zamanında karşılayabilmesi amacıyla uygulanan “Kamu Yönetiminde Yeniden Yapılanma” hareketi kapsamlı bir değişimi ve dönüşümü içermektedir. 21. yüzyıl yönetim anlayışının eksenini oluşturan “iyi yönetişim” in dayandığı temel değerler üzerine inşa edilen bu yeniden yapılanma; kamu kuruluşlarının hizmet performanslarının arttırılmasını, kamu harcamalarında disiplinin sağlanmasını, bütçe açıklarının giderilmesini, kaynak kullanımında verimlilik ve etkinliğin yükseltilmesini esas almaktadır.</w:t>
      </w:r>
    </w:p>
    <w:p w14:paraId="14054097" w14:textId="77777777" w:rsidR="002137F3" w:rsidRDefault="002137F3" w:rsidP="00ED294A">
      <w:pPr>
        <w:spacing w:before="0" w:line="264" w:lineRule="auto"/>
        <w:ind w:left="0" w:right="0" w:firstLine="707"/>
        <w:jc w:val="both"/>
        <w:rPr>
          <w:rFonts w:ascii="Times New Roman" w:hAnsi="Times New Roman"/>
          <w:sz w:val="24"/>
        </w:rPr>
      </w:pPr>
    </w:p>
    <w:p w14:paraId="156BF396" w14:textId="77777777" w:rsidR="00BE3B83" w:rsidRDefault="00BE3B83" w:rsidP="00ED294A">
      <w:pPr>
        <w:spacing w:before="0" w:line="264" w:lineRule="auto"/>
        <w:ind w:left="0" w:right="0" w:firstLine="707"/>
        <w:jc w:val="both"/>
        <w:rPr>
          <w:rFonts w:ascii="Times New Roman" w:hAnsi="Times New Roman"/>
          <w:sz w:val="24"/>
        </w:rPr>
      </w:pPr>
      <w:r>
        <w:rPr>
          <w:rFonts w:ascii="Times New Roman" w:hAnsi="Times New Roman"/>
          <w:sz w:val="24"/>
        </w:rPr>
        <w:t>Yönetimde etkinliği ve verimliliği temel alan, hedef ve önceliklerin belirlendiği, katılımcılığa önem veren, şeffaf bir kamu yapılanmasının gereği olarak da stratejik yönetim anlayışı benimsenmiştir. Bu yönetim anlayışının bir gereği olarak hazırlanan stratejik planlar; kamu kurumlarının mevcut durumlarının gözden geçirilmesini, gelecekteki hedeflerinin ve bu hedeflere ulaşmak için izlenecek yol ve yöntemlerin belirlenmesini sağlamaktadır. Kurumların kaynakları ve hedefleri ile çevresel şartlar arasındaki uyumu sağlayan, güçlü bir vizyon oluşturan unsur stratejik planlamadır. Stratejik planlama bir yandan kamu mali yönetimine etkinlik kazandırırken diğer yandan kurumsal kültür ve kimliğin gelişmesine ve güçlendirilmesine de destek</w:t>
      </w:r>
      <w:r>
        <w:rPr>
          <w:rFonts w:ascii="Times New Roman" w:hAnsi="Times New Roman"/>
          <w:spacing w:val="-3"/>
          <w:sz w:val="24"/>
        </w:rPr>
        <w:t xml:space="preserve"> </w:t>
      </w:r>
      <w:r>
        <w:rPr>
          <w:rFonts w:ascii="Times New Roman" w:hAnsi="Times New Roman"/>
          <w:sz w:val="24"/>
        </w:rPr>
        <w:t>olmaktadır.</w:t>
      </w:r>
    </w:p>
    <w:p w14:paraId="0215CAAB" w14:textId="33E1382D" w:rsidR="00BE3B83" w:rsidRDefault="00BE3B83" w:rsidP="002137F3">
      <w:pPr>
        <w:spacing w:before="100" w:beforeAutospacing="1" w:line="264" w:lineRule="auto"/>
        <w:ind w:left="0" w:right="0" w:firstLine="707"/>
        <w:jc w:val="both"/>
        <w:rPr>
          <w:rFonts w:ascii="Times New Roman" w:hAnsi="Times New Roman"/>
          <w:sz w:val="24"/>
        </w:rPr>
      </w:pPr>
      <w:r>
        <w:rPr>
          <w:rFonts w:ascii="Times New Roman" w:hAnsi="Times New Roman"/>
          <w:sz w:val="24"/>
        </w:rPr>
        <w:lastRenderedPageBreak/>
        <w:t>Stratejik planlama; değişimin planlanmasıdır. Değişimi planlamak ise geleceği öngörmek değil, geleceğe biçim ve</w:t>
      </w:r>
      <w:r w:rsidR="00ED294A">
        <w:rPr>
          <w:rFonts w:ascii="Times New Roman" w:hAnsi="Times New Roman"/>
          <w:sz w:val="24"/>
        </w:rPr>
        <w:t>rmek demektir. Yaptığımız iş ve</w:t>
      </w:r>
      <w:r w:rsidR="002137F3">
        <w:rPr>
          <w:rFonts w:ascii="Times New Roman" w:hAnsi="Times New Roman"/>
          <w:sz w:val="24"/>
        </w:rPr>
        <w:t xml:space="preserve"> </w:t>
      </w:r>
      <w:r>
        <w:rPr>
          <w:rFonts w:ascii="Times New Roman" w:hAnsi="Times New Roman"/>
          <w:sz w:val="24"/>
        </w:rPr>
        <w:t>sorumluluk alanlarımızla</w:t>
      </w:r>
      <w:r w:rsidR="002137F3">
        <w:rPr>
          <w:rFonts w:ascii="Times New Roman" w:hAnsi="Times New Roman"/>
          <w:sz w:val="24"/>
        </w:rPr>
        <w:t xml:space="preserve"> </w:t>
      </w:r>
      <w:r>
        <w:rPr>
          <w:rFonts w:ascii="Times New Roman" w:hAnsi="Times New Roman"/>
          <w:sz w:val="24"/>
        </w:rPr>
        <w:t xml:space="preserve">büyük </w:t>
      </w:r>
      <w:r w:rsidR="00ED294A">
        <w:rPr>
          <w:rFonts w:ascii="Times New Roman" w:hAnsi="Times New Roman"/>
          <w:sz w:val="24"/>
        </w:rPr>
        <w:t>hay</w:t>
      </w:r>
      <w:r w:rsidR="002137F3">
        <w:rPr>
          <w:rFonts w:ascii="Times New Roman" w:hAnsi="Times New Roman"/>
          <w:sz w:val="24"/>
        </w:rPr>
        <w:t>a</w:t>
      </w:r>
      <w:r>
        <w:rPr>
          <w:rFonts w:ascii="Times New Roman" w:hAnsi="Times New Roman"/>
          <w:sz w:val="24"/>
        </w:rPr>
        <w:t>llerimiz, büyük hedeflerimiz var. Temel hedefimiz ise Milli Eğitimin amaç ve ilkeleri doğrultusunda okulumuzun kalitesini bulunduğu noktadan yukarıya taşımak, akademik, sportif, sosyal ve kültürel yönlerimizi, bulunduğumuz lokasyonu ve yerel dinamiklerimizi de yakından tanıyarak şekillendirmek, bu yönlerimizi geliştirirken mahallemize ve şehrimize de bir değer katabilmek ve bunu bir kurumsal anlayış olarak bütün paydaşlarımıza benimsetmek</w:t>
      </w:r>
      <w:r>
        <w:rPr>
          <w:rFonts w:ascii="Times New Roman" w:hAnsi="Times New Roman"/>
          <w:spacing w:val="-2"/>
          <w:sz w:val="24"/>
        </w:rPr>
        <w:t xml:space="preserve"> </w:t>
      </w:r>
      <w:r>
        <w:rPr>
          <w:rFonts w:ascii="Times New Roman" w:hAnsi="Times New Roman"/>
          <w:sz w:val="24"/>
        </w:rPr>
        <w:t>olacaktır.</w:t>
      </w:r>
    </w:p>
    <w:p w14:paraId="6101E793" w14:textId="77777777" w:rsidR="002137F3" w:rsidRDefault="002137F3" w:rsidP="00ED294A">
      <w:pPr>
        <w:spacing w:before="72" w:line="264" w:lineRule="auto"/>
        <w:ind w:left="0" w:right="0" w:firstLine="0"/>
        <w:jc w:val="both"/>
        <w:rPr>
          <w:rFonts w:ascii="Times New Roman" w:hAnsi="Times New Roman"/>
          <w:sz w:val="24"/>
        </w:rPr>
      </w:pPr>
    </w:p>
    <w:p w14:paraId="190CB2AD" w14:textId="0293AB90" w:rsidR="00BE3B83" w:rsidRDefault="00BE3B83" w:rsidP="00ED294A">
      <w:pPr>
        <w:spacing w:line="264" w:lineRule="auto"/>
        <w:ind w:left="0" w:right="0" w:firstLine="707"/>
        <w:jc w:val="both"/>
        <w:rPr>
          <w:rFonts w:ascii="Times New Roman" w:hAnsi="Times New Roman"/>
          <w:sz w:val="24"/>
        </w:rPr>
      </w:pPr>
      <w:r>
        <w:rPr>
          <w:rFonts w:ascii="Times New Roman" w:hAnsi="Times New Roman"/>
          <w:sz w:val="24"/>
        </w:rPr>
        <w:t>Temel Eğitim çerçevesinde okul öncesinden 4. Sınıf sonuna kadar eğitim öğretim hizmeti veren Şehit Ali Şahin Odabaşı İlkokulu olarak dünyada ve ülkemizde süre giden değişimleri yakından izleyerek ve gerektiğinde bu dönüşümler ekseninde kendimizi güncelleyerek, okulumuzun seçkin özelliklerine sahip çıkıp pekiştirmeyi, bu arada aksayan yönleriyle yüzleşip çözümler üretmeyi ilke edinen bir anlayışla hazırlanan Şehit Ali Şahin Odabaşı İlkokulu Stratejik Planı, okulumuzun geleceğine ilişkin uzun vadeli beklenti</w:t>
      </w:r>
      <w:r w:rsidR="002137F3">
        <w:rPr>
          <w:rFonts w:ascii="Times New Roman" w:hAnsi="Times New Roman"/>
          <w:sz w:val="24"/>
        </w:rPr>
        <w:t>lerimizin ve özlemlerimizin 2024-2028</w:t>
      </w:r>
      <w:r>
        <w:rPr>
          <w:rFonts w:ascii="Times New Roman" w:hAnsi="Times New Roman"/>
          <w:sz w:val="24"/>
        </w:rPr>
        <w:t xml:space="preserve"> dönemindeki yansımalarını içermektedir. Ülkemizde son yıllarda uygulamaya konulan Kamu Mali Yönetimi ve Kontrol Sisteminin getirdiği stratejik yönetim anlayışı ile kaynakların etkili, ekonomik ve verimli kullanılması, şeffaflık ve hesap verme sorumluluğunun artırılması, faaliyetlerin planlanması hedeflenmiştir. Elinizde tutmakta olduğunuz Şehit Ali Şahin Odabaşı İlko</w:t>
      </w:r>
      <w:r w:rsidR="004A3591">
        <w:rPr>
          <w:rFonts w:ascii="Times New Roman" w:hAnsi="Times New Roman"/>
          <w:sz w:val="24"/>
        </w:rPr>
        <w:t>kulu 2024-2028</w:t>
      </w:r>
      <w:r>
        <w:rPr>
          <w:rFonts w:ascii="Times New Roman" w:hAnsi="Times New Roman"/>
          <w:sz w:val="24"/>
        </w:rPr>
        <w:t xml:space="preserve"> dönemini kapsayan Stratejik Planı, önceki Stratejik Plan dönemindeki tecrübeler ışığında katılımcılığı esas alan bir yaklaşımla hazırlanmıştır. Stratejik Planın hazırlanma sürecinde görüş ve önerilerini bizimle paylaşan tüm paydaşlarımıza ve Stratejik Planın hazırlanmasında emeği geçenlere teşekkür ediyor, plan hazırlama sürecinde olduğu gibi uygulama sürecinde de aynı başarıyı sağlayabileceğimize yürekten inanıyorum.</w:t>
      </w:r>
      <w:r>
        <w:rPr>
          <w:rFonts w:ascii="Times New Roman" w:hAnsi="Times New Roman"/>
          <w:spacing w:val="-1"/>
          <w:sz w:val="24"/>
        </w:rPr>
        <w:t xml:space="preserve"> </w:t>
      </w:r>
      <w:r>
        <w:rPr>
          <w:rFonts w:ascii="Times New Roman" w:hAnsi="Times New Roman"/>
          <w:sz w:val="24"/>
        </w:rPr>
        <w:t>Saygılarımla...</w:t>
      </w:r>
    </w:p>
    <w:p w14:paraId="02608FEC" w14:textId="77777777" w:rsidR="00C0361B" w:rsidRPr="00607352" w:rsidRDefault="00C0361B" w:rsidP="00F6639B">
      <w:pPr>
        <w:ind w:left="0" w:right="0" w:firstLine="567"/>
        <w:jc w:val="right"/>
        <w:rPr>
          <w:rFonts w:ascii="Times New Roman" w:hAnsi="Times New Roman" w:cs="Times New Roman"/>
        </w:rPr>
      </w:pPr>
    </w:p>
    <w:p w14:paraId="4D7DF573" w14:textId="022B2A66" w:rsidR="00C0361B" w:rsidRPr="002137F3" w:rsidRDefault="00C0361B" w:rsidP="00ED294A">
      <w:pPr>
        <w:ind w:left="0" w:right="0" w:firstLine="567"/>
        <w:jc w:val="both"/>
        <w:rPr>
          <w:rFonts w:ascii="Times New Roman" w:hAnsi="Times New Roman" w:cs="Times New Roman"/>
          <w:b/>
        </w:rPr>
      </w:pP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00A41A45" w:rsidRPr="002137F3">
        <w:rPr>
          <w:rFonts w:ascii="Times New Roman" w:hAnsi="Times New Roman" w:cs="Times New Roman"/>
          <w:b/>
        </w:rPr>
        <w:t xml:space="preserve">   </w:t>
      </w:r>
      <w:r w:rsidR="004F5F85" w:rsidRPr="002137F3">
        <w:rPr>
          <w:rFonts w:ascii="Times New Roman" w:hAnsi="Times New Roman" w:cs="Times New Roman"/>
          <w:b/>
        </w:rPr>
        <w:t xml:space="preserve"> Ceyhan YÜCEL</w:t>
      </w:r>
    </w:p>
    <w:p w14:paraId="74894D49" w14:textId="7946F018" w:rsidR="00C0361B" w:rsidRDefault="00C0361B" w:rsidP="00ED294A">
      <w:pPr>
        <w:ind w:left="0" w:right="0" w:firstLine="567"/>
        <w:jc w:val="both"/>
        <w:rPr>
          <w:rFonts w:ascii="Times New Roman" w:hAnsi="Times New Roman" w:cs="Times New Roman"/>
        </w:rPr>
      </w:pPr>
      <w:r w:rsidRPr="002137F3">
        <w:rPr>
          <w:rFonts w:ascii="Times New Roman" w:hAnsi="Times New Roman" w:cs="Times New Roman"/>
          <w:b/>
        </w:rPr>
        <w:tab/>
      </w:r>
      <w:r w:rsidRPr="002137F3">
        <w:rPr>
          <w:rFonts w:ascii="Times New Roman" w:hAnsi="Times New Roman" w:cs="Times New Roman"/>
          <w:b/>
        </w:rPr>
        <w:tab/>
      </w:r>
      <w:r w:rsidRPr="002137F3">
        <w:rPr>
          <w:rFonts w:ascii="Times New Roman" w:hAnsi="Times New Roman" w:cs="Times New Roman"/>
          <w:b/>
        </w:rPr>
        <w:tab/>
      </w:r>
      <w:r w:rsidRPr="002137F3">
        <w:rPr>
          <w:rFonts w:ascii="Times New Roman" w:hAnsi="Times New Roman" w:cs="Times New Roman"/>
          <w:b/>
        </w:rPr>
        <w:tab/>
      </w:r>
      <w:r w:rsidRPr="002137F3">
        <w:rPr>
          <w:rFonts w:ascii="Times New Roman" w:hAnsi="Times New Roman" w:cs="Times New Roman"/>
          <w:b/>
        </w:rPr>
        <w:tab/>
      </w:r>
      <w:r w:rsidRPr="002137F3">
        <w:rPr>
          <w:rFonts w:ascii="Times New Roman" w:hAnsi="Times New Roman" w:cs="Times New Roman"/>
          <w:b/>
        </w:rPr>
        <w:tab/>
      </w:r>
      <w:r w:rsidRPr="002137F3">
        <w:rPr>
          <w:rFonts w:ascii="Times New Roman" w:hAnsi="Times New Roman" w:cs="Times New Roman"/>
          <w:b/>
        </w:rPr>
        <w:tab/>
      </w:r>
      <w:r w:rsidRPr="002137F3">
        <w:rPr>
          <w:rFonts w:ascii="Times New Roman" w:hAnsi="Times New Roman" w:cs="Times New Roman"/>
          <w:b/>
        </w:rPr>
        <w:tab/>
      </w:r>
      <w:r w:rsidRPr="002137F3">
        <w:rPr>
          <w:rFonts w:ascii="Times New Roman" w:hAnsi="Times New Roman" w:cs="Times New Roman"/>
          <w:b/>
        </w:rPr>
        <w:tab/>
      </w:r>
      <w:r w:rsidR="00A41A45" w:rsidRPr="002137F3">
        <w:rPr>
          <w:rFonts w:ascii="Times New Roman" w:hAnsi="Times New Roman" w:cs="Times New Roman"/>
          <w:b/>
        </w:rPr>
        <w:t xml:space="preserve"> </w:t>
      </w:r>
      <w:r w:rsidR="004F5F85" w:rsidRPr="002137F3">
        <w:rPr>
          <w:rFonts w:ascii="Times New Roman" w:hAnsi="Times New Roman" w:cs="Times New Roman"/>
          <w:b/>
        </w:rPr>
        <w:t xml:space="preserve">  </w:t>
      </w:r>
      <w:r w:rsidR="00A41A45" w:rsidRPr="002137F3">
        <w:rPr>
          <w:rFonts w:ascii="Times New Roman" w:hAnsi="Times New Roman" w:cs="Times New Roman"/>
          <w:b/>
        </w:rPr>
        <w:t xml:space="preserve"> </w:t>
      </w:r>
      <w:r w:rsidR="002137F3">
        <w:rPr>
          <w:rFonts w:ascii="Times New Roman" w:hAnsi="Times New Roman" w:cs="Times New Roman"/>
          <w:b/>
        </w:rPr>
        <w:t xml:space="preserve"> </w:t>
      </w:r>
      <w:r w:rsidR="00A41A45" w:rsidRPr="002137F3">
        <w:rPr>
          <w:rFonts w:ascii="Times New Roman" w:hAnsi="Times New Roman" w:cs="Times New Roman"/>
          <w:b/>
        </w:rPr>
        <w:t xml:space="preserve"> Okul Müdürü</w:t>
      </w:r>
    </w:p>
    <w:p w14:paraId="288B8C8A" w14:textId="77777777" w:rsidR="002137F3" w:rsidRDefault="002137F3" w:rsidP="00ED294A">
      <w:pPr>
        <w:ind w:left="0" w:right="0" w:firstLine="567"/>
        <w:jc w:val="both"/>
        <w:rPr>
          <w:rFonts w:ascii="Times New Roman" w:hAnsi="Times New Roman" w:cs="Times New Roman"/>
        </w:rPr>
      </w:pPr>
    </w:p>
    <w:p w14:paraId="0C9B6001" w14:textId="77777777" w:rsidR="002137F3" w:rsidRDefault="002137F3" w:rsidP="00ED294A">
      <w:pPr>
        <w:ind w:left="0" w:right="0" w:firstLine="567"/>
        <w:jc w:val="both"/>
        <w:rPr>
          <w:rFonts w:ascii="Times New Roman" w:hAnsi="Times New Roman" w:cs="Times New Roman"/>
        </w:rPr>
      </w:pPr>
    </w:p>
    <w:p w14:paraId="3FBEBFFC" w14:textId="77777777" w:rsidR="002137F3" w:rsidRDefault="002137F3" w:rsidP="00ED294A">
      <w:pPr>
        <w:ind w:left="0" w:right="0" w:firstLine="567"/>
        <w:jc w:val="both"/>
        <w:rPr>
          <w:rFonts w:ascii="Times New Roman" w:hAnsi="Times New Roman" w:cs="Times New Roman"/>
        </w:rPr>
      </w:pPr>
    </w:p>
    <w:p w14:paraId="13D7F42D" w14:textId="77777777" w:rsidR="002137F3" w:rsidRDefault="002137F3" w:rsidP="00ED294A">
      <w:pPr>
        <w:ind w:left="0" w:right="0" w:firstLine="567"/>
        <w:jc w:val="both"/>
        <w:rPr>
          <w:rFonts w:ascii="Times New Roman" w:hAnsi="Times New Roman" w:cs="Times New Roman"/>
        </w:rPr>
      </w:pPr>
    </w:p>
    <w:p w14:paraId="5EBF1CB7" w14:textId="77777777" w:rsidR="002137F3" w:rsidRDefault="002137F3" w:rsidP="00ED294A">
      <w:pPr>
        <w:ind w:left="0" w:right="0" w:firstLine="567"/>
        <w:jc w:val="both"/>
        <w:rPr>
          <w:rFonts w:ascii="Times New Roman" w:hAnsi="Times New Roman" w:cs="Times New Roman"/>
        </w:rPr>
      </w:pPr>
    </w:p>
    <w:p w14:paraId="64BD856D" w14:textId="77777777" w:rsidR="002137F3" w:rsidRDefault="002137F3" w:rsidP="00ED294A">
      <w:pPr>
        <w:ind w:left="0" w:right="0" w:firstLine="567"/>
        <w:jc w:val="both"/>
        <w:rPr>
          <w:rFonts w:ascii="Times New Roman" w:hAnsi="Times New Roman" w:cs="Times New Roman"/>
        </w:rPr>
      </w:pPr>
    </w:p>
    <w:p w14:paraId="55B4847B" w14:textId="77777777" w:rsidR="002137F3" w:rsidRDefault="002137F3" w:rsidP="00ED294A">
      <w:pPr>
        <w:ind w:left="0" w:right="0" w:firstLine="567"/>
        <w:jc w:val="both"/>
        <w:rPr>
          <w:rFonts w:ascii="Times New Roman" w:hAnsi="Times New Roman" w:cs="Times New Roman"/>
        </w:rPr>
      </w:pPr>
    </w:p>
    <w:p w14:paraId="094B5361" w14:textId="77777777" w:rsidR="002137F3" w:rsidRDefault="002137F3" w:rsidP="00ED294A">
      <w:pPr>
        <w:ind w:left="0" w:right="0" w:firstLine="567"/>
        <w:jc w:val="both"/>
        <w:rPr>
          <w:rFonts w:ascii="Times New Roman" w:hAnsi="Times New Roman" w:cs="Times New Roman"/>
        </w:rPr>
      </w:pPr>
    </w:p>
    <w:p w14:paraId="29CA6AE9" w14:textId="77777777" w:rsidR="002137F3" w:rsidRDefault="002137F3" w:rsidP="00ED294A">
      <w:pPr>
        <w:ind w:left="0" w:right="0" w:firstLine="567"/>
        <w:jc w:val="both"/>
        <w:rPr>
          <w:rFonts w:ascii="Times New Roman" w:hAnsi="Times New Roman" w:cs="Times New Roman"/>
        </w:rPr>
      </w:pPr>
    </w:p>
    <w:p w14:paraId="557428BC" w14:textId="77777777" w:rsidR="002137F3" w:rsidRPr="00607352" w:rsidRDefault="002137F3" w:rsidP="00ED294A">
      <w:pPr>
        <w:ind w:left="0" w:right="0" w:firstLine="567"/>
        <w:jc w:val="both"/>
        <w:rPr>
          <w:rFonts w:ascii="Times New Roman" w:hAnsi="Times New Roman" w:cs="Times New Roman"/>
        </w:rPr>
      </w:pPr>
    </w:p>
    <w:p w14:paraId="5ADF0FB7" w14:textId="0A192046" w:rsidR="00607352" w:rsidRDefault="00607352" w:rsidP="00C95ED7">
      <w:pPr>
        <w:ind w:left="0" w:right="0" w:firstLine="567"/>
        <w:jc w:val="both"/>
        <w:rPr>
          <w:rFonts w:cstheme="minorHAnsi"/>
          <w:b/>
          <w:bCs/>
          <w:color w:val="981A26"/>
          <w:sz w:val="36"/>
          <w:szCs w:val="36"/>
        </w:rPr>
      </w:pPr>
    </w:p>
    <w:sdt>
      <w:sdtPr>
        <w:rPr>
          <w:rFonts w:asciiTheme="minorHAnsi" w:eastAsiaTheme="minorHAnsi" w:hAnsiTheme="minorHAnsi" w:cstheme="minorHAnsi"/>
          <w:b/>
          <w:bCs/>
          <w:color w:val="981A26"/>
          <w:kern w:val="2"/>
          <w:sz w:val="36"/>
          <w:szCs w:val="36"/>
          <w:lang w:eastAsia="en-US"/>
          <w14:ligatures w14:val="standardContextual"/>
        </w:rPr>
        <w:id w:val="240295652"/>
        <w:docPartObj>
          <w:docPartGallery w:val="Table of Contents"/>
          <w:docPartUnique/>
        </w:docPartObj>
      </w:sdtPr>
      <w:sdtEndPr>
        <w:rPr>
          <w:color w:val="auto"/>
          <w:sz w:val="22"/>
          <w:szCs w:val="22"/>
        </w:rPr>
      </w:sdtEndPr>
      <w:sdtContent>
        <w:p w14:paraId="2A963BFF" w14:textId="5A096327" w:rsidR="00642F83" w:rsidRPr="00A37A7D" w:rsidRDefault="00F420E6" w:rsidP="00607352">
          <w:pPr>
            <w:pStyle w:val="TBal"/>
            <w:outlineLvl w:val="2"/>
            <w:rPr>
              <w:rFonts w:cstheme="minorHAnsi"/>
              <w:b/>
              <w:bCs/>
              <w:color w:val="981A26"/>
              <w:sz w:val="36"/>
              <w:szCs w:val="36"/>
            </w:rPr>
          </w:pPr>
          <w:r w:rsidRPr="00A37A7D">
            <w:rPr>
              <w:rFonts w:cstheme="minorHAnsi"/>
              <w:b/>
              <w:bCs/>
              <w:color w:val="981A26"/>
              <w:sz w:val="36"/>
              <w:szCs w:val="36"/>
            </w:rPr>
            <w:t>İÇİNDEKİLER TABLOSU</w:t>
          </w:r>
        </w:p>
        <w:p w14:paraId="2BFB6002" w14:textId="1772302C" w:rsidR="00020482" w:rsidRDefault="003D1313" w:rsidP="00020482">
          <w:pPr>
            <w:pStyle w:val="T1"/>
            <w:tabs>
              <w:tab w:val="right" w:leader="dot" w:pos="8921"/>
            </w:tabs>
            <w:rPr>
              <w:rFonts w:cstheme="minorBidi"/>
              <w:noProof/>
            </w:rPr>
          </w:pPr>
          <w:r w:rsidRPr="00A37A7D">
            <w:rPr>
              <w:rFonts w:cstheme="minorHAnsi"/>
            </w:rPr>
            <w:fldChar w:fldCharType="begin"/>
          </w:r>
          <w:r w:rsidRPr="00A37A7D">
            <w:rPr>
              <w:rFonts w:cstheme="minorHAnsi"/>
            </w:rPr>
            <w:instrText xml:space="preserve"> TOC \o "1-1" \h \z \u </w:instrText>
          </w:r>
          <w:r w:rsidRPr="00A37A7D">
            <w:rPr>
              <w:rFonts w:cstheme="minorHAnsi"/>
            </w:rPr>
            <w:fldChar w:fldCharType="separate"/>
          </w:r>
        </w:p>
        <w:p w14:paraId="659EFCAC" w14:textId="7C753728" w:rsidR="00020482" w:rsidRDefault="00104755">
          <w:pPr>
            <w:pStyle w:val="T1"/>
            <w:tabs>
              <w:tab w:val="right" w:leader="dot" w:pos="8921"/>
            </w:tabs>
            <w:rPr>
              <w:rFonts w:cstheme="minorBidi"/>
              <w:noProof/>
            </w:rPr>
          </w:pPr>
          <w:hyperlink w:anchor="_Toc165791773" w:history="1">
            <w:r w:rsidR="00020482" w:rsidRPr="004631E9">
              <w:rPr>
                <w:rStyle w:val="Kpr"/>
                <w:rFonts w:cstheme="minorHAnsi"/>
                <w:b/>
                <w:bCs/>
                <w:noProof/>
              </w:rPr>
              <w:t>1.STRATEJİK PLAN HAZIRLIK SÜRECİ</w:t>
            </w:r>
            <w:r w:rsidR="00020482">
              <w:rPr>
                <w:noProof/>
                <w:webHidden/>
              </w:rPr>
              <w:tab/>
            </w:r>
            <w:r w:rsidR="00F6639B">
              <w:rPr>
                <w:noProof/>
                <w:webHidden/>
              </w:rPr>
              <w:t>8</w:t>
            </w:r>
          </w:hyperlink>
        </w:p>
        <w:p w14:paraId="1F504B6C" w14:textId="7FC4EE77" w:rsidR="00020482" w:rsidRDefault="00104755">
          <w:pPr>
            <w:pStyle w:val="T1"/>
            <w:tabs>
              <w:tab w:val="right" w:leader="dot" w:pos="8921"/>
            </w:tabs>
            <w:rPr>
              <w:rFonts w:cstheme="minorBidi"/>
              <w:noProof/>
            </w:rPr>
          </w:pPr>
          <w:hyperlink w:anchor="_Toc165791774" w:history="1">
            <w:r w:rsidR="00020482" w:rsidRPr="004631E9">
              <w:rPr>
                <w:rStyle w:val="Kpr"/>
                <w:b/>
                <w:noProof/>
              </w:rPr>
              <w:t>1.1. PLANIN SAHİPLENİLMESİ VE SÜRECİN ORGANİZASYONU</w:t>
            </w:r>
            <w:r w:rsidR="00020482">
              <w:rPr>
                <w:noProof/>
                <w:webHidden/>
              </w:rPr>
              <w:tab/>
            </w:r>
            <w:r w:rsidR="00020482">
              <w:rPr>
                <w:noProof/>
                <w:webHidden/>
              </w:rPr>
              <w:fldChar w:fldCharType="begin"/>
            </w:r>
            <w:r w:rsidR="00020482">
              <w:rPr>
                <w:noProof/>
                <w:webHidden/>
              </w:rPr>
              <w:instrText xml:space="preserve"> PAGEREF _Toc165791774 \h </w:instrText>
            </w:r>
            <w:r w:rsidR="00020482">
              <w:rPr>
                <w:noProof/>
                <w:webHidden/>
              </w:rPr>
            </w:r>
            <w:r w:rsidR="00020482">
              <w:rPr>
                <w:noProof/>
                <w:webHidden/>
              </w:rPr>
              <w:fldChar w:fldCharType="separate"/>
            </w:r>
            <w:r w:rsidR="004F1634">
              <w:rPr>
                <w:noProof/>
                <w:webHidden/>
              </w:rPr>
              <w:t>8</w:t>
            </w:r>
            <w:r w:rsidR="00020482">
              <w:rPr>
                <w:noProof/>
                <w:webHidden/>
              </w:rPr>
              <w:fldChar w:fldCharType="end"/>
            </w:r>
          </w:hyperlink>
        </w:p>
        <w:p w14:paraId="666A2827" w14:textId="50A84E9E" w:rsidR="00020482" w:rsidRDefault="00104755">
          <w:pPr>
            <w:pStyle w:val="T1"/>
            <w:tabs>
              <w:tab w:val="right" w:leader="dot" w:pos="8921"/>
            </w:tabs>
            <w:rPr>
              <w:rFonts w:cstheme="minorBidi"/>
              <w:noProof/>
            </w:rPr>
          </w:pPr>
          <w:hyperlink w:anchor="_Toc165791775" w:history="1">
            <w:r w:rsidR="00020482" w:rsidRPr="004631E9">
              <w:rPr>
                <w:rStyle w:val="Kpr"/>
                <w:b/>
                <w:noProof/>
              </w:rPr>
              <w:t>1.2. KURUL VE EKİPLER</w:t>
            </w:r>
            <w:r w:rsidR="00020482">
              <w:rPr>
                <w:noProof/>
                <w:webHidden/>
              </w:rPr>
              <w:tab/>
            </w:r>
            <w:r w:rsidR="00020482">
              <w:rPr>
                <w:noProof/>
                <w:webHidden/>
              </w:rPr>
              <w:fldChar w:fldCharType="begin"/>
            </w:r>
            <w:r w:rsidR="00020482">
              <w:rPr>
                <w:noProof/>
                <w:webHidden/>
              </w:rPr>
              <w:instrText xml:space="preserve"> PAGEREF _Toc165791775 \h </w:instrText>
            </w:r>
            <w:r w:rsidR="00020482">
              <w:rPr>
                <w:noProof/>
                <w:webHidden/>
              </w:rPr>
            </w:r>
            <w:r w:rsidR="00020482">
              <w:rPr>
                <w:noProof/>
                <w:webHidden/>
              </w:rPr>
              <w:fldChar w:fldCharType="separate"/>
            </w:r>
            <w:r w:rsidR="004F1634">
              <w:rPr>
                <w:noProof/>
                <w:webHidden/>
              </w:rPr>
              <w:t>8</w:t>
            </w:r>
            <w:r w:rsidR="00020482">
              <w:rPr>
                <w:noProof/>
                <w:webHidden/>
              </w:rPr>
              <w:fldChar w:fldCharType="end"/>
            </w:r>
          </w:hyperlink>
        </w:p>
        <w:p w14:paraId="119349AC" w14:textId="2E8737A6" w:rsidR="00020482" w:rsidRDefault="00104755">
          <w:pPr>
            <w:pStyle w:val="T1"/>
            <w:tabs>
              <w:tab w:val="right" w:leader="dot" w:pos="8921"/>
            </w:tabs>
            <w:rPr>
              <w:rFonts w:cstheme="minorBidi"/>
              <w:noProof/>
            </w:rPr>
          </w:pPr>
          <w:hyperlink w:anchor="_Toc165791776" w:history="1">
            <w:r w:rsidR="00020482" w:rsidRPr="004631E9">
              <w:rPr>
                <w:rStyle w:val="Kpr"/>
                <w:rFonts w:ascii="Times New Roman" w:hAnsi="Times New Roman"/>
                <w:b/>
                <w:noProof/>
              </w:rPr>
              <w:t>1.3. Planlama Süreci</w:t>
            </w:r>
            <w:r w:rsidR="00020482">
              <w:rPr>
                <w:noProof/>
                <w:webHidden/>
              </w:rPr>
              <w:tab/>
            </w:r>
            <w:r w:rsidR="00020482">
              <w:rPr>
                <w:noProof/>
                <w:webHidden/>
              </w:rPr>
              <w:fldChar w:fldCharType="begin"/>
            </w:r>
            <w:r w:rsidR="00020482">
              <w:rPr>
                <w:noProof/>
                <w:webHidden/>
              </w:rPr>
              <w:instrText xml:space="preserve"> PAGEREF _Toc165791776 \h </w:instrText>
            </w:r>
            <w:r w:rsidR="00020482">
              <w:rPr>
                <w:noProof/>
                <w:webHidden/>
              </w:rPr>
            </w:r>
            <w:r w:rsidR="00020482">
              <w:rPr>
                <w:noProof/>
                <w:webHidden/>
              </w:rPr>
              <w:fldChar w:fldCharType="separate"/>
            </w:r>
            <w:r w:rsidR="004F1634">
              <w:rPr>
                <w:noProof/>
                <w:webHidden/>
              </w:rPr>
              <w:t>9</w:t>
            </w:r>
            <w:r w:rsidR="00020482">
              <w:rPr>
                <w:noProof/>
                <w:webHidden/>
              </w:rPr>
              <w:fldChar w:fldCharType="end"/>
            </w:r>
          </w:hyperlink>
        </w:p>
        <w:p w14:paraId="5A7DF55E" w14:textId="57874062" w:rsidR="00020482" w:rsidRDefault="00104755">
          <w:pPr>
            <w:pStyle w:val="T1"/>
            <w:tabs>
              <w:tab w:val="right" w:leader="dot" w:pos="8921"/>
            </w:tabs>
            <w:rPr>
              <w:rFonts w:cstheme="minorBidi"/>
              <w:noProof/>
            </w:rPr>
          </w:pPr>
          <w:hyperlink w:anchor="_Toc165791777" w:history="1">
            <w:r w:rsidR="00020482" w:rsidRPr="004631E9">
              <w:rPr>
                <w:rStyle w:val="Kpr"/>
                <w:rFonts w:cstheme="minorHAnsi"/>
                <w:b/>
                <w:bCs/>
                <w:noProof/>
              </w:rPr>
              <w:t>2.DURUM ANALİZİ</w:t>
            </w:r>
            <w:r w:rsidR="00020482">
              <w:rPr>
                <w:noProof/>
                <w:webHidden/>
              </w:rPr>
              <w:tab/>
            </w:r>
            <w:r w:rsidR="00020482">
              <w:rPr>
                <w:noProof/>
                <w:webHidden/>
              </w:rPr>
              <w:fldChar w:fldCharType="begin"/>
            </w:r>
            <w:r w:rsidR="00020482">
              <w:rPr>
                <w:noProof/>
                <w:webHidden/>
              </w:rPr>
              <w:instrText xml:space="preserve"> PAGEREF _Toc165791777 \h </w:instrText>
            </w:r>
            <w:r w:rsidR="00020482">
              <w:rPr>
                <w:noProof/>
                <w:webHidden/>
              </w:rPr>
            </w:r>
            <w:r w:rsidR="00020482">
              <w:rPr>
                <w:noProof/>
                <w:webHidden/>
              </w:rPr>
              <w:fldChar w:fldCharType="separate"/>
            </w:r>
            <w:r w:rsidR="004F1634">
              <w:rPr>
                <w:noProof/>
                <w:webHidden/>
              </w:rPr>
              <w:t>12</w:t>
            </w:r>
            <w:r w:rsidR="00020482">
              <w:rPr>
                <w:noProof/>
                <w:webHidden/>
              </w:rPr>
              <w:fldChar w:fldCharType="end"/>
            </w:r>
          </w:hyperlink>
        </w:p>
        <w:p w14:paraId="2D3B0598" w14:textId="10CCC348" w:rsidR="00020482" w:rsidRDefault="00104755">
          <w:pPr>
            <w:pStyle w:val="T1"/>
            <w:tabs>
              <w:tab w:val="right" w:leader="dot" w:pos="8921"/>
            </w:tabs>
            <w:rPr>
              <w:rFonts w:cstheme="minorBidi"/>
              <w:noProof/>
            </w:rPr>
          </w:pPr>
          <w:hyperlink w:anchor="_Toc165791778" w:history="1">
            <w:r w:rsidR="00020482" w:rsidRPr="004631E9">
              <w:rPr>
                <w:rStyle w:val="Kpr"/>
                <w:b/>
                <w:noProof/>
              </w:rPr>
              <w:t>2.1.KURUMSAL TARİHÇE</w:t>
            </w:r>
            <w:r w:rsidR="00020482">
              <w:rPr>
                <w:noProof/>
                <w:webHidden/>
              </w:rPr>
              <w:tab/>
            </w:r>
            <w:r w:rsidR="00020482">
              <w:rPr>
                <w:noProof/>
                <w:webHidden/>
              </w:rPr>
              <w:fldChar w:fldCharType="begin"/>
            </w:r>
            <w:r w:rsidR="00020482">
              <w:rPr>
                <w:noProof/>
                <w:webHidden/>
              </w:rPr>
              <w:instrText xml:space="preserve"> PAGEREF _Toc165791778 \h </w:instrText>
            </w:r>
            <w:r w:rsidR="00020482">
              <w:rPr>
                <w:noProof/>
                <w:webHidden/>
              </w:rPr>
            </w:r>
            <w:r w:rsidR="00020482">
              <w:rPr>
                <w:noProof/>
                <w:webHidden/>
              </w:rPr>
              <w:fldChar w:fldCharType="separate"/>
            </w:r>
            <w:r w:rsidR="004F1634">
              <w:rPr>
                <w:noProof/>
                <w:webHidden/>
              </w:rPr>
              <w:t>13</w:t>
            </w:r>
            <w:r w:rsidR="00020482">
              <w:rPr>
                <w:noProof/>
                <w:webHidden/>
              </w:rPr>
              <w:fldChar w:fldCharType="end"/>
            </w:r>
          </w:hyperlink>
        </w:p>
        <w:p w14:paraId="4C526804" w14:textId="5D75AAC4" w:rsidR="00020482" w:rsidRDefault="00104755">
          <w:pPr>
            <w:pStyle w:val="T1"/>
            <w:tabs>
              <w:tab w:val="right" w:leader="dot" w:pos="8921"/>
            </w:tabs>
            <w:rPr>
              <w:rFonts w:cstheme="minorBidi"/>
              <w:noProof/>
            </w:rPr>
          </w:pPr>
          <w:hyperlink w:anchor="_Toc165791779" w:history="1">
            <w:r w:rsidR="00020482" w:rsidRPr="004631E9">
              <w:rPr>
                <w:rStyle w:val="Kpr"/>
                <w:b/>
                <w:noProof/>
              </w:rPr>
              <w:t>2.2. UYGULANMAKTA OLAN STRATEJİK PLANIN DEĞERLENDİRİLMESİ</w:t>
            </w:r>
            <w:r w:rsidR="00020482">
              <w:rPr>
                <w:noProof/>
                <w:webHidden/>
              </w:rPr>
              <w:tab/>
            </w:r>
            <w:r w:rsidR="00020482">
              <w:rPr>
                <w:noProof/>
                <w:webHidden/>
              </w:rPr>
              <w:fldChar w:fldCharType="begin"/>
            </w:r>
            <w:r w:rsidR="00020482">
              <w:rPr>
                <w:noProof/>
                <w:webHidden/>
              </w:rPr>
              <w:instrText xml:space="preserve"> PAGEREF _Toc165791779 \h </w:instrText>
            </w:r>
            <w:r w:rsidR="00020482">
              <w:rPr>
                <w:noProof/>
                <w:webHidden/>
              </w:rPr>
            </w:r>
            <w:r w:rsidR="00020482">
              <w:rPr>
                <w:noProof/>
                <w:webHidden/>
              </w:rPr>
              <w:fldChar w:fldCharType="separate"/>
            </w:r>
            <w:r w:rsidR="004F1634">
              <w:rPr>
                <w:noProof/>
                <w:webHidden/>
              </w:rPr>
              <w:t>15</w:t>
            </w:r>
            <w:r w:rsidR="00020482">
              <w:rPr>
                <w:noProof/>
                <w:webHidden/>
              </w:rPr>
              <w:fldChar w:fldCharType="end"/>
            </w:r>
          </w:hyperlink>
        </w:p>
        <w:p w14:paraId="106D4C74" w14:textId="54C81AC5" w:rsidR="00020482" w:rsidRDefault="00104755">
          <w:pPr>
            <w:pStyle w:val="T1"/>
            <w:tabs>
              <w:tab w:val="right" w:leader="dot" w:pos="8921"/>
            </w:tabs>
            <w:rPr>
              <w:rFonts w:cstheme="minorBidi"/>
              <w:noProof/>
            </w:rPr>
          </w:pPr>
          <w:hyperlink w:anchor="_Toc165791780" w:history="1">
            <w:r w:rsidR="00020482" w:rsidRPr="004631E9">
              <w:rPr>
                <w:rStyle w:val="Kpr"/>
                <w:b/>
                <w:noProof/>
              </w:rPr>
              <w:t>2.3. Yasal Yükümlülükler ve Mevzuat Analizi</w:t>
            </w:r>
            <w:r w:rsidR="00020482">
              <w:rPr>
                <w:noProof/>
                <w:webHidden/>
              </w:rPr>
              <w:tab/>
            </w:r>
            <w:r w:rsidR="00020482">
              <w:rPr>
                <w:noProof/>
                <w:webHidden/>
              </w:rPr>
              <w:fldChar w:fldCharType="begin"/>
            </w:r>
            <w:r w:rsidR="00020482">
              <w:rPr>
                <w:noProof/>
                <w:webHidden/>
              </w:rPr>
              <w:instrText xml:space="preserve"> PAGEREF _Toc165791780 \h </w:instrText>
            </w:r>
            <w:r w:rsidR="00020482">
              <w:rPr>
                <w:noProof/>
                <w:webHidden/>
              </w:rPr>
            </w:r>
            <w:r w:rsidR="00020482">
              <w:rPr>
                <w:noProof/>
                <w:webHidden/>
              </w:rPr>
              <w:fldChar w:fldCharType="separate"/>
            </w:r>
            <w:r w:rsidR="004F1634">
              <w:rPr>
                <w:noProof/>
                <w:webHidden/>
              </w:rPr>
              <w:t>15</w:t>
            </w:r>
            <w:r w:rsidR="00020482">
              <w:rPr>
                <w:noProof/>
                <w:webHidden/>
              </w:rPr>
              <w:fldChar w:fldCharType="end"/>
            </w:r>
          </w:hyperlink>
        </w:p>
        <w:p w14:paraId="4C1AC04D" w14:textId="07D1039D" w:rsidR="00020482" w:rsidRDefault="00104755">
          <w:pPr>
            <w:pStyle w:val="T1"/>
            <w:tabs>
              <w:tab w:val="right" w:leader="dot" w:pos="8921"/>
            </w:tabs>
            <w:rPr>
              <w:rFonts w:cstheme="minorBidi"/>
              <w:noProof/>
            </w:rPr>
          </w:pPr>
          <w:hyperlink w:anchor="_Toc165791781" w:history="1">
            <w:r w:rsidR="00020482" w:rsidRPr="004631E9">
              <w:rPr>
                <w:rStyle w:val="Kpr"/>
                <w:b/>
                <w:noProof/>
              </w:rPr>
              <w:t>2.4. Üst Politika Belgeleri Analizi</w:t>
            </w:r>
            <w:r w:rsidR="00020482">
              <w:rPr>
                <w:noProof/>
                <w:webHidden/>
              </w:rPr>
              <w:tab/>
            </w:r>
            <w:r w:rsidR="00020482">
              <w:rPr>
                <w:noProof/>
                <w:webHidden/>
              </w:rPr>
              <w:fldChar w:fldCharType="begin"/>
            </w:r>
            <w:r w:rsidR="00020482">
              <w:rPr>
                <w:noProof/>
                <w:webHidden/>
              </w:rPr>
              <w:instrText xml:space="preserve"> PAGEREF _Toc165791781 \h </w:instrText>
            </w:r>
            <w:r w:rsidR="00020482">
              <w:rPr>
                <w:noProof/>
                <w:webHidden/>
              </w:rPr>
            </w:r>
            <w:r w:rsidR="00020482">
              <w:rPr>
                <w:noProof/>
                <w:webHidden/>
              </w:rPr>
              <w:fldChar w:fldCharType="separate"/>
            </w:r>
            <w:r w:rsidR="004F1634">
              <w:rPr>
                <w:noProof/>
                <w:webHidden/>
              </w:rPr>
              <w:t>16</w:t>
            </w:r>
            <w:r w:rsidR="00020482">
              <w:rPr>
                <w:noProof/>
                <w:webHidden/>
              </w:rPr>
              <w:fldChar w:fldCharType="end"/>
            </w:r>
          </w:hyperlink>
        </w:p>
        <w:p w14:paraId="395032B9" w14:textId="05A8523E" w:rsidR="00020482" w:rsidRDefault="00104755">
          <w:pPr>
            <w:pStyle w:val="T1"/>
            <w:tabs>
              <w:tab w:val="right" w:leader="dot" w:pos="8921"/>
            </w:tabs>
            <w:rPr>
              <w:rFonts w:cstheme="minorBidi"/>
              <w:noProof/>
            </w:rPr>
          </w:pPr>
          <w:hyperlink w:anchor="_Toc165791782" w:history="1">
            <w:r w:rsidR="00020482" w:rsidRPr="004631E9">
              <w:rPr>
                <w:rStyle w:val="Kpr"/>
                <w:b/>
                <w:noProof/>
              </w:rPr>
              <w:t>2.5. Faaliyet Alanları İle Ürün/Hizmetlerin Belirlenmesi</w:t>
            </w:r>
            <w:r w:rsidR="00020482">
              <w:rPr>
                <w:noProof/>
                <w:webHidden/>
              </w:rPr>
              <w:tab/>
            </w:r>
            <w:r w:rsidR="00020482">
              <w:rPr>
                <w:noProof/>
                <w:webHidden/>
              </w:rPr>
              <w:fldChar w:fldCharType="begin"/>
            </w:r>
            <w:r w:rsidR="00020482">
              <w:rPr>
                <w:noProof/>
                <w:webHidden/>
              </w:rPr>
              <w:instrText xml:space="preserve"> PAGEREF _Toc165791782 \h </w:instrText>
            </w:r>
            <w:r w:rsidR="00020482">
              <w:rPr>
                <w:noProof/>
                <w:webHidden/>
              </w:rPr>
            </w:r>
            <w:r w:rsidR="00020482">
              <w:rPr>
                <w:noProof/>
                <w:webHidden/>
              </w:rPr>
              <w:fldChar w:fldCharType="separate"/>
            </w:r>
            <w:r w:rsidR="004F1634">
              <w:rPr>
                <w:noProof/>
                <w:webHidden/>
              </w:rPr>
              <w:t>17</w:t>
            </w:r>
            <w:r w:rsidR="00020482">
              <w:rPr>
                <w:noProof/>
                <w:webHidden/>
              </w:rPr>
              <w:fldChar w:fldCharType="end"/>
            </w:r>
          </w:hyperlink>
        </w:p>
        <w:p w14:paraId="54B6BA7F" w14:textId="18FD7ED9" w:rsidR="00020482" w:rsidRDefault="00104755">
          <w:pPr>
            <w:pStyle w:val="T1"/>
            <w:tabs>
              <w:tab w:val="right" w:leader="dot" w:pos="8921"/>
            </w:tabs>
            <w:rPr>
              <w:rFonts w:cstheme="minorBidi"/>
              <w:noProof/>
            </w:rPr>
          </w:pPr>
          <w:hyperlink w:anchor="_Toc165791783" w:history="1">
            <w:r w:rsidR="00020482" w:rsidRPr="004631E9">
              <w:rPr>
                <w:rStyle w:val="Kpr"/>
                <w:b/>
                <w:noProof/>
              </w:rPr>
              <w:t>2.6. Paydaş Analizi</w:t>
            </w:r>
            <w:r w:rsidR="00020482">
              <w:rPr>
                <w:noProof/>
                <w:webHidden/>
              </w:rPr>
              <w:tab/>
            </w:r>
            <w:r w:rsidR="00020482">
              <w:rPr>
                <w:noProof/>
                <w:webHidden/>
              </w:rPr>
              <w:fldChar w:fldCharType="begin"/>
            </w:r>
            <w:r w:rsidR="00020482">
              <w:rPr>
                <w:noProof/>
                <w:webHidden/>
              </w:rPr>
              <w:instrText xml:space="preserve"> PAGEREF _Toc165791783 \h </w:instrText>
            </w:r>
            <w:r w:rsidR="00020482">
              <w:rPr>
                <w:noProof/>
                <w:webHidden/>
              </w:rPr>
            </w:r>
            <w:r w:rsidR="00020482">
              <w:rPr>
                <w:noProof/>
                <w:webHidden/>
              </w:rPr>
              <w:fldChar w:fldCharType="separate"/>
            </w:r>
            <w:r w:rsidR="004F1634">
              <w:rPr>
                <w:noProof/>
                <w:webHidden/>
              </w:rPr>
              <w:t>18</w:t>
            </w:r>
            <w:r w:rsidR="00020482">
              <w:rPr>
                <w:noProof/>
                <w:webHidden/>
              </w:rPr>
              <w:fldChar w:fldCharType="end"/>
            </w:r>
          </w:hyperlink>
        </w:p>
        <w:p w14:paraId="011D8B6F" w14:textId="79879B7C" w:rsidR="00020482" w:rsidRDefault="00104755">
          <w:pPr>
            <w:pStyle w:val="T1"/>
            <w:tabs>
              <w:tab w:val="right" w:leader="dot" w:pos="8921"/>
            </w:tabs>
            <w:rPr>
              <w:rFonts w:cstheme="minorBidi"/>
              <w:noProof/>
            </w:rPr>
          </w:pPr>
          <w:hyperlink w:anchor="_Toc165791784" w:history="1">
            <w:r w:rsidR="00020482" w:rsidRPr="004631E9">
              <w:rPr>
                <w:rStyle w:val="Kpr"/>
                <w:rFonts w:eastAsia="SimSun"/>
                <w:b/>
                <w:noProof/>
              </w:rPr>
              <w:t>2.7. Okul/Kurum İçi Analizi</w:t>
            </w:r>
            <w:r w:rsidR="00020482">
              <w:rPr>
                <w:noProof/>
                <w:webHidden/>
              </w:rPr>
              <w:tab/>
            </w:r>
            <w:r w:rsidR="00020482">
              <w:rPr>
                <w:noProof/>
                <w:webHidden/>
              </w:rPr>
              <w:fldChar w:fldCharType="begin"/>
            </w:r>
            <w:r w:rsidR="00020482">
              <w:rPr>
                <w:noProof/>
                <w:webHidden/>
              </w:rPr>
              <w:instrText xml:space="preserve"> PAGEREF _Toc165791784 \h </w:instrText>
            </w:r>
            <w:r w:rsidR="00020482">
              <w:rPr>
                <w:noProof/>
                <w:webHidden/>
              </w:rPr>
            </w:r>
            <w:r w:rsidR="00020482">
              <w:rPr>
                <w:noProof/>
                <w:webHidden/>
              </w:rPr>
              <w:fldChar w:fldCharType="separate"/>
            </w:r>
            <w:r w:rsidR="004F1634">
              <w:rPr>
                <w:noProof/>
                <w:webHidden/>
              </w:rPr>
              <w:t>19</w:t>
            </w:r>
            <w:r w:rsidR="00020482">
              <w:rPr>
                <w:noProof/>
                <w:webHidden/>
              </w:rPr>
              <w:fldChar w:fldCharType="end"/>
            </w:r>
          </w:hyperlink>
        </w:p>
        <w:p w14:paraId="657AC703" w14:textId="5555A8D2" w:rsidR="00020482" w:rsidRDefault="00104755">
          <w:pPr>
            <w:pStyle w:val="T1"/>
            <w:tabs>
              <w:tab w:val="right" w:leader="dot" w:pos="8921"/>
            </w:tabs>
            <w:rPr>
              <w:rFonts w:cstheme="minorBidi"/>
              <w:noProof/>
            </w:rPr>
          </w:pPr>
          <w:hyperlink w:anchor="_Toc165791785" w:history="1">
            <w:r w:rsidR="00020482" w:rsidRPr="004631E9">
              <w:rPr>
                <w:rStyle w:val="Kpr"/>
                <w:b/>
                <w:noProof/>
              </w:rPr>
              <w:t>2.7.1. Teşkilat Yapısı</w:t>
            </w:r>
            <w:r w:rsidR="00020482">
              <w:rPr>
                <w:noProof/>
                <w:webHidden/>
              </w:rPr>
              <w:tab/>
            </w:r>
            <w:r w:rsidR="00020482">
              <w:rPr>
                <w:noProof/>
                <w:webHidden/>
              </w:rPr>
              <w:fldChar w:fldCharType="begin"/>
            </w:r>
            <w:r w:rsidR="00020482">
              <w:rPr>
                <w:noProof/>
                <w:webHidden/>
              </w:rPr>
              <w:instrText xml:space="preserve"> PAGEREF _Toc165791785 \h </w:instrText>
            </w:r>
            <w:r w:rsidR="00020482">
              <w:rPr>
                <w:noProof/>
                <w:webHidden/>
              </w:rPr>
            </w:r>
            <w:r w:rsidR="00020482">
              <w:rPr>
                <w:noProof/>
                <w:webHidden/>
              </w:rPr>
              <w:fldChar w:fldCharType="separate"/>
            </w:r>
            <w:r w:rsidR="004F1634">
              <w:rPr>
                <w:noProof/>
                <w:webHidden/>
              </w:rPr>
              <w:t>20</w:t>
            </w:r>
            <w:r w:rsidR="00020482">
              <w:rPr>
                <w:noProof/>
                <w:webHidden/>
              </w:rPr>
              <w:fldChar w:fldCharType="end"/>
            </w:r>
          </w:hyperlink>
        </w:p>
        <w:p w14:paraId="3231A5F1" w14:textId="25FEFA60" w:rsidR="00020482" w:rsidRDefault="00104755">
          <w:pPr>
            <w:pStyle w:val="T1"/>
            <w:tabs>
              <w:tab w:val="right" w:leader="dot" w:pos="8921"/>
            </w:tabs>
            <w:rPr>
              <w:rFonts w:cstheme="minorBidi"/>
              <w:noProof/>
            </w:rPr>
          </w:pPr>
          <w:hyperlink w:anchor="_Toc165791786" w:history="1">
            <w:r w:rsidR="00020482" w:rsidRPr="004631E9">
              <w:rPr>
                <w:rStyle w:val="Kpr"/>
                <w:rFonts w:eastAsia="SimSun"/>
                <w:b/>
                <w:noProof/>
              </w:rPr>
              <w:t>2.7.2. İnsan Kaynakları</w:t>
            </w:r>
            <w:r w:rsidR="00020482">
              <w:rPr>
                <w:noProof/>
                <w:webHidden/>
              </w:rPr>
              <w:tab/>
            </w:r>
            <w:r w:rsidR="00020482">
              <w:rPr>
                <w:noProof/>
                <w:webHidden/>
              </w:rPr>
              <w:fldChar w:fldCharType="begin"/>
            </w:r>
            <w:r w:rsidR="00020482">
              <w:rPr>
                <w:noProof/>
                <w:webHidden/>
              </w:rPr>
              <w:instrText xml:space="preserve"> PAGEREF _Toc165791786 \h </w:instrText>
            </w:r>
            <w:r w:rsidR="00020482">
              <w:rPr>
                <w:noProof/>
                <w:webHidden/>
              </w:rPr>
            </w:r>
            <w:r w:rsidR="00020482">
              <w:rPr>
                <w:noProof/>
                <w:webHidden/>
              </w:rPr>
              <w:fldChar w:fldCharType="separate"/>
            </w:r>
            <w:r w:rsidR="004F1634">
              <w:rPr>
                <w:noProof/>
                <w:webHidden/>
              </w:rPr>
              <w:t>21</w:t>
            </w:r>
            <w:r w:rsidR="00020482">
              <w:rPr>
                <w:noProof/>
                <w:webHidden/>
              </w:rPr>
              <w:fldChar w:fldCharType="end"/>
            </w:r>
          </w:hyperlink>
        </w:p>
        <w:p w14:paraId="35B7EA6A" w14:textId="14D3E108" w:rsidR="00020482" w:rsidRDefault="00104755">
          <w:pPr>
            <w:pStyle w:val="T1"/>
            <w:tabs>
              <w:tab w:val="right" w:leader="dot" w:pos="8921"/>
            </w:tabs>
            <w:rPr>
              <w:rFonts w:cstheme="minorBidi"/>
              <w:noProof/>
            </w:rPr>
          </w:pPr>
          <w:hyperlink w:anchor="_Toc165791787" w:history="1">
            <w:r w:rsidR="00020482" w:rsidRPr="004631E9">
              <w:rPr>
                <w:rStyle w:val="Kpr"/>
                <w:rFonts w:eastAsia="SimSun"/>
                <w:b/>
                <w:noProof/>
              </w:rPr>
              <w:t>2.7.3. Teknolojik Düzey</w:t>
            </w:r>
            <w:r w:rsidR="00020482">
              <w:rPr>
                <w:noProof/>
                <w:webHidden/>
              </w:rPr>
              <w:tab/>
            </w:r>
            <w:r w:rsidR="00020482">
              <w:rPr>
                <w:noProof/>
                <w:webHidden/>
              </w:rPr>
              <w:fldChar w:fldCharType="begin"/>
            </w:r>
            <w:r w:rsidR="00020482">
              <w:rPr>
                <w:noProof/>
                <w:webHidden/>
              </w:rPr>
              <w:instrText xml:space="preserve"> PAGEREF _Toc165791787 \h </w:instrText>
            </w:r>
            <w:r w:rsidR="00020482">
              <w:rPr>
                <w:noProof/>
                <w:webHidden/>
              </w:rPr>
            </w:r>
            <w:r w:rsidR="00020482">
              <w:rPr>
                <w:noProof/>
                <w:webHidden/>
              </w:rPr>
              <w:fldChar w:fldCharType="separate"/>
            </w:r>
            <w:r w:rsidR="004F1634">
              <w:rPr>
                <w:noProof/>
                <w:webHidden/>
              </w:rPr>
              <w:t>24</w:t>
            </w:r>
            <w:r w:rsidR="00020482">
              <w:rPr>
                <w:noProof/>
                <w:webHidden/>
              </w:rPr>
              <w:fldChar w:fldCharType="end"/>
            </w:r>
          </w:hyperlink>
        </w:p>
        <w:p w14:paraId="6BA8B281" w14:textId="2748C6D1" w:rsidR="00020482" w:rsidRDefault="00104755">
          <w:pPr>
            <w:pStyle w:val="T1"/>
            <w:tabs>
              <w:tab w:val="right" w:leader="dot" w:pos="8921"/>
            </w:tabs>
            <w:rPr>
              <w:rFonts w:cstheme="minorBidi"/>
              <w:noProof/>
            </w:rPr>
          </w:pPr>
          <w:hyperlink w:anchor="_Toc165791788" w:history="1">
            <w:r w:rsidR="00020482" w:rsidRPr="004631E9">
              <w:rPr>
                <w:rStyle w:val="Kpr"/>
                <w:rFonts w:ascii="Book Antiqua" w:eastAsia="SimSun" w:hAnsi="Book Antiqua"/>
                <w:b/>
                <w:noProof/>
                <w:lang w:val="x-none" w:eastAsia="x-none"/>
              </w:rPr>
              <w:t>2.7.4. Mali Kaynaklar</w:t>
            </w:r>
            <w:r w:rsidR="00020482">
              <w:rPr>
                <w:noProof/>
                <w:webHidden/>
              </w:rPr>
              <w:tab/>
            </w:r>
            <w:r w:rsidR="00020482">
              <w:rPr>
                <w:noProof/>
                <w:webHidden/>
              </w:rPr>
              <w:fldChar w:fldCharType="begin"/>
            </w:r>
            <w:r w:rsidR="00020482">
              <w:rPr>
                <w:noProof/>
                <w:webHidden/>
              </w:rPr>
              <w:instrText xml:space="preserve"> PAGEREF _Toc165791788 \h </w:instrText>
            </w:r>
            <w:r w:rsidR="00020482">
              <w:rPr>
                <w:noProof/>
                <w:webHidden/>
              </w:rPr>
            </w:r>
            <w:r w:rsidR="00020482">
              <w:rPr>
                <w:noProof/>
                <w:webHidden/>
              </w:rPr>
              <w:fldChar w:fldCharType="separate"/>
            </w:r>
            <w:r w:rsidR="004F1634">
              <w:rPr>
                <w:noProof/>
                <w:webHidden/>
              </w:rPr>
              <w:t>25</w:t>
            </w:r>
            <w:r w:rsidR="00020482">
              <w:rPr>
                <w:noProof/>
                <w:webHidden/>
              </w:rPr>
              <w:fldChar w:fldCharType="end"/>
            </w:r>
          </w:hyperlink>
        </w:p>
        <w:p w14:paraId="41D50270" w14:textId="51F547E3" w:rsidR="00020482" w:rsidRDefault="00104755">
          <w:pPr>
            <w:pStyle w:val="T1"/>
            <w:tabs>
              <w:tab w:val="right" w:leader="dot" w:pos="8921"/>
            </w:tabs>
            <w:rPr>
              <w:rFonts w:cstheme="minorBidi"/>
              <w:noProof/>
            </w:rPr>
          </w:pPr>
          <w:hyperlink w:anchor="_Toc165791789" w:history="1">
            <w:r w:rsidR="00020482" w:rsidRPr="004631E9">
              <w:rPr>
                <w:rStyle w:val="Kpr"/>
                <w:rFonts w:eastAsia="SimSun"/>
                <w:b/>
                <w:noProof/>
              </w:rPr>
              <w:t>2.7.5. İstatistiki Veri oluşturacak Diğer Veriler</w:t>
            </w:r>
            <w:r w:rsidR="00020482">
              <w:rPr>
                <w:noProof/>
                <w:webHidden/>
              </w:rPr>
              <w:tab/>
            </w:r>
            <w:r w:rsidR="00020482">
              <w:rPr>
                <w:noProof/>
                <w:webHidden/>
              </w:rPr>
              <w:fldChar w:fldCharType="begin"/>
            </w:r>
            <w:r w:rsidR="00020482">
              <w:rPr>
                <w:noProof/>
                <w:webHidden/>
              </w:rPr>
              <w:instrText xml:space="preserve"> PAGEREF _Toc165791789 \h </w:instrText>
            </w:r>
            <w:r w:rsidR="00020482">
              <w:rPr>
                <w:noProof/>
                <w:webHidden/>
              </w:rPr>
            </w:r>
            <w:r w:rsidR="00020482">
              <w:rPr>
                <w:noProof/>
                <w:webHidden/>
              </w:rPr>
              <w:fldChar w:fldCharType="separate"/>
            </w:r>
            <w:r w:rsidR="004F1634">
              <w:rPr>
                <w:noProof/>
                <w:webHidden/>
              </w:rPr>
              <w:t>26</w:t>
            </w:r>
            <w:r w:rsidR="00020482">
              <w:rPr>
                <w:noProof/>
                <w:webHidden/>
              </w:rPr>
              <w:fldChar w:fldCharType="end"/>
            </w:r>
          </w:hyperlink>
        </w:p>
        <w:p w14:paraId="23CB5B08" w14:textId="59747719" w:rsidR="00020482" w:rsidRDefault="00104755">
          <w:pPr>
            <w:pStyle w:val="T1"/>
            <w:tabs>
              <w:tab w:val="right" w:leader="dot" w:pos="8921"/>
            </w:tabs>
            <w:rPr>
              <w:rFonts w:cstheme="minorBidi"/>
              <w:noProof/>
            </w:rPr>
          </w:pPr>
          <w:hyperlink w:anchor="_Toc165791790" w:history="1">
            <w:r w:rsidR="00020482" w:rsidRPr="004631E9">
              <w:rPr>
                <w:rStyle w:val="Kpr"/>
                <w:b/>
                <w:noProof/>
              </w:rPr>
              <w:t>2.8. Çevre Analizi (PESTLE)</w:t>
            </w:r>
            <w:r w:rsidR="00020482">
              <w:rPr>
                <w:noProof/>
                <w:webHidden/>
              </w:rPr>
              <w:tab/>
            </w:r>
            <w:r w:rsidR="00020482">
              <w:rPr>
                <w:noProof/>
                <w:webHidden/>
              </w:rPr>
              <w:fldChar w:fldCharType="begin"/>
            </w:r>
            <w:r w:rsidR="00020482">
              <w:rPr>
                <w:noProof/>
                <w:webHidden/>
              </w:rPr>
              <w:instrText xml:space="preserve"> PAGEREF _Toc165791790 \h </w:instrText>
            </w:r>
            <w:r w:rsidR="00020482">
              <w:rPr>
                <w:noProof/>
                <w:webHidden/>
              </w:rPr>
            </w:r>
            <w:r w:rsidR="00020482">
              <w:rPr>
                <w:noProof/>
                <w:webHidden/>
              </w:rPr>
              <w:fldChar w:fldCharType="separate"/>
            </w:r>
            <w:r w:rsidR="004F1634">
              <w:rPr>
                <w:noProof/>
                <w:webHidden/>
              </w:rPr>
              <w:t>27</w:t>
            </w:r>
            <w:r w:rsidR="00020482">
              <w:rPr>
                <w:noProof/>
                <w:webHidden/>
              </w:rPr>
              <w:fldChar w:fldCharType="end"/>
            </w:r>
          </w:hyperlink>
        </w:p>
        <w:p w14:paraId="4B6FFB4D" w14:textId="6C890310" w:rsidR="00020482" w:rsidRDefault="00104755">
          <w:pPr>
            <w:pStyle w:val="T1"/>
            <w:tabs>
              <w:tab w:val="right" w:leader="dot" w:pos="8921"/>
            </w:tabs>
            <w:rPr>
              <w:rFonts w:cstheme="minorBidi"/>
              <w:noProof/>
            </w:rPr>
          </w:pPr>
          <w:hyperlink w:anchor="_Toc165791791" w:history="1">
            <w:r w:rsidR="00020482" w:rsidRPr="004631E9">
              <w:rPr>
                <w:rStyle w:val="Kpr"/>
                <w:b/>
                <w:noProof/>
              </w:rPr>
              <w:t>2.9. GZFT (Güçlü, Zayıf, Fırsat, Tehdit) Analizi</w:t>
            </w:r>
            <w:r w:rsidR="00020482">
              <w:rPr>
                <w:noProof/>
                <w:webHidden/>
              </w:rPr>
              <w:tab/>
            </w:r>
            <w:r w:rsidR="00020482">
              <w:rPr>
                <w:noProof/>
                <w:webHidden/>
              </w:rPr>
              <w:fldChar w:fldCharType="begin"/>
            </w:r>
            <w:r w:rsidR="00020482">
              <w:rPr>
                <w:noProof/>
                <w:webHidden/>
              </w:rPr>
              <w:instrText xml:space="preserve"> PAGEREF _Toc165791791 \h </w:instrText>
            </w:r>
            <w:r w:rsidR="00020482">
              <w:rPr>
                <w:noProof/>
                <w:webHidden/>
              </w:rPr>
            </w:r>
            <w:r w:rsidR="00020482">
              <w:rPr>
                <w:noProof/>
                <w:webHidden/>
              </w:rPr>
              <w:fldChar w:fldCharType="separate"/>
            </w:r>
            <w:r w:rsidR="004F1634">
              <w:rPr>
                <w:noProof/>
                <w:webHidden/>
              </w:rPr>
              <w:t>28</w:t>
            </w:r>
            <w:r w:rsidR="00020482">
              <w:rPr>
                <w:noProof/>
                <w:webHidden/>
              </w:rPr>
              <w:fldChar w:fldCharType="end"/>
            </w:r>
          </w:hyperlink>
        </w:p>
        <w:p w14:paraId="2208980F" w14:textId="50CB1FDB" w:rsidR="00020482" w:rsidRDefault="00104755">
          <w:pPr>
            <w:pStyle w:val="T1"/>
            <w:tabs>
              <w:tab w:val="right" w:leader="dot" w:pos="8921"/>
            </w:tabs>
            <w:rPr>
              <w:rFonts w:cstheme="minorBidi"/>
              <w:noProof/>
            </w:rPr>
          </w:pPr>
          <w:hyperlink w:anchor="_Toc165791792" w:history="1">
            <w:r w:rsidR="00020482" w:rsidRPr="004631E9">
              <w:rPr>
                <w:rStyle w:val="Kpr"/>
                <w:rFonts w:cstheme="minorHAnsi"/>
                <w:b/>
                <w:bCs/>
                <w:noProof/>
              </w:rPr>
              <w:t>GELECEĞE BAKIŞ</w:t>
            </w:r>
            <w:r w:rsidR="00020482">
              <w:rPr>
                <w:noProof/>
                <w:webHidden/>
              </w:rPr>
              <w:tab/>
            </w:r>
            <w:r w:rsidR="00020482">
              <w:rPr>
                <w:noProof/>
                <w:webHidden/>
              </w:rPr>
              <w:fldChar w:fldCharType="begin"/>
            </w:r>
            <w:r w:rsidR="00020482">
              <w:rPr>
                <w:noProof/>
                <w:webHidden/>
              </w:rPr>
              <w:instrText xml:space="preserve"> PAGEREF _Toc165791792 \h </w:instrText>
            </w:r>
            <w:r w:rsidR="00020482">
              <w:rPr>
                <w:noProof/>
                <w:webHidden/>
              </w:rPr>
            </w:r>
            <w:r w:rsidR="00020482">
              <w:rPr>
                <w:noProof/>
                <w:webHidden/>
              </w:rPr>
              <w:fldChar w:fldCharType="separate"/>
            </w:r>
            <w:r w:rsidR="004F1634">
              <w:rPr>
                <w:noProof/>
                <w:webHidden/>
              </w:rPr>
              <w:t>32</w:t>
            </w:r>
            <w:r w:rsidR="00020482">
              <w:rPr>
                <w:noProof/>
                <w:webHidden/>
              </w:rPr>
              <w:fldChar w:fldCharType="end"/>
            </w:r>
          </w:hyperlink>
        </w:p>
        <w:p w14:paraId="3EBE3E2F" w14:textId="4BA10C20" w:rsidR="00020482" w:rsidRDefault="00104755">
          <w:pPr>
            <w:pStyle w:val="T1"/>
            <w:tabs>
              <w:tab w:val="right" w:leader="dot" w:pos="8921"/>
            </w:tabs>
            <w:rPr>
              <w:rFonts w:cstheme="minorBidi"/>
              <w:noProof/>
            </w:rPr>
          </w:pPr>
          <w:hyperlink w:anchor="_Toc165791793" w:history="1">
            <w:r w:rsidR="00020482" w:rsidRPr="004631E9">
              <w:rPr>
                <w:rStyle w:val="Kpr"/>
                <w:rFonts w:cstheme="minorHAnsi"/>
                <w:b/>
                <w:bCs/>
                <w:noProof/>
                <w:spacing w:val="8"/>
              </w:rPr>
              <w:t xml:space="preserve">3.MİSYON, VİZYON </w:t>
            </w:r>
            <w:r w:rsidR="00020482" w:rsidRPr="004631E9">
              <w:rPr>
                <w:rStyle w:val="Kpr"/>
                <w:rFonts w:cstheme="minorHAnsi"/>
                <w:b/>
                <w:bCs/>
                <w:noProof/>
                <w:spacing w:val="10"/>
              </w:rPr>
              <w:t xml:space="preserve">VE </w:t>
            </w:r>
            <w:r w:rsidR="00020482" w:rsidRPr="004631E9">
              <w:rPr>
                <w:rStyle w:val="Kpr"/>
                <w:rFonts w:cstheme="minorHAnsi"/>
                <w:b/>
                <w:bCs/>
                <w:noProof/>
                <w:spacing w:val="15"/>
              </w:rPr>
              <w:t>TEMEL</w:t>
            </w:r>
            <w:r w:rsidR="00020482" w:rsidRPr="004631E9">
              <w:rPr>
                <w:rStyle w:val="Kpr"/>
                <w:rFonts w:cstheme="minorHAnsi"/>
                <w:b/>
                <w:bCs/>
                <w:noProof/>
                <w:spacing w:val="8"/>
              </w:rPr>
              <w:t xml:space="preserve"> </w:t>
            </w:r>
            <w:r w:rsidR="00020482" w:rsidRPr="004631E9">
              <w:rPr>
                <w:rStyle w:val="Kpr"/>
                <w:rFonts w:cstheme="minorHAnsi"/>
                <w:b/>
                <w:bCs/>
                <w:noProof/>
                <w:spacing w:val="17"/>
              </w:rPr>
              <w:t>DEĞERLER</w:t>
            </w:r>
            <w:r w:rsidR="00020482">
              <w:rPr>
                <w:noProof/>
                <w:webHidden/>
              </w:rPr>
              <w:tab/>
            </w:r>
            <w:r w:rsidR="00020482">
              <w:rPr>
                <w:noProof/>
                <w:webHidden/>
              </w:rPr>
              <w:fldChar w:fldCharType="begin"/>
            </w:r>
            <w:r w:rsidR="00020482">
              <w:rPr>
                <w:noProof/>
                <w:webHidden/>
              </w:rPr>
              <w:instrText xml:space="preserve"> PAGEREF _Toc165791793 \h </w:instrText>
            </w:r>
            <w:r w:rsidR="00020482">
              <w:rPr>
                <w:noProof/>
                <w:webHidden/>
              </w:rPr>
            </w:r>
            <w:r w:rsidR="00020482">
              <w:rPr>
                <w:noProof/>
                <w:webHidden/>
              </w:rPr>
              <w:fldChar w:fldCharType="separate"/>
            </w:r>
            <w:r w:rsidR="004F1634">
              <w:rPr>
                <w:noProof/>
                <w:webHidden/>
              </w:rPr>
              <w:t>32</w:t>
            </w:r>
            <w:r w:rsidR="00020482">
              <w:rPr>
                <w:noProof/>
                <w:webHidden/>
              </w:rPr>
              <w:fldChar w:fldCharType="end"/>
            </w:r>
          </w:hyperlink>
        </w:p>
        <w:p w14:paraId="23645689" w14:textId="4DB53CFA" w:rsidR="00020482" w:rsidRDefault="00104755">
          <w:pPr>
            <w:pStyle w:val="T1"/>
            <w:tabs>
              <w:tab w:val="right" w:leader="dot" w:pos="8921"/>
            </w:tabs>
            <w:rPr>
              <w:rFonts w:cstheme="minorBidi"/>
              <w:noProof/>
            </w:rPr>
          </w:pPr>
          <w:hyperlink w:anchor="_Toc165791794" w:history="1">
            <w:r w:rsidR="00020482" w:rsidRPr="004631E9">
              <w:rPr>
                <w:rStyle w:val="Kpr"/>
                <w:b/>
                <w:noProof/>
              </w:rPr>
              <w:t>3.1.Misyonumuz</w:t>
            </w:r>
            <w:r w:rsidR="00020482">
              <w:rPr>
                <w:noProof/>
                <w:webHidden/>
              </w:rPr>
              <w:tab/>
            </w:r>
            <w:r w:rsidR="00020482">
              <w:rPr>
                <w:noProof/>
                <w:webHidden/>
              </w:rPr>
              <w:fldChar w:fldCharType="begin"/>
            </w:r>
            <w:r w:rsidR="00020482">
              <w:rPr>
                <w:noProof/>
                <w:webHidden/>
              </w:rPr>
              <w:instrText xml:space="preserve"> PAGEREF _Toc165791794 \h </w:instrText>
            </w:r>
            <w:r w:rsidR="00020482">
              <w:rPr>
                <w:noProof/>
                <w:webHidden/>
              </w:rPr>
            </w:r>
            <w:r w:rsidR="00020482">
              <w:rPr>
                <w:noProof/>
                <w:webHidden/>
              </w:rPr>
              <w:fldChar w:fldCharType="separate"/>
            </w:r>
            <w:r w:rsidR="004F1634">
              <w:rPr>
                <w:noProof/>
                <w:webHidden/>
              </w:rPr>
              <w:t>32</w:t>
            </w:r>
            <w:r w:rsidR="00020482">
              <w:rPr>
                <w:noProof/>
                <w:webHidden/>
              </w:rPr>
              <w:fldChar w:fldCharType="end"/>
            </w:r>
          </w:hyperlink>
        </w:p>
        <w:p w14:paraId="5B5887DB" w14:textId="06EB67D5" w:rsidR="00020482" w:rsidRDefault="00104755">
          <w:pPr>
            <w:pStyle w:val="T1"/>
            <w:tabs>
              <w:tab w:val="right" w:leader="dot" w:pos="8921"/>
            </w:tabs>
            <w:rPr>
              <w:rFonts w:cstheme="minorBidi"/>
              <w:noProof/>
            </w:rPr>
          </w:pPr>
          <w:hyperlink w:anchor="_Toc165791795" w:history="1">
            <w:r w:rsidR="00020482" w:rsidRPr="004631E9">
              <w:rPr>
                <w:rStyle w:val="Kpr"/>
                <w:b/>
                <w:noProof/>
              </w:rPr>
              <w:t>3.2.Vizyonumuz</w:t>
            </w:r>
            <w:r w:rsidR="00020482">
              <w:rPr>
                <w:noProof/>
                <w:webHidden/>
              </w:rPr>
              <w:tab/>
            </w:r>
            <w:r w:rsidR="00020482">
              <w:rPr>
                <w:noProof/>
                <w:webHidden/>
              </w:rPr>
              <w:fldChar w:fldCharType="begin"/>
            </w:r>
            <w:r w:rsidR="00020482">
              <w:rPr>
                <w:noProof/>
                <w:webHidden/>
              </w:rPr>
              <w:instrText xml:space="preserve"> PAGEREF _Toc165791795 \h </w:instrText>
            </w:r>
            <w:r w:rsidR="00020482">
              <w:rPr>
                <w:noProof/>
                <w:webHidden/>
              </w:rPr>
            </w:r>
            <w:r w:rsidR="00020482">
              <w:rPr>
                <w:noProof/>
                <w:webHidden/>
              </w:rPr>
              <w:fldChar w:fldCharType="separate"/>
            </w:r>
            <w:r w:rsidR="004F1634">
              <w:rPr>
                <w:noProof/>
                <w:webHidden/>
              </w:rPr>
              <w:t>32</w:t>
            </w:r>
            <w:r w:rsidR="00020482">
              <w:rPr>
                <w:noProof/>
                <w:webHidden/>
              </w:rPr>
              <w:fldChar w:fldCharType="end"/>
            </w:r>
          </w:hyperlink>
        </w:p>
        <w:p w14:paraId="6E60BE56" w14:textId="2C1AAF37" w:rsidR="00020482" w:rsidRDefault="00104755">
          <w:pPr>
            <w:pStyle w:val="T1"/>
            <w:tabs>
              <w:tab w:val="right" w:leader="dot" w:pos="8921"/>
            </w:tabs>
            <w:rPr>
              <w:rFonts w:cstheme="minorBidi"/>
              <w:noProof/>
            </w:rPr>
          </w:pPr>
          <w:hyperlink w:anchor="_Toc165791796" w:history="1">
            <w:r w:rsidR="00020482" w:rsidRPr="004631E9">
              <w:rPr>
                <w:rStyle w:val="Kpr"/>
                <w:b/>
                <w:iCs/>
                <w:noProof/>
              </w:rPr>
              <w:t>3.3 Temel Değerlerimiz</w:t>
            </w:r>
            <w:r w:rsidR="00020482">
              <w:rPr>
                <w:noProof/>
                <w:webHidden/>
              </w:rPr>
              <w:tab/>
            </w:r>
            <w:r w:rsidR="00020482">
              <w:rPr>
                <w:noProof/>
                <w:webHidden/>
              </w:rPr>
              <w:fldChar w:fldCharType="begin"/>
            </w:r>
            <w:r w:rsidR="00020482">
              <w:rPr>
                <w:noProof/>
                <w:webHidden/>
              </w:rPr>
              <w:instrText xml:space="preserve"> PAGEREF _Toc165791796 \h </w:instrText>
            </w:r>
            <w:r w:rsidR="00020482">
              <w:rPr>
                <w:noProof/>
                <w:webHidden/>
              </w:rPr>
            </w:r>
            <w:r w:rsidR="00020482">
              <w:rPr>
                <w:noProof/>
                <w:webHidden/>
              </w:rPr>
              <w:fldChar w:fldCharType="separate"/>
            </w:r>
            <w:r w:rsidR="004F1634">
              <w:rPr>
                <w:noProof/>
                <w:webHidden/>
              </w:rPr>
              <w:t>32</w:t>
            </w:r>
            <w:r w:rsidR="00020482">
              <w:rPr>
                <w:noProof/>
                <w:webHidden/>
              </w:rPr>
              <w:fldChar w:fldCharType="end"/>
            </w:r>
          </w:hyperlink>
        </w:p>
        <w:p w14:paraId="1072EB05" w14:textId="772F99ED" w:rsidR="00020482" w:rsidRDefault="00104755">
          <w:pPr>
            <w:pStyle w:val="T1"/>
            <w:tabs>
              <w:tab w:val="right" w:leader="dot" w:pos="8921"/>
            </w:tabs>
            <w:rPr>
              <w:rFonts w:cstheme="minorBidi"/>
              <w:noProof/>
            </w:rPr>
          </w:pPr>
          <w:hyperlink w:anchor="_Toc165791797" w:history="1">
            <w:r w:rsidR="00020482" w:rsidRPr="004631E9">
              <w:rPr>
                <w:rStyle w:val="Kpr"/>
                <w:rFonts w:eastAsia="SimSun"/>
                <w:b/>
                <w:noProof/>
              </w:rPr>
              <w:t>4.1.AMAÇ, HEDEF VE PERFORMANS GÖSTERGESİ İLE STRATEJİLERİN BELİRLENMESİ</w:t>
            </w:r>
            <w:r w:rsidR="00020482">
              <w:rPr>
                <w:noProof/>
                <w:webHidden/>
              </w:rPr>
              <w:tab/>
            </w:r>
            <w:r w:rsidR="00020482">
              <w:rPr>
                <w:noProof/>
                <w:webHidden/>
              </w:rPr>
              <w:fldChar w:fldCharType="begin"/>
            </w:r>
            <w:r w:rsidR="00020482">
              <w:rPr>
                <w:noProof/>
                <w:webHidden/>
              </w:rPr>
              <w:instrText xml:space="preserve"> PAGEREF _Toc165791797 \h </w:instrText>
            </w:r>
            <w:r w:rsidR="00020482">
              <w:rPr>
                <w:noProof/>
                <w:webHidden/>
              </w:rPr>
            </w:r>
            <w:r w:rsidR="00020482">
              <w:rPr>
                <w:noProof/>
                <w:webHidden/>
              </w:rPr>
              <w:fldChar w:fldCharType="separate"/>
            </w:r>
            <w:r w:rsidR="004F1634">
              <w:rPr>
                <w:noProof/>
                <w:webHidden/>
              </w:rPr>
              <w:t>34</w:t>
            </w:r>
            <w:r w:rsidR="00020482">
              <w:rPr>
                <w:noProof/>
                <w:webHidden/>
              </w:rPr>
              <w:fldChar w:fldCharType="end"/>
            </w:r>
          </w:hyperlink>
        </w:p>
        <w:p w14:paraId="23AEE95F" w14:textId="0C48CBE2" w:rsidR="00020482" w:rsidRDefault="00104755">
          <w:pPr>
            <w:pStyle w:val="T1"/>
            <w:tabs>
              <w:tab w:val="right" w:leader="dot" w:pos="8921"/>
            </w:tabs>
            <w:rPr>
              <w:rFonts w:cstheme="minorBidi"/>
              <w:noProof/>
            </w:rPr>
          </w:pPr>
          <w:hyperlink w:anchor="_Toc165791798" w:history="1">
            <w:r w:rsidR="00020482" w:rsidRPr="004631E9">
              <w:rPr>
                <w:rStyle w:val="Kpr"/>
                <w:rFonts w:eastAsia="SimSun"/>
                <w:b/>
                <w:noProof/>
              </w:rPr>
              <w:t>4.2. Maliyetlendirme</w:t>
            </w:r>
            <w:r w:rsidR="00020482">
              <w:rPr>
                <w:noProof/>
                <w:webHidden/>
              </w:rPr>
              <w:tab/>
            </w:r>
            <w:r w:rsidR="00020482">
              <w:rPr>
                <w:noProof/>
                <w:webHidden/>
              </w:rPr>
              <w:fldChar w:fldCharType="begin"/>
            </w:r>
            <w:r w:rsidR="00020482">
              <w:rPr>
                <w:noProof/>
                <w:webHidden/>
              </w:rPr>
              <w:instrText xml:space="preserve"> PAGEREF _Toc165791798 \h </w:instrText>
            </w:r>
            <w:r w:rsidR="00020482">
              <w:rPr>
                <w:noProof/>
                <w:webHidden/>
              </w:rPr>
            </w:r>
            <w:r w:rsidR="00020482">
              <w:rPr>
                <w:noProof/>
                <w:webHidden/>
              </w:rPr>
              <w:fldChar w:fldCharType="separate"/>
            </w:r>
            <w:r w:rsidR="004F1634">
              <w:rPr>
                <w:noProof/>
                <w:webHidden/>
              </w:rPr>
              <w:t>40</w:t>
            </w:r>
            <w:r w:rsidR="00020482">
              <w:rPr>
                <w:noProof/>
                <w:webHidden/>
              </w:rPr>
              <w:fldChar w:fldCharType="end"/>
            </w:r>
          </w:hyperlink>
        </w:p>
        <w:p w14:paraId="083BB117" w14:textId="5E64EC9A" w:rsidR="00020482" w:rsidRDefault="00104755">
          <w:pPr>
            <w:pStyle w:val="T1"/>
            <w:tabs>
              <w:tab w:val="right" w:leader="dot" w:pos="8921"/>
            </w:tabs>
            <w:rPr>
              <w:noProof/>
            </w:rPr>
          </w:pPr>
          <w:hyperlink w:anchor="_Toc165791799" w:history="1">
            <w:r w:rsidR="00020482" w:rsidRPr="004631E9">
              <w:rPr>
                <w:rStyle w:val="Kpr"/>
                <w:b/>
                <w:noProof/>
              </w:rPr>
              <w:t>5.İZLEME VE DEĞERLENDİRME</w:t>
            </w:r>
            <w:r w:rsidR="00020482">
              <w:rPr>
                <w:noProof/>
                <w:webHidden/>
              </w:rPr>
              <w:tab/>
            </w:r>
            <w:r w:rsidR="00020482">
              <w:rPr>
                <w:noProof/>
                <w:webHidden/>
              </w:rPr>
              <w:fldChar w:fldCharType="begin"/>
            </w:r>
            <w:r w:rsidR="00020482">
              <w:rPr>
                <w:noProof/>
                <w:webHidden/>
              </w:rPr>
              <w:instrText xml:space="preserve"> PAGEREF _Toc165791799 \h </w:instrText>
            </w:r>
            <w:r w:rsidR="00020482">
              <w:rPr>
                <w:noProof/>
                <w:webHidden/>
              </w:rPr>
            </w:r>
            <w:r w:rsidR="00020482">
              <w:rPr>
                <w:noProof/>
                <w:webHidden/>
              </w:rPr>
              <w:fldChar w:fldCharType="separate"/>
            </w:r>
            <w:r w:rsidR="004F1634">
              <w:rPr>
                <w:noProof/>
                <w:webHidden/>
              </w:rPr>
              <w:t>42</w:t>
            </w:r>
            <w:r w:rsidR="00020482">
              <w:rPr>
                <w:noProof/>
                <w:webHidden/>
              </w:rPr>
              <w:fldChar w:fldCharType="end"/>
            </w:r>
          </w:hyperlink>
        </w:p>
        <w:p w14:paraId="50DFF075" w14:textId="77777777" w:rsidR="004F1634" w:rsidRPr="004F1634" w:rsidRDefault="004F1634" w:rsidP="004F1634">
          <w:pPr>
            <w:rPr>
              <w:lang w:eastAsia="tr-TR"/>
            </w:rPr>
          </w:pPr>
        </w:p>
        <w:p w14:paraId="3C79A2D5" w14:textId="41A8CA17" w:rsidR="00DD25FD" w:rsidRPr="00C95ED7" w:rsidRDefault="003D1313" w:rsidP="00C95ED7">
          <w:pPr>
            <w:ind w:left="0" w:right="0" w:firstLine="0"/>
            <w:jc w:val="both"/>
            <w:outlineLvl w:val="2"/>
            <w:rPr>
              <w:rFonts w:cstheme="minorHAnsi"/>
            </w:rPr>
          </w:pPr>
          <w:r w:rsidRPr="00A37A7D">
            <w:rPr>
              <w:rFonts w:eastAsiaTheme="minorEastAsia" w:cstheme="minorHAnsi"/>
              <w:kern w:val="0"/>
              <w:lang w:eastAsia="tr-TR"/>
              <w14:ligatures w14:val="none"/>
            </w:rPr>
            <w:fldChar w:fldCharType="end"/>
          </w:r>
        </w:p>
      </w:sdtContent>
    </w:sdt>
    <w:p w14:paraId="609B9254" w14:textId="31441560" w:rsidR="00C2248F" w:rsidRDefault="00C2248F" w:rsidP="003D1313">
      <w:pPr>
        <w:pStyle w:val="Balk1"/>
        <w:ind w:left="0" w:right="0" w:firstLine="0"/>
        <w:rPr>
          <w:rFonts w:asciiTheme="minorHAnsi" w:hAnsiTheme="minorHAnsi" w:cstheme="minorHAnsi"/>
          <w:b/>
          <w:bCs/>
          <w:color w:val="981A26"/>
          <w:sz w:val="40"/>
          <w:szCs w:val="40"/>
        </w:rPr>
      </w:pPr>
    </w:p>
    <w:p w14:paraId="66DAC50D" w14:textId="77777777" w:rsidR="005E28E3" w:rsidRDefault="005E28E3" w:rsidP="007F1BEC">
      <w:pPr>
        <w:ind w:left="0" w:right="142" w:firstLine="0"/>
        <w:jc w:val="both"/>
        <w:rPr>
          <w:rFonts w:eastAsiaTheme="majorEastAsia" w:cstheme="minorHAnsi"/>
          <w:b/>
          <w:bCs/>
          <w:color w:val="981A26"/>
          <w:sz w:val="40"/>
          <w:szCs w:val="40"/>
        </w:rPr>
      </w:pPr>
    </w:p>
    <w:p w14:paraId="744DB35B" w14:textId="77777777" w:rsidR="008D43E3" w:rsidRDefault="008D43E3" w:rsidP="007F1BEC">
      <w:pPr>
        <w:ind w:left="0" w:right="142" w:firstLine="0"/>
        <w:jc w:val="both"/>
        <w:rPr>
          <w:b/>
          <w:color w:val="C00000"/>
          <w:sz w:val="72"/>
          <w:szCs w:val="72"/>
        </w:rPr>
      </w:pPr>
    </w:p>
    <w:p w14:paraId="1DE3F447" w14:textId="04FC872F" w:rsidR="00567FEF" w:rsidRDefault="00A17DFF" w:rsidP="002137F3">
      <w:pPr>
        <w:ind w:left="0" w:right="142" w:firstLine="0"/>
        <w:rPr>
          <w:rFonts w:ascii="Book Antiqua" w:hAnsi="Book Antiqua"/>
          <w:b/>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971FE">
        <w:rPr>
          <w:rFonts w:ascii="Book Antiqua" w:hAnsi="Book Antiqua"/>
          <w:b/>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w:t>
      </w:r>
      <w:r w:rsidR="00131E19" w:rsidRPr="004971FE">
        <w:rPr>
          <w:rFonts w:ascii="Book Antiqua" w:hAnsi="Book Antiqua"/>
          <w:b/>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BÖLÜM</w:t>
      </w:r>
    </w:p>
    <w:p w14:paraId="4DEC3BEE" w14:textId="77777777" w:rsidR="004971FE" w:rsidRPr="004971FE" w:rsidRDefault="004971FE" w:rsidP="002137F3">
      <w:pPr>
        <w:ind w:left="0" w:right="142" w:firstLine="0"/>
        <w:rPr>
          <w:rFonts w:ascii="Book Antiqua" w:hAnsi="Book Antiqua"/>
          <w:b/>
          <w:color w:val="0070C0"/>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3E69C53" w14:textId="6A223E6D" w:rsidR="008D43E3" w:rsidRDefault="002B4A97" w:rsidP="002137F3">
      <w:pPr>
        <w:ind w:left="0" w:right="142" w:firstLine="0"/>
        <w:rPr>
          <w:b/>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0070C0"/>
          <w:sz w:val="96"/>
          <w:szCs w:val="96"/>
          <w:lang w:eastAsia="tr-TR"/>
        </w:rPr>
        <w:drawing>
          <wp:inline distT="0" distB="0" distL="0" distR="0" wp14:anchorId="3EC1C58C" wp14:editId="5715AD7A">
            <wp:extent cx="4086225" cy="2739915"/>
            <wp:effectExtent l="0" t="0" r="0" b="381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jpg"/>
                    <pic:cNvPicPr/>
                  </pic:nvPicPr>
                  <pic:blipFill>
                    <a:blip r:embed="rId14">
                      <a:extLst>
                        <a:ext uri="{28A0092B-C50C-407E-A947-70E740481C1C}">
                          <a14:useLocalDpi xmlns:a14="http://schemas.microsoft.com/office/drawing/2010/main" val="0"/>
                        </a:ext>
                      </a:extLst>
                    </a:blip>
                    <a:stretch>
                      <a:fillRect/>
                    </a:stretch>
                  </pic:blipFill>
                  <pic:spPr>
                    <a:xfrm>
                      <a:off x="0" y="0"/>
                      <a:ext cx="4135077" cy="2772671"/>
                    </a:xfrm>
                    <a:prstGeom prst="rect">
                      <a:avLst/>
                    </a:prstGeom>
                  </pic:spPr>
                </pic:pic>
              </a:graphicData>
            </a:graphic>
          </wp:inline>
        </w:drawing>
      </w:r>
    </w:p>
    <w:p w14:paraId="2107F625" w14:textId="19D13AFB" w:rsidR="008D43E3" w:rsidRPr="004971FE" w:rsidRDefault="008D43E3" w:rsidP="002137F3">
      <w:pPr>
        <w:ind w:left="0" w:right="142" w:firstLine="0"/>
        <w:rPr>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CE68EDA" w14:textId="69FE2965" w:rsidR="00A17DFF" w:rsidRPr="004971FE" w:rsidRDefault="00131E19" w:rsidP="002137F3">
      <w:pPr>
        <w:ind w:left="0" w:right="0" w:firstLine="0"/>
        <w:rPr>
          <w:rFonts w:ascii="Book Antiqua" w:hAnsi="Book Antiqua"/>
          <w:b/>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971FE">
        <w:rPr>
          <w:rFonts w:ascii="Book Antiqua" w:hAnsi="Book Antiqua"/>
          <w:b/>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STRATEJİK PLAN</w:t>
      </w:r>
    </w:p>
    <w:p w14:paraId="5D5BE602" w14:textId="56870798" w:rsidR="00131E19" w:rsidRPr="004971FE" w:rsidRDefault="00131E19" w:rsidP="002137F3">
      <w:pPr>
        <w:ind w:left="0" w:right="142" w:firstLine="0"/>
        <w:rPr>
          <w:rFonts w:ascii="Book Antiqua" w:hAnsi="Book Antiqua"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971FE">
        <w:rPr>
          <w:rFonts w:ascii="Book Antiqua" w:hAnsi="Book Antiqua"/>
          <w:b/>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HAZIRLIK SÜRECİ</w:t>
      </w:r>
    </w:p>
    <w:p w14:paraId="643CFED5" w14:textId="56530EBE" w:rsidR="00131E19" w:rsidRDefault="00131E19" w:rsidP="002F4257">
      <w:pPr>
        <w:pStyle w:val="Balk1"/>
        <w:ind w:left="0" w:right="0" w:firstLine="0"/>
        <w:jc w:val="both"/>
        <w:rPr>
          <w:rFonts w:asciiTheme="minorHAnsi" w:hAnsiTheme="minorHAnsi" w:cstheme="minorHAnsi"/>
          <w:b/>
          <w:bCs/>
          <w:color w:val="981A26"/>
          <w:sz w:val="40"/>
          <w:szCs w:val="40"/>
        </w:rPr>
      </w:pPr>
    </w:p>
    <w:p w14:paraId="186D905F" w14:textId="48FA1445" w:rsidR="00642F83" w:rsidRPr="007838F6" w:rsidRDefault="007919A6" w:rsidP="003D1313">
      <w:pPr>
        <w:pStyle w:val="Balk1"/>
        <w:ind w:left="0" w:right="0" w:firstLine="0"/>
        <w:rPr>
          <w:rFonts w:asciiTheme="minorHAnsi" w:hAnsiTheme="minorHAnsi" w:cstheme="minorHAnsi"/>
          <w:b/>
          <w:bCs/>
          <w:color w:val="002060"/>
          <w:sz w:val="40"/>
          <w:szCs w:val="40"/>
        </w:rPr>
      </w:pPr>
      <w:bookmarkStart w:id="1" w:name="_Toc165791773"/>
      <w:r w:rsidRPr="007838F6">
        <w:rPr>
          <w:rFonts w:asciiTheme="minorHAnsi" w:hAnsiTheme="minorHAnsi" w:cstheme="minorHAnsi"/>
          <w:b/>
          <w:bCs/>
          <w:color w:val="002060"/>
          <w:sz w:val="40"/>
          <w:szCs w:val="40"/>
        </w:rPr>
        <w:t>1.</w:t>
      </w:r>
      <w:r w:rsidR="00642F83" w:rsidRPr="007838F6">
        <w:rPr>
          <w:rFonts w:asciiTheme="minorHAnsi" w:hAnsiTheme="minorHAnsi" w:cstheme="minorHAnsi"/>
          <w:b/>
          <w:bCs/>
          <w:color w:val="002060"/>
          <w:sz w:val="40"/>
          <w:szCs w:val="40"/>
        </w:rPr>
        <w:t>STRATEJİK PLAN HAZIRLIK SÜRECİ</w:t>
      </w:r>
      <w:bookmarkEnd w:id="1"/>
    </w:p>
    <w:p w14:paraId="4DD8D70A" w14:textId="77777777" w:rsidR="00642F83" w:rsidRPr="007838F6" w:rsidRDefault="00642F83" w:rsidP="00F9612D">
      <w:pPr>
        <w:pStyle w:val="Balk1"/>
        <w:ind w:left="0" w:right="0" w:firstLine="851"/>
        <w:rPr>
          <w:b/>
          <w:color w:val="002060"/>
        </w:rPr>
      </w:pPr>
      <w:bookmarkStart w:id="2" w:name="_Toc143255657"/>
      <w:bookmarkStart w:id="3" w:name="_Toc165791774"/>
      <w:r w:rsidRPr="007838F6">
        <w:rPr>
          <w:b/>
          <w:color w:val="002060"/>
        </w:rPr>
        <w:t>1.1. PLANIN SAHİPLENİLMESİ VE SÜRECİN ORGANİZASYONU</w:t>
      </w:r>
      <w:bookmarkEnd w:id="2"/>
      <w:bookmarkEnd w:id="3"/>
    </w:p>
    <w:p w14:paraId="12BE88EE" w14:textId="77777777" w:rsidR="00642F83" w:rsidRPr="00A37A7D" w:rsidRDefault="00642F83" w:rsidP="0057642B">
      <w:pPr>
        <w:shd w:val="clear" w:color="auto" w:fill="FFFFFF"/>
        <w:spacing w:line="360" w:lineRule="auto"/>
        <w:ind w:left="0" w:right="0" w:firstLine="709"/>
        <w:jc w:val="both"/>
        <w:rPr>
          <w:rFonts w:cstheme="minorHAnsi"/>
          <w:color w:val="000000"/>
          <w:szCs w:val="24"/>
        </w:rPr>
      </w:pPr>
      <w:r w:rsidRPr="00A37A7D">
        <w:rPr>
          <w:rFonts w:cstheme="minorHAnsi"/>
          <w:color w:val="000000"/>
          <w:szCs w:val="24"/>
        </w:rPr>
        <w:t xml:space="preserve">2024-2028 Stratejik Planlama Hazırlık sürecinde planın sahiplenilmesi hususunda düzenlenen eğitim ve toplantılarda, bütün ekip üyelerinin özverili bir şekilde çalışmalara katılmaları gerektiğinin önemi vurgulanmıştır. İlçe Millî Eğitim Müdürümüz yapılan çalışmaları yakından takip ederek tüm çalışmaları desteklemiştir. Böylelikle üst yöneticinin stratejik plan yaklaşımını benimsediği ve kurumsal sahiplenmenin gerçekleştiği görülmüştür. </w:t>
      </w:r>
    </w:p>
    <w:p w14:paraId="0FEB4A64" w14:textId="77777777" w:rsidR="00F420E6" w:rsidRPr="00A37A7D" w:rsidRDefault="00F420E6" w:rsidP="00F420E6">
      <w:pPr>
        <w:shd w:val="clear" w:color="auto" w:fill="FFFFFF"/>
        <w:spacing w:line="360" w:lineRule="auto"/>
        <w:ind w:left="0" w:right="0" w:firstLine="306"/>
        <w:jc w:val="both"/>
        <w:rPr>
          <w:rFonts w:cstheme="minorHAnsi"/>
          <w:color w:val="000000"/>
          <w:szCs w:val="24"/>
        </w:rPr>
      </w:pPr>
    </w:p>
    <w:p w14:paraId="3297D453" w14:textId="77777777" w:rsidR="00642F83" w:rsidRPr="007838F6" w:rsidRDefault="00642F83" w:rsidP="00F9612D">
      <w:pPr>
        <w:pStyle w:val="Balk1"/>
        <w:ind w:left="0" w:right="0" w:firstLine="851"/>
        <w:rPr>
          <w:b/>
          <w:color w:val="002060"/>
        </w:rPr>
      </w:pPr>
      <w:bookmarkStart w:id="4" w:name="_1.2._KURUL_VE"/>
      <w:bookmarkStart w:id="5" w:name="_Toc143255658"/>
      <w:bookmarkStart w:id="6" w:name="_Toc165791775"/>
      <w:bookmarkEnd w:id="4"/>
      <w:r w:rsidRPr="007838F6">
        <w:rPr>
          <w:b/>
          <w:color w:val="002060"/>
        </w:rPr>
        <w:t>1.2. KURUL VE EKİPLER</w:t>
      </w:r>
      <w:bookmarkEnd w:id="5"/>
      <w:bookmarkEnd w:id="6"/>
    </w:p>
    <w:p w14:paraId="429126C0" w14:textId="6C0E7796" w:rsidR="00C0361B" w:rsidRPr="000006AD" w:rsidRDefault="00642F83" w:rsidP="00567FEF">
      <w:pPr>
        <w:shd w:val="clear" w:color="auto" w:fill="FFFFFF"/>
        <w:spacing w:line="360" w:lineRule="auto"/>
        <w:ind w:left="0" w:right="0" w:firstLine="709"/>
        <w:jc w:val="both"/>
        <w:rPr>
          <w:rFonts w:cstheme="minorHAnsi"/>
          <w:color w:val="000000"/>
        </w:rPr>
      </w:pPr>
      <w:r w:rsidRPr="00A37A7D">
        <w:rPr>
          <w:rFonts w:cstheme="minorHAnsi"/>
          <w:color w:val="000000"/>
        </w:rPr>
        <w:t xml:space="preserve">Stratejik Planlamaya İlişkin Usul ve Esaslar Hakkında Yönetmelik gereği hazırlanan 2022/21 sayılı Genelge ile Müdürlüğümüzün 2024-2028 Stratejik Plan çalışmaları başlatılmıştır. </w:t>
      </w:r>
    </w:p>
    <w:p w14:paraId="19D18904" w14:textId="1E318B47" w:rsidR="0057642B" w:rsidRPr="00412CF2" w:rsidRDefault="00412CF2" w:rsidP="000006AD">
      <w:pPr>
        <w:shd w:val="clear" w:color="auto" w:fill="FFFFFF"/>
        <w:ind w:left="0" w:right="854" w:firstLine="0"/>
        <w:jc w:val="both"/>
        <w:rPr>
          <w:rFonts w:cstheme="minorHAnsi"/>
          <w:color w:val="000000" w:themeColor="text1"/>
        </w:rPr>
      </w:pPr>
      <w:r w:rsidRPr="00412CF2">
        <w:rPr>
          <w:rFonts w:cstheme="minorHAnsi"/>
          <w:b/>
          <w:bCs/>
          <w:color w:val="000000" w:themeColor="text1"/>
          <w:w w:val="95"/>
        </w:rPr>
        <w:t>Şehit Ali Şahin Odabaşı İlk</w:t>
      </w:r>
      <w:r w:rsidR="000006AD" w:rsidRPr="00412CF2">
        <w:rPr>
          <w:rFonts w:cstheme="minorHAnsi"/>
          <w:b/>
          <w:bCs/>
          <w:color w:val="000000" w:themeColor="text1"/>
          <w:w w:val="95"/>
        </w:rPr>
        <w:t xml:space="preserve">okulu </w:t>
      </w:r>
      <w:r w:rsidR="0057642B" w:rsidRPr="00412CF2">
        <w:rPr>
          <w:rFonts w:cstheme="minorHAnsi"/>
          <w:b/>
          <w:bCs/>
          <w:color w:val="000000" w:themeColor="text1"/>
          <w:w w:val="95"/>
        </w:rPr>
        <w:t>Stratejik Planlama Ekibi:</w:t>
      </w:r>
      <w:r w:rsidR="0057642B" w:rsidRPr="00412CF2">
        <w:rPr>
          <w:rFonts w:cstheme="minorHAnsi"/>
          <w:color w:val="000000" w:themeColor="text1"/>
        </w:rPr>
        <w:t xml:space="preserve"> </w:t>
      </w:r>
      <w:r w:rsidRPr="00412CF2">
        <w:rPr>
          <w:rFonts w:cstheme="minorHAnsi"/>
          <w:b/>
          <w:bCs/>
          <w:color w:val="000000" w:themeColor="text1"/>
          <w:w w:val="95"/>
        </w:rPr>
        <w:t xml:space="preserve">Şehit Ali Şahin Odabaşı İlkokulu </w:t>
      </w:r>
      <w:r w:rsidR="000006AD" w:rsidRPr="00412CF2">
        <w:rPr>
          <w:rFonts w:cstheme="minorHAnsi"/>
          <w:color w:val="000000" w:themeColor="text1"/>
        </w:rPr>
        <w:t xml:space="preserve">Müdürlüğü </w:t>
      </w:r>
      <w:r w:rsidR="0057642B" w:rsidRPr="00412CF2">
        <w:rPr>
          <w:rFonts w:cstheme="minorHAnsi"/>
          <w:color w:val="000000" w:themeColor="text1"/>
        </w:rPr>
        <w:t xml:space="preserve">2024-2028 Stratejik Planlama </w:t>
      </w:r>
      <w:r w:rsidR="00B925DE" w:rsidRPr="00412CF2">
        <w:rPr>
          <w:rFonts w:cstheme="minorHAnsi"/>
          <w:color w:val="000000" w:themeColor="text1"/>
        </w:rPr>
        <w:t xml:space="preserve">üst ekibi 5 kişiden, stratejik planlama ekibi 1 başkan ve </w:t>
      </w:r>
      <w:r>
        <w:rPr>
          <w:rFonts w:cstheme="minorHAnsi"/>
          <w:color w:val="000000" w:themeColor="text1"/>
        </w:rPr>
        <w:t xml:space="preserve"> 30</w:t>
      </w:r>
      <w:r w:rsidR="0057642B" w:rsidRPr="00412CF2">
        <w:rPr>
          <w:rFonts w:cstheme="minorHAnsi"/>
          <w:color w:val="000000" w:themeColor="text1"/>
        </w:rPr>
        <w:t xml:space="preserve"> ekip üyesi </w:t>
      </w:r>
      <w:r w:rsidR="00D47409" w:rsidRPr="00412CF2">
        <w:rPr>
          <w:rFonts w:cstheme="minorHAnsi"/>
          <w:color w:val="000000" w:themeColor="text1"/>
        </w:rPr>
        <w:t>olmak üzere 25</w:t>
      </w:r>
      <w:r w:rsidR="0057642B" w:rsidRPr="00412CF2">
        <w:rPr>
          <w:rFonts w:cstheme="minorHAnsi"/>
          <w:color w:val="000000" w:themeColor="text1"/>
        </w:rPr>
        <w:t xml:space="preserve"> kişiden oluşmuştur.</w:t>
      </w:r>
    </w:p>
    <w:p w14:paraId="0FAC8BD8" w14:textId="77777777" w:rsidR="002137F3" w:rsidRDefault="002137F3" w:rsidP="000006AD">
      <w:pPr>
        <w:shd w:val="clear" w:color="auto" w:fill="FFFFFF"/>
        <w:ind w:left="0" w:right="854" w:firstLine="0"/>
        <w:jc w:val="both"/>
        <w:rPr>
          <w:rFonts w:cstheme="minorHAnsi"/>
          <w:color w:val="000000"/>
        </w:rPr>
      </w:pPr>
    </w:p>
    <w:p w14:paraId="3B8A0E01" w14:textId="02CD40D8" w:rsidR="000006AD" w:rsidRPr="00775938" w:rsidRDefault="00775938" w:rsidP="000006AD">
      <w:pPr>
        <w:shd w:val="clear" w:color="auto" w:fill="FFFFFF"/>
        <w:ind w:left="0" w:right="854" w:firstLine="0"/>
        <w:jc w:val="both"/>
        <w:rPr>
          <w:rFonts w:cstheme="minorHAnsi"/>
          <w:b/>
          <w:color w:val="000000"/>
        </w:rPr>
      </w:pPr>
      <w:r w:rsidRPr="00775938">
        <w:rPr>
          <w:rFonts w:cstheme="minorHAnsi"/>
          <w:b/>
          <w:color w:val="000000"/>
        </w:rPr>
        <w:t>Tablo 1: Kurul ve Ekip Bilgileri</w:t>
      </w:r>
    </w:p>
    <w:tbl>
      <w:tblPr>
        <w:tblStyle w:val="STL1"/>
        <w:tblW w:w="8334" w:type="dxa"/>
        <w:tblLook w:val="04A0" w:firstRow="1" w:lastRow="0" w:firstColumn="1" w:lastColumn="0" w:noHBand="0" w:noVBand="1"/>
      </w:tblPr>
      <w:tblGrid>
        <w:gridCol w:w="1596"/>
        <w:gridCol w:w="2358"/>
        <w:gridCol w:w="2337"/>
        <w:gridCol w:w="2043"/>
      </w:tblGrid>
      <w:tr w:rsidR="00B925DE" w:rsidRPr="00A37A7D" w14:paraId="401087E4" w14:textId="1890A2BE" w:rsidTr="00B925DE">
        <w:trPr>
          <w:cnfStyle w:val="100000000000" w:firstRow="1" w:lastRow="0" w:firstColumn="0" w:lastColumn="0" w:oddVBand="0" w:evenVBand="0" w:oddHBand="0" w:evenHBand="0" w:firstRowFirstColumn="0" w:firstRowLastColumn="0" w:lastRowFirstColumn="0" w:lastRowLastColumn="0"/>
          <w:trHeight w:val="372"/>
        </w:trPr>
        <w:tc>
          <w:tcPr>
            <w:tcW w:w="6291" w:type="dxa"/>
            <w:gridSpan w:val="3"/>
            <w:shd w:val="clear" w:color="auto" w:fill="0A6176"/>
            <w:vAlign w:val="top"/>
          </w:tcPr>
          <w:p w14:paraId="68D7F64B" w14:textId="18B170F5" w:rsidR="00B925DE" w:rsidRPr="00A37A7D" w:rsidRDefault="00B925DE" w:rsidP="00775938">
            <w:pPr>
              <w:rPr>
                <w:rFonts w:asciiTheme="minorHAnsi" w:hAnsiTheme="minorHAnsi" w:cstheme="minorHAnsi"/>
              </w:rPr>
            </w:pPr>
            <w:r w:rsidRPr="00C0040D">
              <w:t xml:space="preserve">Kurul Bilgileri </w:t>
            </w:r>
            <w:r>
              <w:t xml:space="preserve">                                                               </w:t>
            </w:r>
            <w:r w:rsidR="00775938">
              <w:t xml:space="preserve">Ekip </w:t>
            </w:r>
            <w:r w:rsidRPr="00C0040D">
              <w:t>Bilgileri</w:t>
            </w:r>
          </w:p>
        </w:tc>
        <w:tc>
          <w:tcPr>
            <w:tcW w:w="2043" w:type="dxa"/>
            <w:shd w:val="clear" w:color="auto" w:fill="0A6176"/>
          </w:tcPr>
          <w:p w14:paraId="7FC002D3" w14:textId="77777777" w:rsidR="00B925DE" w:rsidRPr="00C0040D" w:rsidRDefault="00B925DE" w:rsidP="000006AD"/>
        </w:tc>
      </w:tr>
      <w:tr w:rsidR="00B925DE" w:rsidRPr="00A37A7D" w14:paraId="4A52E947" w14:textId="04395483" w:rsidTr="001918F8">
        <w:trPr>
          <w:trHeight w:val="144"/>
        </w:trPr>
        <w:tc>
          <w:tcPr>
            <w:tcW w:w="1596" w:type="dxa"/>
            <w:shd w:val="clear" w:color="auto" w:fill="D9D9D9" w:themeFill="background1" w:themeFillShade="D9"/>
            <w:vAlign w:val="top"/>
          </w:tcPr>
          <w:p w14:paraId="553A1E34" w14:textId="1882ABB5" w:rsidR="00B925DE" w:rsidRPr="000006AD" w:rsidRDefault="00B925DE" w:rsidP="000006AD">
            <w:pPr>
              <w:rPr>
                <w:rFonts w:cstheme="minorHAnsi"/>
                <w:color w:val="1F4E79" w:themeColor="accent5" w:themeShade="80"/>
              </w:rPr>
            </w:pPr>
            <w:r w:rsidRPr="000006AD">
              <w:rPr>
                <w:color w:val="1F4E79" w:themeColor="accent5" w:themeShade="80"/>
              </w:rPr>
              <w:t>Adı Soyadı</w:t>
            </w:r>
          </w:p>
        </w:tc>
        <w:tc>
          <w:tcPr>
            <w:tcW w:w="2358" w:type="dxa"/>
            <w:shd w:val="clear" w:color="auto" w:fill="D9D9D9" w:themeFill="background1" w:themeFillShade="D9"/>
            <w:vAlign w:val="top"/>
          </w:tcPr>
          <w:p w14:paraId="31A58BB4" w14:textId="2F182333" w:rsidR="00B925DE" w:rsidRPr="000006AD" w:rsidRDefault="00B925DE" w:rsidP="000006AD">
            <w:pPr>
              <w:rPr>
                <w:rFonts w:cstheme="minorHAnsi"/>
                <w:color w:val="1F4E79" w:themeColor="accent5" w:themeShade="80"/>
              </w:rPr>
            </w:pPr>
            <w:r w:rsidRPr="000006AD">
              <w:rPr>
                <w:color w:val="1F4E79" w:themeColor="accent5" w:themeShade="80"/>
              </w:rPr>
              <w:t>Unvanı</w:t>
            </w:r>
          </w:p>
        </w:tc>
        <w:tc>
          <w:tcPr>
            <w:tcW w:w="2337" w:type="dxa"/>
            <w:shd w:val="clear" w:color="auto" w:fill="D9D9D9" w:themeFill="background1" w:themeFillShade="D9"/>
            <w:vAlign w:val="top"/>
          </w:tcPr>
          <w:p w14:paraId="36ED57ED" w14:textId="63C097B1" w:rsidR="00B925DE" w:rsidRPr="000006AD" w:rsidRDefault="00B925DE" w:rsidP="000006AD">
            <w:pPr>
              <w:rPr>
                <w:rFonts w:cstheme="minorHAnsi"/>
                <w:color w:val="1F4E79" w:themeColor="accent5" w:themeShade="80"/>
              </w:rPr>
            </w:pPr>
            <w:r w:rsidRPr="000006AD">
              <w:rPr>
                <w:color w:val="1F4E79" w:themeColor="accent5" w:themeShade="80"/>
              </w:rPr>
              <w:t>Adı Soyadı</w:t>
            </w:r>
          </w:p>
        </w:tc>
        <w:tc>
          <w:tcPr>
            <w:tcW w:w="2043" w:type="dxa"/>
            <w:shd w:val="clear" w:color="auto" w:fill="D9D9D9" w:themeFill="background1" w:themeFillShade="D9"/>
          </w:tcPr>
          <w:p w14:paraId="266BE2CF" w14:textId="356D9BF3" w:rsidR="00B925DE" w:rsidRPr="000006AD" w:rsidRDefault="00B925DE" w:rsidP="000006AD">
            <w:pPr>
              <w:rPr>
                <w:color w:val="1F4E79" w:themeColor="accent5" w:themeShade="80"/>
              </w:rPr>
            </w:pPr>
            <w:r>
              <w:rPr>
                <w:color w:val="1F4E79" w:themeColor="accent5" w:themeShade="80"/>
              </w:rPr>
              <w:t>Unvanı</w:t>
            </w:r>
          </w:p>
        </w:tc>
      </w:tr>
      <w:tr w:rsidR="00B925DE" w:rsidRPr="00A37A7D" w14:paraId="5CEA4684" w14:textId="13E8E20A" w:rsidTr="001918F8">
        <w:trPr>
          <w:trHeight w:val="144"/>
        </w:trPr>
        <w:tc>
          <w:tcPr>
            <w:tcW w:w="1596" w:type="dxa"/>
            <w:shd w:val="clear" w:color="auto" w:fill="F2F2F2" w:themeFill="background1" w:themeFillShade="F2"/>
            <w:vAlign w:val="top"/>
          </w:tcPr>
          <w:p w14:paraId="69CC1BE3" w14:textId="21F9D8BB" w:rsidR="00B925DE" w:rsidRPr="000006AD" w:rsidRDefault="001918F8" w:rsidP="000006AD">
            <w:pPr>
              <w:rPr>
                <w:rFonts w:cstheme="minorHAnsi"/>
                <w:color w:val="1F4E79" w:themeColor="accent5" w:themeShade="80"/>
              </w:rPr>
            </w:pPr>
            <w:r>
              <w:rPr>
                <w:color w:val="1F4E79" w:themeColor="accent5" w:themeShade="80"/>
              </w:rPr>
              <w:t>Ceyhan YÜCEL</w:t>
            </w:r>
          </w:p>
        </w:tc>
        <w:tc>
          <w:tcPr>
            <w:tcW w:w="2358" w:type="dxa"/>
            <w:shd w:val="clear" w:color="auto" w:fill="F2F2F2" w:themeFill="background1" w:themeFillShade="F2"/>
            <w:vAlign w:val="top"/>
          </w:tcPr>
          <w:p w14:paraId="5656BE29" w14:textId="1CE436BC" w:rsidR="00B925DE" w:rsidRPr="000006AD" w:rsidRDefault="00B925DE" w:rsidP="000006AD">
            <w:pPr>
              <w:rPr>
                <w:rFonts w:cstheme="minorHAnsi"/>
                <w:color w:val="1F4E79" w:themeColor="accent5" w:themeShade="80"/>
              </w:rPr>
            </w:pPr>
            <w:r w:rsidRPr="000006AD">
              <w:rPr>
                <w:color w:val="1F4E79" w:themeColor="accent5" w:themeShade="80"/>
              </w:rPr>
              <w:t>Okul Müdürü</w:t>
            </w:r>
          </w:p>
        </w:tc>
        <w:tc>
          <w:tcPr>
            <w:tcW w:w="2337" w:type="dxa"/>
            <w:shd w:val="clear" w:color="auto" w:fill="F2F2F2" w:themeFill="background1" w:themeFillShade="F2"/>
            <w:vAlign w:val="top"/>
          </w:tcPr>
          <w:p w14:paraId="58CA1DE9" w14:textId="0622761F" w:rsidR="00B925DE" w:rsidRPr="000006AD" w:rsidRDefault="001918F8" w:rsidP="000006AD">
            <w:pPr>
              <w:rPr>
                <w:rFonts w:cstheme="minorHAnsi"/>
                <w:color w:val="1F4E79" w:themeColor="accent5" w:themeShade="80"/>
              </w:rPr>
            </w:pPr>
            <w:r>
              <w:rPr>
                <w:rFonts w:cstheme="minorHAnsi"/>
                <w:color w:val="1F4E79" w:themeColor="accent5" w:themeShade="80"/>
              </w:rPr>
              <w:t>Adem BEKTAŞ</w:t>
            </w:r>
          </w:p>
        </w:tc>
        <w:tc>
          <w:tcPr>
            <w:tcW w:w="2043" w:type="dxa"/>
            <w:shd w:val="clear" w:color="auto" w:fill="F2F2F2" w:themeFill="background1" w:themeFillShade="F2"/>
          </w:tcPr>
          <w:p w14:paraId="68344E01" w14:textId="00E9ADCF" w:rsidR="00B925DE" w:rsidRPr="000006AD" w:rsidRDefault="00FF14C7" w:rsidP="000006AD">
            <w:pPr>
              <w:rPr>
                <w:color w:val="1F4E79" w:themeColor="accent5" w:themeShade="80"/>
              </w:rPr>
            </w:pPr>
            <w:r>
              <w:rPr>
                <w:color w:val="1F4E79" w:themeColor="accent5" w:themeShade="80"/>
              </w:rPr>
              <w:t>Ekip Başkanı- Müdür Yardımcısı</w:t>
            </w:r>
          </w:p>
        </w:tc>
      </w:tr>
      <w:tr w:rsidR="00CF037A" w:rsidRPr="00A37A7D" w14:paraId="65DC37B0" w14:textId="39A17B4B" w:rsidTr="001918F8">
        <w:trPr>
          <w:trHeight w:val="144"/>
        </w:trPr>
        <w:tc>
          <w:tcPr>
            <w:tcW w:w="1596" w:type="dxa"/>
            <w:shd w:val="clear" w:color="auto" w:fill="F2F2F2" w:themeFill="background1" w:themeFillShade="F2"/>
            <w:vAlign w:val="top"/>
          </w:tcPr>
          <w:p w14:paraId="22A00BC0" w14:textId="0A2C57DA" w:rsidR="00CF037A" w:rsidRPr="000006AD" w:rsidRDefault="001918F8" w:rsidP="00CF037A">
            <w:pPr>
              <w:rPr>
                <w:rFonts w:cstheme="minorHAnsi"/>
                <w:color w:val="1F4E79" w:themeColor="accent5" w:themeShade="80"/>
              </w:rPr>
            </w:pPr>
            <w:r>
              <w:rPr>
                <w:rFonts w:cstheme="minorHAnsi"/>
                <w:color w:val="1F4E79" w:themeColor="accent5" w:themeShade="80"/>
              </w:rPr>
              <w:t>Yeliz PEKACAR</w:t>
            </w:r>
          </w:p>
        </w:tc>
        <w:tc>
          <w:tcPr>
            <w:tcW w:w="2358" w:type="dxa"/>
            <w:shd w:val="clear" w:color="auto" w:fill="F2F2F2" w:themeFill="background1" w:themeFillShade="F2"/>
            <w:vAlign w:val="top"/>
          </w:tcPr>
          <w:p w14:paraId="70EF7766" w14:textId="67B616F8" w:rsidR="00CF037A" w:rsidRPr="000006AD" w:rsidRDefault="00CF037A" w:rsidP="00CF037A">
            <w:pPr>
              <w:rPr>
                <w:rFonts w:cstheme="minorHAnsi"/>
                <w:color w:val="1F4E79" w:themeColor="accent5" w:themeShade="80"/>
              </w:rPr>
            </w:pPr>
            <w:r w:rsidRPr="000006AD">
              <w:rPr>
                <w:rFonts w:cstheme="minorHAnsi"/>
                <w:color w:val="1F4E79" w:themeColor="accent5" w:themeShade="80"/>
              </w:rPr>
              <w:t>Müdür Yrd.</w:t>
            </w:r>
          </w:p>
        </w:tc>
        <w:tc>
          <w:tcPr>
            <w:tcW w:w="2337" w:type="dxa"/>
            <w:shd w:val="clear" w:color="auto" w:fill="F2F2F2" w:themeFill="background1" w:themeFillShade="F2"/>
            <w:vAlign w:val="top"/>
          </w:tcPr>
          <w:p w14:paraId="2DC47C2B" w14:textId="7003AC55" w:rsidR="00CF037A" w:rsidRPr="000006AD" w:rsidRDefault="001918F8" w:rsidP="00CF037A">
            <w:pPr>
              <w:rPr>
                <w:rFonts w:cstheme="minorHAnsi"/>
                <w:color w:val="1F4E79" w:themeColor="accent5" w:themeShade="80"/>
              </w:rPr>
            </w:pPr>
            <w:r>
              <w:rPr>
                <w:color w:val="1F4E79" w:themeColor="accent5" w:themeShade="80"/>
              </w:rPr>
              <w:t>Tamer KORKMAZ</w:t>
            </w:r>
          </w:p>
        </w:tc>
        <w:tc>
          <w:tcPr>
            <w:tcW w:w="2043" w:type="dxa"/>
            <w:shd w:val="clear" w:color="auto" w:fill="F2F2F2" w:themeFill="background1" w:themeFillShade="F2"/>
            <w:vAlign w:val="top"/>
          </w:tcPr>
          <w:p w14:paraId="0303BA8D" w14:textId="17B231E6" w:rsidR="00CF037A" w:rsidRPr="000006AD" w:rsidRDefault="00CF037A" w:rsidP="00CF037A">
            <w:pPr>
              <w:rPr>
                <w:color w:val="1F4E79" w:themeColor="accent5" w:themeShade="80"/>
              </w:rPr>
            </w:pPr>
            <w:r w:rsidRPr="0014468C">
              <w:rPr>
                <w:color w:val="1F4E79" w:themeColor="accent5" w:themeShade="80"/>
              </w:rPr>
              <w:t>Öğretmen</w:t>
            </w:r>
          </w:p>
        </w:tc>
      </w:tr>
      <w:tr w:rsidR="00CF037A" w:rsidRPr="00A37A7D" w14:paraId="2FC37B95" w14:textId="41185F95" w:rsidTr="001918F8">
        <w:trPr>
          <w:trHeight w:val="153"/>
        </w:trPr>
        <w:tc>
          <w:tcPr>
            <w:tcW w:w="1596" w:type="dxa"/>
            <w:shd w:val="clear" w:color="auto" w:fill="F2F2F2" w:themeFill="background1" w:themeFillShade="F2"/>
            <w:vAlign w:val="top"/>
          </w:tcPr>
          <w:p w14:paraId="4C51525F" w14:textId="2830E6F3" w:rsidR="00CF037A" w:rsidRPr="000006AD" w:rsidRDefault="001918F8" w:rsidP="00CF037A">
            <w:pPr>
              <w:rPr>
                <w:rFonts w:cstheme="minorHAnsi"/>
                <w:color w:val="1F4E79" w:themeColor="accent5" w:themeShade="80"/>
              </w:rPr>
            </w:pPr>
            <w:r>
              <w:rPr>
                <w:rFonts w:cstheme="minorHAnsi"/>
                <w:color w:val="1F4E79" w:themeColor="accent5" w:themeShade="80"/>
              </w:rPr>
              <w:t>Fırat AKÇEVRE</w:t>
            </w:r>
          </w:p>
        </w:tc>
        <w:tc>
          <w:tcPr>
            <w:tcW w:w="2358" w:type="dxa"/>
            <w:shd w:val="clear" w:color="auto" w:fill="F2F2F2" w:themeFill="background1" w:themeFillShade="F2"/>
            <w:vAlign w:val="top"/>
          </w:tcPr>
          <w:p w14:paraId="66D1F4E1" w14:textId="793CB62F" w:rsidR="00CF037A" w:rsidRPr="000006AD" w:rsidRDefault="00CF037A" w:rsidP="00CF037A">
            <w:pPr>
              <w:rPr>
                <w:rFonts w:cstheme="minorHAnsi"/>
                <w:color w:val="1F4E79" w:themeColor="accent5" w:themeShade="80"/>
              </w:rPr>
            </w:pPr>
            <w:r w:rsidRPr="005208DA">
              <w:t>Öğretmen</w:t>
            </w:r>
          </w:p>
        </w:tc>
        <w:tc>
          <w:tcPr>
            <w:tcW w:w="2337" w:type="dxa"/>
            <w:shd w:val="clear" w:color="auto" w:fill="F2F2F2" w:themeFill="background1" w:themeFillShade="F2"/>
            <w:vAlign w:val="top"/>
          </w:tcPr>
          <w:p w14:paraId="1FAC4AEF" w14:textId="3962F556" w:rsidR="00CF037A" w:rsidRPr="000006AD" w:rsidRDefault="001918F8" w:rsidP="00CF037A">
            <w:pPr>
              <w:rPr>
                <w:rFonts w:cstheme="minorHAnsi"/>
                <w:color w:val="1F4E79" w:themeColor="accent5" w:themeShade="80"/>
              </w:rPr>
            </w:pPr>
            <w:r>
              <w:rPr>
                <w:color w:val="1F4E79" w:themeColor="accent5" w:themeShade="80"/>
              </w:rPr>
              <w:t>Neslihan ATALAY</w:t>
            </w:r>
          </w:p>
        </w:tc>
        <w:tc>
          <w:tcPr>
            <w:tcW w:w="2043" w:type="dxa"/>
            <w:shd w:val="clear" w:color="auto" w:fill="F2F2F2" w:themeFill="background1" w:themeFillShade="F2"/>
            <w:vAlign w:val="top"/>
          </w:tcPr>
          <w:p w14:paraId="5F179EFC" w14:textId="2A30F99B" w:rsidR="00CF037A" w:rsidRPr="000006AD" w:rsidRDefault="00CF037A" w:rsidP="00CF037A">
            <w:pPr>
              <w:rPr>
                <w:color w:val="1F4E79" w:themeColor="accent5" w:themeShade="80"/>
              </w:rPr>
            </w:pPr>
            <w:r w:rsidRPr="0014468C">
              <w:rPr>
                <w:color w:val="1F4E79" w:themeColor="accent5" w:themeShade="80"/>
              </w:rPr>
              <w:t>Öğretmen</w:t>
            </w:r>
          </w:p>
        </w:tc>
      </w:tr>
      <w:tr w:rsidR="00CF037A" w:rsidRPr="00A37A7D" w14:paraId="3F959B3A" w14:textId="283B21CF" w:rsidTr="001918F8">
        <w:trPr>
          <w:trHeight w:val="144"/>
        </w:trPr>
        <w:tc>
          <w:tcPr>
            <w:tcW w:w="1596" w:type="dxa"/>
            <w:shd w:val="clear" w:color="auto" w:fill="F2F2F2" w:themeFill="background1" w:themeFillShade="F2"/>
            <w:vAlign w:val="top"/>
          </w:tcPr>
          <w:p w14:paraId="7968C4EA" w14:textId="2E2BAFF5" w:rsidR="00CF037A" w:rsidRPr="000006AD" w:rsidRDefault="001918F8" w:rsidP="00CF037A">
            <w:pPr>
              <w:rPr>
                <w:rFonts w:cstheme="minorHAnsi"/>
                <w:color w:val="1F4E79" w:themeColor="accent5" w:themeShade="80"/>
              </w:rPr>
            </w:pPr>
            <w:r>
              <w:rPr>
                <w:rFonts w:cstheme="minorHAnsi"/>
                <w:color w:val="1F4E79" w:themeColor="accent5" w:themeShade="80"/>
              </w:rPr>
              <w:t>Nurgül YILMAZ AKTAŞ</w:t>
            </w:r>
          </w:p>
        </w:tc>
        <w:tc>
          <w:tcPr>
            <w:tcW w:w="2358" w:type="dxa"/>
            <w:shd w:val="clear" w:color="auto" w:fill="F2F2F2" w:themeFill="background1" w:themeFillShade="F2"/>
            <w:vAlign w:val="top"/>
          </w:tcPr>
          <w:p w14:paraId="43573148" w14:textId="29261592" w:rsidR="00CF037A" w:rsidRPr="000006AD" w:rsidRDefault="00CF037A" w:rsidP="00CF037A">
            <w:pPr>
              <w:rPr>
                <w:rFonts w:cstheme="minorHAnsi"/>
                <w:color w:val="1F4E79" w:themeColor="accent5" w:themeShade="80"/>
              </w:rPr>
            </w:pPr>
            <w:r w:rsidRPr="005208DA">
              <w:t>Okul Aile Birliği Bşk.</w:t>
            </w:r>
          </w:p>
        </w:tc>
        <w:tc>
          <w:tcPr>
            <w:tcW w:w="2337" w:type="dxa"/>
            <w:shd w:val="clear" w:color="auto" w:fill="F2F2F2" w:themeFill="background1" w:themeFillShade="F2"/>
            <w:vAlign w:val="top"/>
          </w:tcPr>
          <w:p w14:paraId="030A5CC5" w14:textId="029309BD" w:rsidR="00CF037A" w:rsidRPr="000006AD" w:rsidRDefault="001918F8" w:rsidP="00CF037A">
            <w:pPr>
              <w:rPr>
                <w:rFonts w:cstheme="minorHAnsi"/>
                <w:color w:val="1F4E79" w:themeColor="accent5" w:themeShade="80"/>
              </w:rPr>
            </w:pPr>
            <w:r>
              <w:rPr>
                <w:color w:val="1F4E79" w:themeColor="accent5" w:themeShade="80"/>
              </w:rPr>
              <w:t>Osman AKBAŞ</w:t>
            </w:r>
          </w:p>
        </w:tc>
        <w:tc>
          <w:tcPr>
            <w:tcW w:w="2043" w:type="dxa"/>
            <w:shd w:val="clear" w:color="auto" w:fill="F2F2F2" w:themeFill="background1" w:themeFillShade="F2"/>
            <w:vAlign w:val="top"/>
          </w:tcPr>
          <w:p w14:paraId="7F8CCA20" w14:textId="33E479DD" w:rsidR="00CF037A" w:rsidRPr="000006AD" w:rsidRDefault="00CF037A" w:rsidP="00CF037A">
            <w:pPr>
              <w:rPr>
                <w:color w:val="1F4E79" w:themeColor="accent5" w:themeShade="80"/>
              </w:rPr>
            </w:pPr>
            <w:r w:rsidRPr="0014468C">
              <w:rPr>
                <w:color w:val="1F4E79" w:themeColor="accent5" w:themeShade="80"/>
              </w:rPr>
              <w:t>Öğretmen</w:t>
            </w:r>
          </w:p>
        </w:tc>
      </w:tr>
      <w:tr w:rsidR="00CF037A" w:rsidRPr="00A37A7D" w14:paraId="47EA40C6" w14:textId="57333C36" w:rsidTr="001918F8">
        <w:trPr>
          <w:trHeight w:val="144"/>
        </w:trPr>
        <w:tc>
          <w:tcPr>
            <w:tcW w:w="1596" w:type="dxa"/>
            <w:shd w:val="clear" w:color="auto" w:fill="F2F2F2" w:themeFill="background1" w:themeFillShade="F2"/>
            <w:vAlign w:val="top"/>
          </w:tcPr>
          <w:p w14:paraId="6970D99C" w14:textId="63A6CA48" w:rsidR="00CF037A" w:rsidRPr="000006AD" w:rsidRDefault="001918F8" w:rsidP="00CF037A">
            <w:pPr>
              <w:rPr>
                <w:rFonts w:cstheme="minorHAnsi"/>
                <w:color w:val="1F4E79" w:themeColor="accent5" w:themeShade="80"/>
              </w:rPr>
            </w:pPr>
            <w:r>
              <w:rPr>
                <w:color w:val="1F4E79" w:themeColor="accent5" w:themeShade="80"/>
              </w:rPr>
              <w:t>Sinem GÜL</w:t>
            </w:r>
          </w:p>
        </w:tc>
        <w:tc>
          <w:tcPr>
            <w:tcW w:w="2358" w:type="dxa"/>
            <w:shd w:val="clear" w:color="auto" w:fill="F2F2F2" w:themeFill="background1" w:themeFillShade="F2"/>
            <w:vAlign w:val="top"/>
          </w:tcPr>
          <w:p w14:paraId="295928D7" w14:textId="48473DAD" w:rsidR="00CF037A" w:rsidRPr="000006AD" w:rsidRDefault="00CF037A" w:rsidP="00CF037A">
            <w:pPr>
              <w:rPr>
                <w:rFonts w:cstheme="minorHAnsi"/>
                <w:color w:val="1F4E79" w:themeColor="accent5" w:themeShade="80"/>
              </w:rPr>
            </w:pPr>
            <w:r>
              <w:t>Rehber Öğretmen</w:t>
            </w:r>
          </w:p>
        </w:tc>
        <w:tc>
          <w:tcPr>
            <w:tcW w:w="2337" w:type="dxa"/>
            <w:shd w:val="clear" w:color="auto" w:fill="F2F2F2" w:themeFill="background1" w:themeFillShade="F2"/>
            <w:vAlign w:val="top"/>
          </w:tcPr>
          <w:p w14:paraId="5C807A8C" w14:textId="669E3FC8" w:rsidR="00CF037A" w:rsidRPr="000006AD" w:rsidRDefault="001918F8" w:rsidP="00CF037A">
            <w:pPr>
              <w:rPr>
                <w:rFonts w:cstheme="minorHAnsi"/>
                <w:color w:val="1F4E79" w:themeColor="accent5" w:themeShade="80"/>
              </w:rPr>
            </w:pPr>
            <w:r>
              <w:rPr>
                <w:color w:val="1F4E79" w:themeColor="accent5" w:themeShade="80"/>
              </w:rPr>
              <w:t>İrfan Kani ŞENSOY</w:t>
            </w:r>
          </w:p>
        </w:tc>
        <w:tc>
          <w:tcPr>
            <w:tcW w:w="2043" w:type="dxa"/>
            <w:shd w:val="clear" w:color="auto" w:fill="F2F2F2" w:themeFill="background1" w:themeFillShade="F2"/>
            <w:vAlign w:val="top"/>
          </w:tcPr>
          <w:p w14:paraId="6399D6EE" w14:textId="3F1802C9"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0694BBCA" w14:textId="1FD75735" w:rsidTr="001918F8">
        <w:trPr>
          <w:trHeight w:val="144"/>
        </w:trPr>
        <w:tc>
          <w:tcPr>
            <w:tcW w:w="1596" w:type="dxa"/>
            <w:shd w:val="clear" w:color="auto" w:fill="F2F2F2" w:themeFill="background1" w:themeFillShade="F2"/>
            <w:vAlign w:val="top"/>
          </w:tcPr>
          <w:p w14:paraId="00C3C5B3" w14:textId="2D3E78EA" w:rsidR="00CF037A" w:rsidRPr="000006AD" w:rsidRDefault="00CF037A" w:rsidP="00CF037A">
            <w:pPr>
              <w:rPr>
                <w:rFonts w:cstheme="minorHAnsi"/>
                <w:color w:val="1F4E79" w:themeColor="accent5" w:themeShade="80"/>
              </w:rPr>
            </w:pPr>
          </w:p>
        </w:tc>
        <w:tc>
          <w:tcPr>
            <w:tcW w:w="2358" w:type="dxa"/>
            <w:shd w:val="clear" w:color="auto" w:fill="F2F2F2" w:themeFill="background1" w:themeFillShade="F2"/>
            <w:vAlign w:val="top"/>
          </w:tcPr>
          <w:p w14:paraId="7184085D" w14:textId="4ACA1856" w:rsidR="00CF037A" w:rsidRPr="000006AD" w:rsidRDefault="00CF037A" w:rsidP="00CF037A">
            <w:pPr>
              <w:rPr>
                <w:rFonts w:cstheme="minorHAnsi"/>
                <w:color w:val="1F4E79" w:themeColor="accent5" w:themeShade="80"/>
              </w:rPr>
            </w:pPr>
          </w:p>
        </w:tc>
        <w:tc>
          <w:tcPr>
            <w:tcW w:w="2337" w:type="dxa"/>
            <w:shd w:val="clear" w:color="auto" w:fill="F2F2F2" w:themeFill="background1" w:themeFillShade="F2"/>
            <w:vAlign w:val="top"/>
          </w:tcPr>
          <w:p w14:paraId="7141DBA8" w14:textId="325A4749" w:rsidR="00CF037A" w:rsidRPr="000006AD" w:rsidRDefault="001918F8" w:rsidP="00CF037A">
            <w:pPr>
              <w:rPr>
                <w:rFonts w:cstheme="minorHAnsi"/>
                <w:color w:val="1F4E79" w:themeColor="accent5" w:themeShade="80"/>
              </w:rPr>
            </w:pPr>
            <w:r>
              <w:rPr>
                <w:color w:val="1F4E79" w:themeColor="accent5" w:themeShade="80"/>
              </w:rPr>
              <w:t>Firdevs PEKŞEN</w:t>
            </w:r>
          </w:p>
        </w:tc>
        <w:tc>
          <w:tcPr>
            <w:tcW w:w="2043" w:type="dxa"/>
            <w:shd w:val="clear" w:color="auto" w:fill="F2F2F2" w:themeFill="background1" w:themeFillShade="F2"/>
            <w:vAlign w:val="top"/>
          </w:tcPr>
          <w:p w14:paraId="23395191" w14:textId="172FBF00"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788563AB" w14:textId="68FADBD3" w:rsidTr="001918F8">
        <w:trPr>
          <w:trHeight w:val="144"/>
        </w:trPr>
        <w:tc>
          <w:tcPr>
            <w:tcW w:w="1596" w:type="dxa"/>
            <w:shd w:val="clear" w:color="auto" w:fill="F2F2F2" w:themeFill="background1" w:themeFillShade="F2"/>
            <w:vAlign w:val="top"/>
          </w:tcPr>
          <w:p w14:paraId="12F4DC53" w14:textId="30202FB9" w:rsidR="00CF037A" w:rsidRPr="000006AD" w:rsidRDefault="00CF037A" w:rsidP="00CF037A">
            <w:pPr>
              <w:rPr>
                <w:rFonts w:cstheme="minorHAnsi"/>
                <w:color w:val="1F4E79" w:themeColor="accent5" w:themeShade="80"/>
              </w:rPr>
            </w:pPr>
          </w:p>
        </w:tc>
        <w:tc>
          <w:tcPr>
            <w:tcW w:w="2358" w:type="dxa"/>
            <w:shd w:val="clear" w:color="auto" w:fill="F2F2F2" w:themeFill="background1" w:themeFillShade="F2"/>
            <w:vAlign w:val="top"/>
          </w:tcPr>
          <w:p w14:paraId="56B50882" w14:textId="5DD3A00D" w:rsidR="00CF037A" w:rsidRPr="000006AD" w:rsidRDefault="00CF037A" w:rsidP="00CF037A">
            <w:pPr>
              <w:rPr>
                <w:rFonts w:cstheme="minorHAnsi"/>
                <w:color w:val="1F4E79" w:themeColor="accent5" w:themeShade="80"/>
              </w:rPr>
            </w:pPr>
          </w:p>
        </w:tc>
        <w:tc>
          <w:tcPr>
            <w:tcW w:w="2337" w:type="dxa"/>
            <w:shd w:val="clear" w:color="auto" w:fill="F2F2F2" w:themeFill="background1" w:themeFillShade="F2"/>
            <w:vAlign w:val="top"/>
          </w:tcPr>
          <w:p w14:paraId="7A145171" w14:textId="6339175F" w:rsidR="00CF037A" w:rsidRPr="000006AD" w:rsidRDefault="001918F8" w:rsidP="00CF037A">
            <w:pPr>
              <w:rPr>
                <w:rFonts w:cstheme="minorHAnsi"/>
                <w:color w:val="1F4E79" w:themeColor="accent5" w:themeShade="80"/>
              </w:rPr>
            </w:pPr>
            <w:r>
              <w:rPr>
                <w:color w:val="1F4E79" w:themeColor="accent5" w:themeShade="80"/>
              </w:rPr>
              <w:t>Birol KÖKSAL</w:t>
            </w:r>
          </w:p>
        </w:tc>
        <w:tc>
          <w:tcPr>
            <w:tcW w:w="2043" w:type="dxa"/>
            <w:shd w:val="clear" w:color="auto" w:fill="F2F2F2" w:themeFill="background1" w:themeFillShade="F2"/>
            <w:vAlign w:val="top"/>
          </w:tcPr>
          <w:p w14:paraId="7AD017AC" w14:textId="1DBF1EA5"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73051A97" w14:textId="1C292283" w:rsidTr="001918F8">
        <w:trPr>
          <w:trHeight w:val="153"/>
        </w:trPr>
        <w:tc>
          <w:tcPr>
            <w:tcW w:w="1596" w:type="dxa"/>
            <w:shd w:val="clear" w:color="auto" w:fill="F2F2F2" w:themeFill="background1" w:themeFillShade="F2"/>
            <w:vAlign w:val="top"/>
          </w:tcPr>
          <w:p w14:paraId="304D8EA2" w14:textId="6913C99C" w:rsidR="00CF037A" w:rsidRPr="000006AD" w:rsidRDefault="00CF037A" w:rsidP="00CF037A">
            <w:pPr>
              <w:rPr>
                <w:rFonts w:cstheme="minorHAnsi"/>
                <w:color w:val="1F4E79" w:themeColor="accent5" w:themeShade="80"/>
              </w:rPr>
            </w:pPr>
          </w:p>
        </w:tc>
        <w:tc>
          <w:tcPr>
            <w:tcW w:w="2358" w:type="dxa"/>
            <w:shd w:val="clear" w:color="auto" w:fill="F2F2F2" w:themeFill="background1" w:themeFillShade="F2"/>
            <w:vAlign w:val="top"/>
          </w:tcPr>
          <w:p w14:paraId="2A65ABE7" w14:textId="372A64FA" w:rsidR="00CF037A" w:rsidRPr="000006AD" w:rsidRDefault="00CF037A" w:rsidP="00CF037A">
            <w:pPr>
              <w:rPr>
                <w:rFonts w:cstheme="minorHAnsi"/>
                <w:color w:val="1F4E79" w:themeColor="accent5" w:themeShade="80"/>
              </w:rPr>
            </w:pPr>
          </w:p>
        </w:tc>
        <w:tc>
          <w:tcPr>
            <w:tcW w:w="2337" w:type="dxa"/>
            <w:shd w:val="clear" w:color="auto" w:fill="F2F2F2" w:themeFill="background1" w:themeFillShade="F2"/>
            <w:vAlign w:val="top"/>
          </w:tcPr>
          <w:p w14:paraId="19808899" w14:textId="7DA678B7" w:rsidR="00CF037A" w:rsidRPr="000006AD" w:rsidRDefault="001918F8" w:rsidP="00CF037A">
            <w:pPr>
              <w:rPr>
                <w:rFonts w:cstheme="minorHAnsi"/>
                <w:color w:val="1F4E79" w:themeColor="accent5" w:themeShade="80"/>
              </w:rPr>
            </w:pPr>
            <w:r>
              <w:rPr>
                <w:color w:val="1F4E79" w:themeColor="accent5" w:themeShade="80"/>
              </w:rPr>
              <w:t>Savaş YİĞİT</w:t>
            </w:r>
          </w:p>
        </w:tc>
        <w:tc>
          <w:tcPr>
            <w:tcW w:w="2043" w:type="dxa"/>
            <w:shd w:val="clear" w:color="auto" w:fill="F2F2F2" w:themeFill="background1" w:themeFillShade="F2"/>
            <w:vAlign w:val="top"/>
          </w:tcPr>
          <w:p w14:paraId="711DCD55" w14:textId="480769E5"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2E7A994A" w14:textId="1F5B3C9A" w:rsidTr="001918F8">
        <w:trPr>
          <w:trHeight w:val="144"/>
        </w:trPr>
        <w:tc>
          <w:tcPr>
            <w:tcW w:w="1596" w:type="dxa"/>
            <w:shd w:val="clear" w:color="auto" w:fill="F2F2F2" w:themeFill="background1" w:themeFillShade="F2"/>
            <w:vAlign w:val="top"/>
          </w:tcPr>
          <w:p w14:paraId="25D9F7DC" w14:textId="59A4769E" w:rsidR="00CF037A" w:rsidRPr="000006AD" w:rsidRDefault="00CF037A" w:rsidP="00CF037A">
            <w:pPr>
              <w:rPr>
                <w:rFonts w:cstheme="minorHAnsi"/>
                <w:color w:val="1F4E79" w:themeColor="accent5" w:themeShade="80"/>
              </w:rPr>
            </w:pPr>
          </w:p>
        </w:tc>
        <w:tc>
          <w:tcPr>
            <w:tcW w:w="2358" w:type="dxa"/>
            <w:shd w:val="clear" w:color="auto" w:fill="F2F2F2" w:themeFill="background1" w:themeFillShade="F2"/>
            <w:vAlign w:val="top"/>
          </w:tcPr>
          <w:p w14:paraId="36068711" w14:textId="15676205" w:rsidR="00CF037A" w:rsidRPr="000006AD" w:rsidRDefault="00CF037A" w:rsidP="00CF037A">
            <w:pPr>
              <w:rPr>
                <w:rFonts w:cstheme="minorHAnsi"/>
                <w:color w:val="1F4E79" w:themeColor="accent5" w:themeShade="80"/>
              </w:rPr>
            </w:pPr>
          </w:p>
        </w:tc>
        <w:tc>
          <w:tcPr>
            <w:tcW w:w="2337" w:type="dxa"/>
            <w:shd w:val="clear" w:color="auto" w:fill="F2F2F2" w:themeFill="background1" w:themeFillShade="F2"/>
            <w:vAlign w:val="top"/>
          </w:tcPr>
          <w:p w14:paraId="33787057" w14:textId="322D57C2" w:rsidR="00CF037A" w:rsidRPr="000006AD" w:rsidRDefault="001918F8" w:rsidP="00CF037A">
            <w:pPr>
              <w:rPr>
                <w:rFonts w:cstheme="minorHAnsi"/>
                <w:color w:val="1F4E79" w:themeColor="accent5" w:themeShade="80"/>
              </w:rPr>
            </w:pPr>
            <w:r>
              <w:rPr>
                <w:color w:val="1F4E79" w:themeColor="accent5" w:themeShade="80"/>
              </w:rPr>
              <w:t>Mustafa VURAL</w:t>
            </w:r>
          </w:p>
        </w:tc>
        <w:tc>
          <w:tcPr>
            <w:tcW w:w="2043" w:type="dxa"/>
            <w:shd w:val="clear" w:color="auto" w:fill="F2F2F2" w:themeFill="background1" w:themeFillShade="F2"/>
            <w:vAlign w:val="top"/>
          </w:tcPr>
          <w:p w14:paraId="0A30AA34" w14:textId="5F765ABE"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3FFB2B8D" w14:textId="07FE4098" w:rsidTr="001918F8">
        <w:trPr>
          <w:trHeight w:val="144"/>
        </w:trPr>
        <w:tc>
          <w:tcPr>
            <w:tcW w:w="1596" w:type="dxa"/>
            <w:shd w:val="clear" w:color="auto" w:fill="F2F2F2" w:themeFill="background1" w:themeFillShade="F2"/>
            <w:vAlign w:val="top"/>
          </w:tcPr>
          <w:p w14:paraId="30578400" w14:textId="47BF6513" w:rsidR="00CF037A" w:rsidRPr="000006AD" w:rsidRDefault="00CF037A" w:rsidP="00CF037A">
            <w:pPr>
              <w:rPr>
                <w:rFonts w:cstheme="minorHAnsi"/>
                <w:color w:val="1F4E79" w:themeColor="accent5" w:themeShade="80"/>
              </w:rPr>
            </w:pPr>
          </w:p>
        </w:tc>
        <w:tc>
          <w:tcPr>
            <w:tcW w:w="2358" w:type="dxa"/>
            <w:shd w:val="clear" w:color="auto" w:fill="F2F2F2" w:themeFill="background1" w:themeFillShade="F2"/>
            <w:vAlign w:val="top"/>
          </w:tcPr>
          <w:p w14:paraId="286FBEDB" w14:textId="149553A2" w:rsidR="00CF037A" w:rsidRPr="000006AD" w:rsidRDefault="00CF037A" w:rsidP="00CF037A">
            <w:pPr>
              <w:rPr>
                <w:rFonts w:cstheme="minorHAnsi"/>
                <w:color w:val="1F4E79" w:themeColor="accent5" w:themeShade="80"/>
              </w:rPr>
            </w:pPr>
          </w:p>
        </w:tc>
        <w:tc>
          <w:tcPr>
            <w:tcW w:w="2337" w:type="dxa"/>
            <w:shd w:val="clear" w:color="auto" w:fill="F2F2F2" w:themeFill="background1" w:themeFillShade="F2"/>
            <w:vAlign w:val="top"/>
          </w:tcPr>
          <w:p w14:paraId="61F99CA4" w14:textId="41BFE933" w:rsidR="00CF037A" w:rsidRPr="000006AD" w:rsidRDefault="001918F8" w:rsidP="00CF037A">
            <w:pPr>
              <w:rPr>
                <w:rFonts w:cstheme="minorHAnsi"/>
                <w:color w:val="1F4E79" w:themeColor="accent5" w:themeShade="80"/>
              </w:rPr>
            </w:pPr>
            <w:r>
              <w:rPr>
                <w:color w:val="1F4E79" w:themeColor="accent5" w:themeShade="80"/>
              </w:rPr>
              <w:t>Murat DEMİRCAN</w:t>
            </w:r>
          </w:p>
        </w:tc>
        <w:tc>
          <w:tcPr>
            <w:tcW w:w="2043" w:type="dxa"/>
            <w:shd w:val="clear" w:color="auto" w:fill="F2F2F2" w:themeFill="background1" w:themeFillShade="F2"/>
            <w:vAlign w:val="top"/>
          </w:tcPr>
          <w:p w14:paraId="4000C76F" w14:textId="5A842215"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1279B35A" w14:textId="78EFBA59" w:rsidTr="001918F8">
        <w:trPr>
          <w:trHeight w:val="144"/>
        </w:trPr>
        <w:tc>
          <w:tcPr>
            <w:tcW w:w="1596" w:type="dxa"/>
            <w:shd w:val="clear" w:color="auto" w:fill="F2F2F2" w:themeFill="background1" w:themeFillShade="F2"/>
            <w:vAlign w:val="top"/>
          </w:tcPr>
          <w:p w14:paraId="21C29040" w14:textId="4B8742B7" w:rsidR="00CF037A" w:rsidRPr="000006AD" w:rsidRDefault="00CF037A" w:rsidP="00CF037A">
            <w:pPr>
              <w:rPr>
                <w:rFonts w:cstheme="minorHAnsi"/>
                <w:color w:val="1F4E79" w:themeColor="accent5" w:themeShade="80"/>
              </w:rPr>
            </w:pPr>
          </w:p>
        </w:tc>
        <w:tc>
          <w:tcPr>
            <w:tcW w:w="2358" w:type="dxa"/>
            <w:shd w:val="clear" w:color="auto" w:fill="F2F2F2" w:themeFill="background1" w:themeFillShade="F2"/>
            <w:vAlign w:val="top"/>
          </w:tcPr>
          <w:p w14:paraId="40249A6D" w14:textId="1F174E7C" w:rsidR="00CF037A" w:rsidRPr="000006AD" w:rsidRDefault="00CF037A" w:rsidP="00CF037A">
            <w:pPr>
              <w:rPr>
                <w:rFonts w:cstheme="minorHAnsi"/>
                <w:color w:val="1F4E79" w:themeColor="accent5" w:themeShade="80"/>
              </w:rPr>
            </w:pPr>
          </w:p>
        </w:tc>
        <w:tc>
          <w:tcPr>
            <w:tcW w:w="2337" w:type="dxa"/>
            <w:shd w:val="clear" w:color="auto" w:fill="F2F2F2" w:themeFill="background1" w:themeFillShade="F2"/>
            <w:vAlign w:val="top"/>
          </w:tcPr>
          <w:p w14:paraId="574523C2" w14:textId="0BE9C5C4" w:rsidR="00CF037A" w:rsidRPr="000006AD" w:rsidRDefault="001918F8" w:rsidP="00CF037A">
            <w:pPr>
              <w:rPr>
                <w:rFonts w:cstheme="minorHAnsi"/>
                <w:color w:val="1F4E79" w:themeColor="accent5" w:themeShade="80"/>
              </w:rPr>
            </w:pPr>
            <w:r>
              <w:rPr>
                <w:color w:val="1F4E79" w:themeColor="accent5" w:themeShade="80"/>
              </w:rPr>
              <w:t>Ertan GÜMÜŞKAYA</w:t>
            </w:r>
          </w:p>
        </w:tc>
        <w:tc>
          <w:tcPr>
            <w:tcW w:w="2043" w:type="dxa"/>
            <w:shd w:val="clear" w:color="auto" w:fill="F2F2F2" w:themeFill="background1" w:themeFillShade="F2"/>
            <w:vAlign w:val="top"/>
          </w:tcPr>
          <w:p w14:paraId="1FCCDE0C" w14:textId="1A1C7186"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5B6C43CA" w14:textId="116F33A0" w:rsidTr="001918F8">
        <w:trPr>
          <w:trHeight w:val="144"/>
        </w:trPr>
        <w:tc>
          <w:tcPr>
            <w:tcW w:w="1596" w:type="dxa"/>
            <w:shd w:val="clear" w:color="auto" w:fill="F2F2F2" w:themeFill="background1" w:themeFillShade="F2"/>
            <w:vAlign w:val="top"/>
          </w:tcPr>
          <w:p w14:paraId="61E2506C" w14:textId="66CEC386" w:rsidR="00CF037A" w:rsidRPr="000006AD" w:rsidRDefault="00CF037A" w:rsidP="00CF037A">
            <w:pPr>
              <w:rPr>
                <w:rFonts w:cstheme="minorHAnsi"/>
                <w:color w:val="1F4E79" w:themeColor="accent5" w:themeShade="80"/>
              </w:rPr>
            </w:pPr>
          </w:p>
        </w:tc>
        <w:tc>
          <w:tcPr>
            <w:tcW w:w="2358" w:type="dxa"/>
            <w:shd w:val="clear" w:color="auto" w:fill="F2F2F2" w:themeFill="background1" w:themeFillShade="F2"/>
            <w:vAlign w:val="top"/>
          </w:tcPr>
          <w:p w14:paraId="42341913" w14:textId="252FD063" w:rsidR="00CF037A" w:rsidRPr="000006AD" w:rsidRDefault="00CF037A" w:rsidP="00CF037A">
            <w:pPr>
              <w:rPr>
                <w:rFonts w:cstheme="minorHAnsi"/>
                <w:color w:val="1F4E79" w:themeColor="accent5" w:themeShade="80"/>
              </w:rPr>
            </w:pPr>
          </w:p>
        </w:tc>
        <w:tc>
          <w:tcPr>
            <w:tcW w:w="2337" w:type="dxa"/>
            <w:shd w:val="clear" w:color="auto" w:fill="F2F2F2" w:themeFill="background1" w:themeFillShade="F2"/>
            <w:vAlign w:val="top"/>
          </w:tcPr>
          <w:p w14:paraId="63B2BF93" w14:textId="6D50C8FC" w:rsidR="00CF037A" w:rsidRPr="000006AD" w:rsidRDefault="001918F8" w:rsidP="00CF037A">
            <w:pPr>
              <w:rPr>
                <w:rFonts w:cstheme="minorHAnsi"/>
                <w:color w:val="1F4E79" w:themeColor="accent5" w:themeShade="80"/>
              </w:rPr>
            </w:pPr>
            <w:r>
              <w:rPr>
                <w:color w:val="1F4E79" w:themeColor="accent5" w:themeShade="80"/>
              </w:rPr>
              <w:t>Özgür ÇALGIÇ</w:t>
            </w:r>
          </w:p>
        </w:tc>
        <w:tc>
          <w:tcPr>
            <w:tcW w:w="2043" w:type="dxa"/>
            <w:shd w:val="clear" w:color="auto" w:fill="F2F2F2" w:themeFill="background1" w:themeFillShade="F2"/>
            <w:vAlign w:val="top"/>
          </w:tcPr>
          <w:p w14:paraId="721C3C9E" w14:textId="503BD8C0"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2227EB1A" w14:textId="404E5BC8" w:rsidTr="001918F8">
        <w:trPr>
          <w:trHeight w:val="153"/>
        </w:trPr>
        <w:tc>
          <w:tcPr>
            <w:tcW w:w="1596" w:type="dxa"/>
            <w:shd w:val="clear" w:color="auto" w:fill="F2F2F2" w:themeFill="background1" w:themeFillShade="F2"/>
            <w:vAlign w:val="top"/>
          </w:tcPr>
          <w:p w14:paraId="637190F8" w14:textId="49446C99" w:rsidR="00CF037A" w:rsidRPr="00A37A7D" w:rsidRDefault="00CF037A" w:rsidP="00CF037A">
            <w:pPr>
              <w:rPr>
                <w:rFonts w:cstheme="minorHAnsi"/>
                <w:color w:val="auto"/>
              </w:rPr>
            </w:pPr>
          </w:p>
        </w:tc>
        <w:tc>
          <w:tcPr>
            <w:tcW w:w="2358" w:type="dxa"/>
            <w:shd w:val="clear" w:color="auto" w:fill="F2F2F2" w:themeFill="background1" w:themeFillShade="F2"/>
            <w:vAlign w:val="top"/>
          </w:tcPr>
          <w:p w14:paraId="16D36C36" w14:textId="61070FC8" w:rsidR="00CF037A" w:rsidRPr="00A37A7D" w:rsidRDefault="00CF037A" w:rsidP="00CF037A">
            <w:pPr>
              <w:rPr>
                <w:rFonts w:cstheme="minorHAnsi"/>
                <w:color w:val="auto"/>
              </w:rPr>
            </w:pPr>
          </w:p>
        </w:tc>
        <w:tc>
          <w:tcPr>
            <w:tcW w:w="2337" w:type="dxa"/>
            <w:shd w:val="clear" w:color="auto" w:fill="F2F2F2" w:themeFill="background1" w:themeFillShade="F2"/>
            <w:vAlign w:val="top"/>
          </w:tcPr>
          <w:p w14:paraId="47EB1F98" w14:textId="15A5EA45" w:rsidR="00CF037A" w:rsidRPr="00A37A7D" w:rsidRDefault="001918F8" w:rsidP="00CF037A">
            <w:pPr>
              <w:rPr>
                <w:rFonts w:cstheme="minorHAnsi"/>
                <w:color w:val="auto"/>
              </w:rPr>
            </w:pPr>
            <w:r>
              <w:t>Cemil ATALAY</w:t>
            </w:r>
          </w:p>
        </w:tc>
        <w:tc>
          <w:tcPr>
            <w:tcW w:w="2043" w:type="dxa"/>
            <w:shd w:val="clear" w:color="auto" w:fill="F2F2F2" w:themeFill="background1" w:themeFillShade="F2"/>
            <w:vAlign w:val="top"/>
          </w:tcPr>
          <w:p w14:paraId="1923CE2B" w14:textId="22F72AFF" w:rsidR="00CF037A" w:rsidRPr="00C0040D" w:rsidRDefault="00CF037A" w:rsidP="00CF037A">
            <w:r w:rsidRPr="00B74231">
              <w:rPr>
                <w:color w:val="1F4E79" w:themeColor="accent5" w:themeShade="80"/>
              </w:rPr>
              <w:t>Öğretmen</w:t>
            </w:r>
          </w:p>
        </w:tc>
      </w:tr>
      <w:tr w:rsidR="00CF037A" w:rsidRPr="00A37A7D" w14:paraId="15779613" w14:textId="0DA8F82E" w:rsidTr="001918F8">
        <w:trPr>
          <w:trHeight w:val="153"/>
        </w:trPr>
        <w:tc>
          <w:tcPr>
            <w:tcW w:w="1596" w:type="dxa"/>
            <w:shd w:val="clear" w:color="auto" w:fill="F2F2F2" w:themeFill="background1" w:themeFillShade="F2"/>
            <w:vAlign w:val="top"/>
          </w:tcPr>
          <w:p w14:paraId="1299F603" w14:textId="38305E2B" w:rsidR="00CF037A" w:rsidRPr="00FC6962" w:rsidRDefault="00CF037A" w:rsidP="00CF037A">
            <w:pPr>
              <w:rPr>
                <w:rFonts w:cstheme="minorHAnsi"/>
                <w:color w:val="auto"/>
              </w:rPr>
            </w:pPr>
          </w:p>
        </w:tc>
        <w:tc>
          <w:tcPr>
            <w:tcW w:w="2358" w:type="dxa"/>
            <w:shd w:val="clear" w:color="auto" w:fill="F2F2F2" w:themeFill="background1" w:themeFillShade="F2"/>
            <w:vAlign w:val="top"/>
          </w:tcPr>
          <w:p w14:paraId="377F9367" w14:textId="32995DD4" w:rsidR="00CF037A" w:rsidRPr="00A37A7D" w:rsidRDefault="00CF037A" w:rsidP="00CF037A">
            <w:pPr>
              <w:rPr>
                <w:rFonts w:cstheme="minorHAnsi"/>
              </w:rPr>
            </w:pPr>
          </w:p>
        </w:tc>
        <w:tc>
          <w:tcPr>
            <w:tcW w:w="2337" w:type="dxa"/>
            <w:shd w:val="clear" w:color="auto" w:fill="F2F2F2" w:themeFill="background1" w:themeFillShade="F2"/>
            <w:vAlign w:val="top"/>
          </w:tcPr>
          <w:p w14:paraId="3446A6BE" w14:textId="792E9D10" w:rsidR="00CF037A" w:rsidRPr="00A37A7D" w:rsidRDefault="001918F8" w:rsidP="00CF037A">
            <w:pPr>
              <w:rPr>
                <w:rFonts w:cstheme="minorHAnsi"/>
              </w:rPr>
            </w:pPr>
            <w:r>
              <w:t>Gazi AKDİ</w:t>
            </w:r>
          </w:p>
        </w:tc>
        <w:tc>
          <w:tcPr>
            <w:tcW w:w="2043" w:type="dxa"/>
            <w:shd w:val="clear" w:color="auto" w:fill="F2F2F2" w:themeFill="background1" w:themeFillShade="F2"/>
            <w:vAlign w:val="top"/>
          </w:tcPr>
          <w:p w14:paraId="2645A4CD" w14:textId="7F394C07" w:rsidR="00CF037A" w:rsidRPr="00C0040D" w:rsidRDefault="00CF037A" w:rsidP="00CF037A">
            <w:r w:rsidRPr="00B74231">
              <w:rPr>
                <w:color w:val="1F4E79" w:themeColor="accent5" w:themeShade="80"/>
              </w:rPr>
              <w:t>Öğretmen</w:t>
            </w:r>
          </w:p>
        </w:tc>
      </w:tr>
      <w:tr w:rsidR="00CF037A" w:rsidRPr="00A37A7D" w14:paraId="0F1E97A5" w14:textId="58D006C4" w:rsidTr="004F1634">
        <w:trPr>
          <w:trHeight w:val="153"/>
        </w:trPr>
        <w:tc>
          <w:tcPr>
            <w:tcW w:w="1596" w:type="dxa"/>
            <w:vAlign w:val="top"/>
          </w:tcPr>
          <w:p w14:paraId="44ED9283" w14:textId="77777777" w:rsidR="00CF037A" w:rsidRPr="00FC6962" w:rsidRDefault="00CF037A" w:rsidP="00CF037A">
            <w:pPr>
              <w:rPr>
                <w:rFonts w:cstheme="minorHAnsi"/>
              </w:rPr>
            </w:pPr>
          </w:p>
        </w:tc>
        <w:tc>
          <w:tcPr>
            <w:tcW w:w="2358" w:type="dxa"/>
            <w:vAlign w:val="top"/>
          </w:tcPr>
          <w:p w14:paraId="691A9649" w14:textId="77777777" w:rsidR="00CF037A" w:rsidRPr="00A37A7D" w:rsidRDefault="00CF037A" w:rsidP="00CF037A">
            <w:pPr>
              <w:rPr>
                <w:rFonts w:cstheme="minorHAnsi"/>
              </w:rPr>
            </w:pPr>
          </w:p>
        </w:tc>
        <w:tc>
          <w:tcPr>
            <w:tcW w:w="2337" w:type="dxa"/>
            <w:vAlign w:val="top"/>
          </w:tcPr>
          <w:p w14:paraId="3C046189" w14:textId="329200FD" w:rsidR="00CF037A" w:rsidRPr="00C0040D" w:rsidRDefault="001918F8" w:rsidP="00CF037A">
            <w:r>
              <w:rPr>
                <w:rFonts w:ascii="Arial" w:hAnsi="Arial"/>
                <w:w w:val="95"/>
                <w:sz w:val="21"/>
              </w:rPr>
              <w:t>Sevinç KAYA ÇARKÇI</w:t>
            </w:r>
          </w:p>
        </w:tc>
        <w:tc>
          <w:tcPr>
            <w:tcW w:w="2043" w:type="dxa"/>
            <w:vAlign w:val="top"/>
          </w:tcPr>
          <w:p w14:paraId="3FA0732E" w14:textId="6EB8449F" w:rsidR="00CF037A" w:rsidRDefault="00CF037A" w:rsidP="00CF037A">
            <w:pPr>
              <w:rPr>
                <w:rFonts w:ascii="Arial" w:hAnsi="Arial"/>
                <w:w w:val="95"/>
                <w:sz w:val="21"/>
              </w:rPr>
            </w:pPr>
            <w:r w:rsidRPr="00B74231">
              <w:rPr>
                <w:color w:val="1F4E79" w:themeColor="accent5" w:themeShade="80"/>
              </w:rPr>
              <w:t>Öğretmen</w:t>
            </w:r>
          </w:p>
        </w:tc>
      </w:tr>
      <w:tr w:rsidR="00CF037A" w:rsidRPr="00A37A7D" w14:paraId="233652BE" w14:textId="096F8DB9" w:rsidTr="004F1634">
        <w:trPr>
          <w:trHeight w:val="153"/>
        </w:trPr>
        <w:tc>
          <w:tcPr>
            <w:tcW w:w="1596" w:type="dxa"/>
            <w:vAlign w:val="top"/>
          </w:tcPr>
          <w:p w14:paraId="23AC4460" w14:textId="77777777" w:rsidR="00CF037A" w:rsidRPr="00FC6962" w:rsidRDefault="00CF037A" w:rsidP="00CF037A">
            <w:pPr>
              <w:rPr>
                <w:rFonts w:cstheme="minorHAnsi"/>
              </w:rPr>
            </w:pPr>
          </w:p>
        </w:tc>
        <w:tc>
          <w:tcPr>
            <w:tcW w:w="2358" w:type="dxa"/>
            <w:vAlign w:val="top"/>
          </w:tcPr>
          <w:p w14:paraId="22C7C987" w14:textId="77777777" w:rsidR="00CF037A" w:rsidRPr="00A37A7D" w:rsidRDefault="00CF037A" w:rsidP="00CF037A">
            <w:pPr>
              <w:rPr>
                <w:rFonts w:cstheme="minorHAnsi"/>
              </w:rPr>
            </w:pPr>
          </w:p>
        </w:tc>
        <w:tc>
          <w:tcPr>
            <w:tcW w:w="2337" w:type="dxa"/>
            <w:vAlign w:val="top"/>
          </w:tcPr>
          <w:p w14:paraId="658B11CA" w14:textId="70DBA770" w:rsidR="00CF037A" w:rsidRPr="00C0040D" w:rsidRDefault="001918F8" w:rsidP="00CF037A">
            <w:r>
              <w:rPr>
                <w:rFonts w:ascii="Arial" w:hAnsi="Arial"/>
                <w:w w:val="95"/>
                <w:sz w:val="21"/>
              </w:rPr>
              <w:t>Coşkun EĞREK</w:t>
            </w:r>
          </w:p>
        </w:tc>
        <w:tc>
          <w:tcPr>
            <w:tcW w:w="2043" w:type="dxa"/>
            <w:vAlign w:val="top"/>
          </w:tcPr>
          <w:p w14:paraId="179C95CD" w14:textId="6B18CE10" w:rsidR="00CF037A" w:rsidRDefault="00CF037A" w:rsidP="00CF037A">
            <w:pPr>
              <w:rPr>
                <w:rFonts w:ascii="Arial" w:hAnsi="Arial"/>
                <w:w w:val="95"/>
                <w:sz w:val="21"/>
              </w:rPr>
            </w:pPr>
            <w:r w:rsidRPr="00B74231">
              <w:rPr>
                <w:color w:val="1F4E79" w:themeColor="accent5" w:themeShade="80"/>
              </w:rPr>
              <w:t>Öğretmen</w:t>
            </w:r>
          </w:p>
        </w:tc>
      </w:tr>
      <w:tr w:rsidR="00CF037A" w:rsidRPr="00A37A7D" w14:paraId="749CA955" w14:textId="6D2B97A9" w:rsidTr="004F1634">
        <w:trPr>
          <w:trHeight w:val="153"/>
        </w:trPr>
        <w:tc>
          <w:tcPr>
            <w:tcW w:w="1596" w:type="dxa"/>
            <w:vAlign w:val="top"/>
          </w:tcPr>
          <w:p w14:paraId="76110D20" w14:textId="77777777" w:rsidR="00CF037A" w:rsidRPr="00FC6962" w:rsidRDefault="00CF037A" w:rsidP="00CF037A">
            <w:pPr>
              <w:rPr>
                <w:rFonts w:cstheme="minorHAnsi"/>
              </w:rPr>
            </w:pPr>
          </w:p>
        </w:tc>
        <w:tc>
          <w:tcPr>
            <w:tcW w:w="2358" w:type="dxa"/>
            <w:vAlign w:val="top"/>
          </w:tcPr>
          <w:p w14:paraId="0731771F" w14:textId="77777777" w:rsidR="00CF037A" w:rsidRPr="00A37A7D" w:rsidRDefault="00CF037A" w:rsidP="00CF037A">
            <w:pPr>
              <w:rPr>
                <w:rFonts w:cstheme="minorHAnsi"/>
              </w:rPr>
            </w:pPr>
          </w:p>
        </w:tc>
        <w:tc>
          <w:tcPr>
            <w:tcW w:w="2337" w:type="dxa"/>
            <w:vAlign w:val="top"/>
          </w:tcPr>
          <w:p w14:paraId="0FB3825B" w14:textId="63D930D8" w:rsidR="00CF037A" w:rsidRPr="00C0040D" w:rsidRDefault="001918F8" w:rsidP="00CF037A">
            <w:r>
              <w:rPr>
                <w:rFonts w:ascii="Carlito"/>
                <w:sz w:val="21"/>
              </w:rPr>
              <w:t>Fatma VURAL</w:t>
            </w:r>
          </w:p>
        </w:tc>
        <w:tc>
          <w:tcPr>
            <w:tcW w:w="2043" w:type="dxa"/>
            <w:vAlign w:val="top"/>
          </w:tcPr>
          <w:p w14:paraId="3C662575" w14:textId="31A6368C" w:rsidR="00CF037A" w:rsidRDefault="00CF037A" w:rsidP="00CF037A">
            <w:pPr>
              <w:rPr>
                <w:rFonts w:ascii="Carlito"/>
                <w:sz w:val="21"/>
              </w:rPr>
            </w:pPr>
            <w:r w:rsidRPr="00B74231">
              <w:rPr>
                <w:color w:val="1F4E79" w:themeColor="accent5" w:themeShade="80"/>
              </w:rPr>
              <w:t>Öğretmen</w:t>
            </w:r>
          </w:p>
        </w:tc>
      </w:tr>
      <w:tr w:rsidR="00CF037A" w:rsidRPr="00A37A7D" w14:paraId="002A4E94" w14:textId="35B7C51C" w:rsidTr="004F1634">
        <w:trPr>
          <w:trHeight w:val="153"/>
        </w:trPr>
        <w:tc>
          <w:tcPr>
            <w:tcW w:w="1596" w:type="dxa"/>
            <w:vAlign w:val="top"/>
          </w:tcPr>
          <w:p w14:paraId="39191EA3" w14:textId="77777777" w:rsidR="00CF037A" w:rsidRPr="00FC6962" w:rsidRDefault="00CF037A" w:rsidP="00CF037A">
            <w:pPr>
              <w:rPr>
                <w:rFonts w:cstheme="minorHAnsi"/>
              </w:rPr>
            </w:pPr>
          </w:p>
        </w:tc>
        <w:tc>
          <w:tcPr>
            <w:tcW w:w="2358" w:type="dxa"/>
            <w:vAlign w:val="top"/>
          </w:tcPr>
          <w:p w14:paraId="13B91754" w14:textId="77777777" w:rsidR="00CF037A" w:rsidRPr="00A37A7D" w:rsidRDefault="00CF037A" w:rsidP="00CF037A">
            <w:pPr>
              <w:rPr>
                <w:rFonts w:cstheme="minorHAnsi"/>
              </w:rPr>
            </w:pPr>
          </w:p>
        </w:tc>
        <w:tc>
          <w:tcPr>
            <w:tcW w:w="2337" w:type="dxa"/>
            <w:vAlign w:val="top"/>
          </w:tcPr>
          <w:p w14:paraId="3EC0A943" w14:textId="47FD3D38" w:rsidR="00CF037A" w:rsidRPr="00C0040D" w:rsidRDefault="001918F8" w:rsidP="00CF037A">
            <w:r>
              <w:rPr>
                <w:rFonts w:ascii="Arial" w:hAnsi="Arial"/>
                <w:sz w:val="21"/>
              </w:rPr>
              <w:t>İzzet TOMAKİN</w:t>
            </w:r>
          </w:p>
        </w:tc>
        <w:tc>
          <w:tcPr>
            <w:tcW w:w="2043" w:type="dxa"/>
            <w:vAlign w:val="top"/>
          </w:tcPr>
          <w:p w14:paraId="66118136" w14:textId="508760B7" w:rsidR="00CF037A" w:rsidRDefault="00CF037A" w:rsidP="00CF037A">
            <w:pPr>
              <w:rPr>
                <w:rFonts w:ascii="Arial" w:hAnsi="Arial"/>
                <w:sz w:val="21"/>
              </w:rPr>
            </w:pPr>
            <w:r w:rsidRPr="00B74231">
              <w:rPr>
                <w:color w:val="1F4E79" w:themeColor="accent5" w:themeShade="80"/>
              </w:rPr>
              <w:t>Öğretmen</w:t>
            </w:r>
          </w:p>
        </w:tc>
      </w:tr>
      <w:tr w:rsidR="00CF037A" w:rsidRPr="00A37A7D" w14:paraId="3272E8DD" w14:textId="4896DDBE" w:rsidTr="004F1634">
        <w:trPr>
          <w:trHeight w:val="153"/>
        </w:trPr>
        <w:tc>
          <w:tcPr>
            <w:tcW w:w="1596" w:type="dxa"/>
            <w:vAlign w:val="top"/>
          </w:tcPr>
          <w:p w14:paraId="72153212" w14:textId="77777777" w:rsidR="00CF037A" w:rsidRPr="00FC6962" w:rsidRDefault="00CF037A" w:rsidP="00CF037A">
            <w:pPr>
              <w:rPr>
                <w:rFonts w:cstheme="minorHAnsi"/>
              </w:rPr>
            </w:pPr>
          </w:p>
        </w:tc>
        <w:tc>
          <w:tcPr>
            <w:tcW w:w="2358" w:type="dxa"/>
            <w:vAlign w:val="top"/>
          </w:tcPr>
          <w:p w14:paraId="322EC01F" w14:textId="77777777" w:rsidR="00CF037A" w:rsidRPr="00A37A7D" w:rsidRDefault="00CF037A" w:rsidP="00CF037A">
            <w:pPr>
              <w:rPr>
                <w:rFonts w:cstheme="minorHAnsi"/>
              </w:rPr>
            </w:pPr>
          </w:p>
        </w:tc>
        <w:tc>
          <w:tcPr>
            <w:tcW w:w="2337" w:type="dxa"/>
            <w:vAlign w:val="top"/>
          </w:tcPr>
          <w:p w14:paraId="468D368F" w14:textId="3AF6D096" w:rsidR="00CF037A" w:rsidRPr="00C0040D" w:rsidRDefault="001918F8" w:rsidP="00CF037A">
            <w:r>
              <w:rPr>
                <w:rFonts w:ascii="TeXGyrePagella"/>
                <w:sz w:val="20"/>
              </w:rPr>
              <w:t>Sezaddin YAL</w:t>
            </w:r>
            <w:r>
              <w:rPr>
                <w:rFonts w:ascii="TeXGyrePagella"/>
                <w:sz w:val="20"/>
              </w:rPr>
              <w:t>Ç</w:t>
            </w:r>
            <w:r>
              <w:rPr>
                <w:rFonts w:ascii="TeXGyrePagella"/>
                <w:sz w:val="20"/>
              </w:rPr>
              <w:t>INKAYA</w:t>
            </w:r>
          </w:p>
        </w:tc>
        <w:tc>
          <w:tcPr>
            <w:tcW w:w="2043" w:type="dxa"/>
            <w:vAlign w:val="top"/>
          </w:tcPr>
          <w:p w14:paraId="5EC595CB" w14:textId="74962DBC" w:rsidR="00CF037A" w:rsidRDefault="00CF037A" w:rsidP="00CF037A">
            <w:pPr>
              <w:rPr>
                <w:rFonts w:ascii="TeXGyrePagella"/>
                <w:sz w:val="20"/>
              </w:rPr>
            </w:pPr>
            <w:r w:rsidRPr="00B74231">
              <w:rPr>
                <w:color w:val="1F4E79" w:themeColor="accent5" w:themeShade="80"/>
              </w:rPr>
              <w:t>Öğretmen</w:t>
            </w:r>
          </w:p>
        </w:tc>
      </w:tr>
      <w:tr w:rsidR="00CF037A" w:rsidRPr="00A37A7D" w14:paraId="289E6C7C" w14:textId="5D10696E" w:rsidTr="004F1634">
        <w:trPr>
          <w:trHeight w:val="153"/>
        </w:trPr>
        <w:tc>
          <w:tcPr>
            <w:tcW w:w="1596" w:type="dxa"/>
            <w:vAlign w:val="top"/>
          </w:tcPr>
          <w:p w14:paraId="7D5C22C0" w14:textId="77777777" w:rsidR="00CF037A" w:rsidRPr="00FC6962" w:rsidRDefault="00CF037A" w:rsidP="00CF037A">
            <w:pPr>
              <w:rPr>
                <w:rFonts w:cstheme="minorHAnsi"/>
              </w:rPr>
            </w:pPr>
          </w:p>
        </w:tc>
        <w:tc>
          <w:tcPr>
            <w:tcW w:w="2358" w:type="dxa"/>
            <w:vAlign w:val="top"/>
          </w:tcPr>
          <w:p w14:paraId="52AE0FFE" w14:textId="77777777" w:rsidR="00CF037A" w:rsidRPr="00A37A7D" w:rsidRDefault="00CF037A" w:rsidP="00CF037A">
            <w:pPr>
              <w:rPr>
                <w:rFonts w:cstheme="minorHAnsi"/>
              </w:rPr>
            </w:pPr>
          </w:p>
        </w:tc>
        <w:tc>
          <w:tcPr>
            <w:tcW w:w="2337" w:type="dxa"/>
            <w:vAlign w:val="top"/>
          </w:tcPr>
          <w:p w14:paraId="7AA86101" w14:textId="0F7DC085" w:rsidR="00CF037A" w:rsidRPr="00C0040D" w:rsidRDefault="001918F8" w:rsidP="00CF037A">
            <w:r>
              <w:rPr>
                <w:rFonts w:ascii="TeXGyrePagella" w:hAnsi="TeXGyrePagella"/>
                <w:sz w:val="20"/>
              </w:rPr>
              <w:t>Avni YILMAZ</w:t>
            </w:r>
          </w:p>
        </w:tc>
        <w:tc>
          <w:tcPr>
            <w:tcW w:w="2043" w:type="dxa"/>
            <w:vAlign w:val="top"/>
          </w:tcPr>
          <w:p w14:paraId="59A99540" w14:textId="40657CA8" w:rsidR="00CF037A" w:rsidRDefault="00CF037A" w:rsidP="00CF037A">
            <w:pPr>
              <w:rPr>
                <w:rFonts w:ascii="TeXGyrePagella" w:hAnsi="TeXGyrePagella"/>
                <w:sz w:val="20"/>
              </w:rPr>
            </w:pPr>
            <w:r w:rsidRPr="00B74231">
              <w:rPr>
                <w:color w:val="1F4E79" w:themeColor="accent5" w:themeShade="80"/>
              </w:rPr>
              <w:t>Öğretmen</w:t>
            </w:r>
          </w:p>
        </w:tc>
      </w:tr>
      <w:tr w:rsidR="00CF037A" w:rsidRPr="00A37A7D" w14:paraId="71AFAC64" w14:textId="59CF8E7E" w:rsidTr="004F1634">
        <w:trPr>
          <w:trHeight w:val="153"/>
        </w:trPr>
        <w:tc>
          <w:tcPr>
            <w:tcW w:w="1596" w:type="dxa"/>
            <w:vAlign w:val="top"/>
          </w:tcPr>
          <w:p w14:paraId="60B4941B" w14:textId="77777777" w:rsidR="00CF037A" w:rsidRPr="00FC6962" w:rsidRDefault="00CF037A" w:rsidP="00CF037A">
            <w:pPr>
              <w:rPr>
                <w:rFonts w:cstheme="minorHAnsi"/>
              </w:rPr>
            </w:pPr>
          </w:p>
        </w:tc>
        <w:tc>
          <w:tcPr>
            <w:tcW w:w="2358" w:type="dxa"/>
            <w:vAlign w:val="top"/>
          </w:tcPr>
          <w:p w14:paraId="0AA2BF75" w14:textId="77777777" w:rsidR="00CF037A" w:rsidRPr="00A37A7D" w:rsidRDefault="00CF037A" w:rsidP="00CF037A">
            <w:pPr>
              <w:rPr>
                <w:rFonts w:cstheme="minorHAnsi"/>
              </w:rPr>
            </w:pPr>
          </w:p>
        </w:tc>
        <w:tc>
          <w:tcPr>
            <w:tcW w:w="2337" w:type="dxa"/>
            <w:vAlign w:val="top"/>
          </w:tcPr>
          <w:p w14:paraId="20979158" w14:textId="5A22B2D5" w:rsidR="00CF037A" w:rsidRPr="00C0040D" w:rsidRDefault="001918F8" w:rsidP="00CF037A">
            <w:r>
              <w:rPr>
                <w:rFonts w:ascii="TeXGyrePagella" w:hAnsi="TeXGyrePagella"/>
                <w:sz w:val="20"/>
              </w:rPr>
              <w:t>Ufuk ÖZTÜRK</w:t>
            </w:r>
          </w:p>
        </w:tc>
        <w:tc>
          <w:tcPr>
            <w:tcW w:w="2043" w:type="dxa"/>
            <w:vAlign w:val="top"/>
          </w:tcPr>
          <w:p w14:paraId="0A9A543D" w14:textId="106C2083" w:rsidR="00CF037A" w:rsidRDefault="00CF037A" w:rsidP="00CF037A">
            <w:pPr>
              <w:rPr>
                <w:rFonts w:ascii="TeXGyrePagella" w:hAnsi="TeXGyrePagella"/>
                <w:sz w:val="20"/>
              </w:rPr>
            </w:pPr>
            <w:r w:rsidRPr="00B74231">
              <w:rPr>
                <w:color w:val="1F4E79" w:themeColor="accent5" w:themeShade="80"/>
              </w:rPr>
              <w:t>Öğretmen</w:t>
            </w:r>
          </w:p>
        </w:tc>
      </w:tr>
      <w:tr w:rsidR="00CF037A" w:rsidRPr="00A37A7D" w14:paraId="25C360E7" w14:textId="5D9E612E" w:rsidTr="004F1634">
        <w:trPr>
          <w:trHeight w:val="153"/>
        </w:trPr>
        <w:tc>
          <w:tcPr>
            <w:tcW w:w="1596" w:type="dxa"/>
            <w:vAlign w:val="top"/>
          </w:tcPr>
          <w:p w14:paraId="1D71660C" w14:textId="77777777" w:rsidR="00CF037A" w:rsidRPr="00FC6962" w:rsidRDefault="00CF037A" w:rsidP="00CF037A">
            <w:pPr>
              <w:rPr>
                <w:rFonts w:cstheme="minorHAnsi"/>
              </w:rPr>
            </w:pPr>
          </w:p>
        </w:tc>
        <w:tc>
          <w:tcPr>
            <w:tcW w:w="2358" w:type="dxa"/>
            <w:vAlign w:val="top"/>
          </w:tcPr>
          <w:p w14:paraId="226492A2" w14:textId="77777777" w:rsidR="00CF037A" w:rsidRPr="00A37A7D" w:rsidRDefault="00CF037A" w:rsidP="00CF037A">
            <w:pPr>
              <w:rPr>
                <w:rFonts w:cstheme="minorHAnsi"/>
              </w:rPr>
            </w:pPr>
          </w:p>
        </w:tc>
        <w:tc>
          <w:tcPr>
            <w:tcW w:w="2337" w:type="dxa"/>
            <w:vAlign w:val="top"/>
          </w:tcPr>
          <w:p w14:paraId="075A1424" w14:textId="45CA5DF7" w:rsidR="00CF037A" w:rsidRDefault="001918F8" w:rsidP="00CF037A">
            <w:pPr>
              <w:rPr>
                <w:rFonts w:ascii="TeXGyrePagella" w:hAnsi="TeXGyrePagella"/>
                <w:sz w:val="20"/>
              </w:rPr>
            </w:pPr>
            <w:r>
              <w:rPr>
                <w:rFonts w:ascii="TeXGyrePagella" w:hAnsi="TeXGyrePagella"/>
                <w:sz w:val="20"/>
              </w:rPr>
              <w:t>Ayşe TOMAKİNOĞLU</w:t>
            </w:r>
          </w:p>
        </w:tc>
        <w:tc>
          <w:tcPr>
            <w:tcW w:w="2043" w:type="dxa"/>
            <w:vAlign w:val="top"/>
          </w:tcPr>
          <w:p w14:paraId="20030452" w14:textId="1F27EF26" w:rsidR="00CF037A" w:rsidRDefault="00CF037A" w:rsidP="00CF037A">
            <w:pPr>
              <w:rPr>
                <w:rFonts w:ascii="TeXGyrePagella" w:hAnsi="TeXGyrePagella"/>
                <w:sz w:val="20"/>
              </w:rPr>
            </w:pPr>
            <w:r w:rsidRPr="00B74231">
              <w:rPr>
                <w:color w:val="1F4E79" w:themeColor="accent5" w:themeShade="80"/>
              </w:rPr>
              <w:t>Öğretmen</w:t>
            </w:r>
          </w:p>
        </w:tc>
      </w:tr>
      <w:tr w:rsidR="00CF037A" w:rsidRPr="00A37A7D" w14:paraId="3840CC08" w14:textId="2EC972C4" w:rsidTr="004F1634">
        <w:trPr>
          <w:trHeight w:val="153"/>
        </w:trPr>
        <w:tc>
          <w:tcPr>
            <w:tcW w:w="1596" w:type="dxa"/>
            <w:vAlign w:val="top"/>
          </w:tcPr>
          <w:p w14:paraId="53693DC2" w14:textId="77777777" w:rsidR="00CF037A" w:rsidRPr="00FC6962" w:rsidRDefault="00CF037A" w:rsidP="00CF037A">
            <w:pPr>
              <w:rPr>
                <w:rFonts w:cstheme="minorHAnsi"/>
              </w:rPr>
            </w:pPr>
          </w:p>
        </w:tc>
        <w:tc>
          <w:tcPr>
            <w:tcW w:w="2358" w:type="dxa"/>
            <w:vAlign w:val="top"/>
          </w:tcPr>
          <w:p w14:paraId="07730C07" w14:textId="77777777" w:rsidR="00CF037A" w:rsidRPr="00A37A7D" w:rsidRDefault="00CF037A" w:rsidP="00CF037A">
            <w:pPr>
              <w:rPr>
                <w:rFonts w:cstheme="minorHAnsi"/>
              </w:rPr>
            </w:pPr>
          </w:p>
        </w:tc>
        <w:tc>
          <w:tcPr>
            <w:tcW w:w="2337" w:type="dxa"/>
            <w:vAlign w:val="top"/>
          </w:tcPr>
          <w:p w14:paraId="63A12622" w14:textId="27559E63" w:rsidR="00CF037A" w:rsidRDefault="001918F8" w:rsidP="00CF037A">
            <w:pPr>
              <w:rPr>
                <w:rFonts w:ascii="TeXGyrePagella" w:hAnsi="TeXGyrePagella"/>
                <w:sz w:val="20"/>
              </w:rPr>
            </w:pPr>
            <w:r>
              <w:rPr>
                <w:rFonts w:ascii="TeXGyrePagella" w:hAnsi="TeXGyrePagella"/>
                <w:sz w:val="20"/>
              </w:rPr>
              <w:t>Nesrin BAŞKÖY</w:t>
            </w:r>
          </w:p>
        </w:tc>
        <w:tc>
          <w:tcPr>
            <w:tcW w:w="2043" w:type="dxa"/>
            <w:vAlign w:val="top"/>
          </w:tcPr>
          <w:p w14:paraId="01448CCB" w14:textId="5A0E4910" w:rsidR="00CF037A" w:rsidRDefault="00CF037A" w:rsidP="00CF037A">
            <w:pPr>
              <w:rPr>
                <w:rFonts w:ascii="TeXGyrePagella" w:hAnsi="TeXGyrePagella"/>
                <w:sz w:val="20"/>
              </w:rPr>
            </w:pPr>
            <w:r w:rsidRPr="00B74231">
              <w:rPr>
                <w:color w:val="1F4E79" w:themeColor="accent5" w:themeShade="80"/>
              </w:rPr>
              <w:t>Öğretmen</w:t>
            </w:r>
          </w:p>
        </w:tc>
      </w:tr>
      <w:tr w:rsidR="00CF037A" w:rsidRPr="00A37A7D" w14:paraId="6869DA00" w14:textId="3DD9F514" w:rsidTr="004F1634">
        <w:trPr>
          <w:trHeight w:val="153"/>
        </w:trPr>
        <w:tc>
          <w:tcPr>
            <w:tcW w:w="1596" w:type="dxa"/>
            <w:vAlign w:val="top"/>
          </w:tcPr>
          <w:p w14:paraId="28E0150A" w14:textId="77777777" w:rsidR="00CF037A" w:rsidRPr="00FC6962" w:rsidRDefault="00CF037A" w:rsidP="00CF037A">
            <w:pPr>
              <w:rPr>
                <w:rFonts w:cstheme="minorHAnsi"/>
              </w:rPr>
            </w:pPr>
          </w:p>
        </w:tc>
        <w:tc>
          <w:tcPr>
            <w:tcW w:w="2358" w:type="dxa"/>
            <w:vAlign w:val="top"/>
          </w:tcPr>
          <w:p w14:paraId="3793FB12" w14:textId="77777777" w:rsidR="00CF037A" w:rsidRPr="00A37A7D" w:rsidRDefault="00CF037A" w:rsidP="00CF037A">
            <w:pPr>
              <w:rPr>
                <w:rFonts w:cstheme="minorHAnsi"/>
              </w:rPr>
            </w:pPr>
          </w:p>
        </w:tc>
        <w:tc>
          <w:tcPr>
            <w:tcW w:w="2337" w:type="dxa"/>
            <w:vAlign w:val="top"/>
          </w:tcPr>
          <w:p w14:paraId="4313C498" w14:textId="5710698B" w:rsidR="00CF037A" w:rsidRDefault="001918F8" w:rsidP="00CF037A">
            <w:pPr>
              <w:rPr>
                <w:rFonts w:ascii="TeXGyrePagella" w:hAnsi="TeXGyrePagella"/>
                <w:sz w:val="20"/>
              </w:rPr>
            </w:pPr>
            <w:r>
              <w:rPr>
                <w:rFonts w:ascii="TeXGyrePagella" w:hAnsi="TeXGyrePagella"/>
                <w:sz w:val="20"/>
              </w:rPr>
              <w:t>Meral EREGİZLİ</w:t>
            </w:r>
          </w:p>
        </w:tc>
        <w:tc>
          <w:tcPr>
            <w:tcW w:w="2043" w:type="dxa"/>
            <w:vAlign w:val="top"/>
          </w:tcPr>
          <w:p w14:paraId="6D9BD5FB" w14:textId="7115D6DB" w:rsidR="00CF037A" w:rsidRDefault="00CF037A" w:rsidP="00CF037A">
            <w:pPr>
              <w:rPr>
                <w:rFonts w:ascii="TeXGyrePagella" w:hAnsi="TeXGyrePagella"/>
                <w:sz w:val="20"/>
              </w:rPr>
            </w:pPr>
            <w:r w:rsidRPr="00B74231">
              <w:rPr>
                <w:color w:val="1F4E79" w:themeColor="accent5" w:themeShade="80"/>
              </w:rPr>
              <w:t>Öğretmen</w:t>
            </w:r>
          </w:p>
        </w:tc>
      </w:tr>
      <w:tr w:rsidR="00CF037A" w:rsidRPr="00A37A7D" w14:paraId="3A4BCF4C" w14:textId="0E6D0210" w:rsidTr="004F1634">
        <w:trPr>
          <w:trHeight w:val="153"/>
        </w:trPr>
        <w:tc>
          <w:tcPr>
            <w:tcW w:w="1596" w:type="dxa"/>
            <w:vAlign w:val="top"/>
          </w:tcPr>
          <w:p w14:paraId="3FDD2996" w14:textId="77777777" w:rsidR="00CF037A" w:rsidRPr="00FC6962" w:rsidRDefault="00CF037A" w:rsidP="00CF037A">
            <w:pPr>
              <w:rPr>
                <w:rFonts w:cstheme="minorHAnsi"/>
              </w:rPr>
            </w:pPr>
          </w:p>
        </w:tc>
        <w:tc>
          <w:tcPr>
            <w:tcW w:w="2358" w:type="dxa"/>
            <w:vAlign w:val="top"/>
          </w:tcPr>
          <w:p w14:paraId="22913570" w14:textId="77777777" w:rsidR="00CF037A" w:rsidRPr="00A37A7D" w:rsidRDefault="00CF037A" w:rsidP="00CF037A">
            <w:pPr>
              <w:rPr>
                <w:rFonts w:cstheme="minorHAnsi"/>
              </w:rPr>
            </w:pPr>
          </w:p>
        </w:tc>
        <w:tc>
          <w:tcPr>
            <w:tcW w:w="2337" w:type="dxa"/>
            <w:vAlign w:val="top"/>
          </w:tcPr>
          <w:p w14:paraId="37BBCA47" w14:textId="11BD194C" w:rsidR="00CF037A" w:rsidRDefault="001918F8" w:rsidP="00CF037A">
            <w:pPr>
              <w:rPr>
                <w:rFonts w:ascii="TeXGyrePagella" w:hAnsi="TeXGyrePagella"/>
                <w:sz w:val="20"/>
              </w:rPr>
            </w:pPr>
            <w:r>
              <w:rPr>
                <w:rFonts w:ascii="TeXGyrePagella" w:hAnsi="TeXGyrePagella"/>
                <w:sz w:val="20"/>
              </w:rPr>
              <w:t>Emel KARADENİZ</w:t>
            </w:r>
          </w:p>
        </w:tc>
        <w:tc>
          <w:tcPr>
            <w:tcW w:w="2043" w:type="dxa"/>
            <w:vAlign w:val="top"/>
          </w:tcPr>
          <w:p w14:paraId="06F4C74E" w14:textId="6DE08CE9" w:rsidR="00CF037A" w:rsidRDefault="00CF037A" w:rsidP="00CF037A">
            <w:pPr>
              <w:rPr>
                <w:rFonts w:ascii="TeXGyrePagella" w:hAnsi="TeXGyrePagella"/>
                <w:sz w:val="20"/>
              </w:rPr>
            </w:pPr>
            <w:r w:rsidRPr="00B74231">
              <w:rPr>
                <w:color w:val="1F4E79" w:themeColor="accent5" w:themeShade="80"/>
              </w:rPr>
              <w:t>Öğretmen</w:t>
            </w:r>
          </w:p>
        </w:tc>
      </w:tr>
      <w:tr w:rsidR="001918F8" w:rsidRPr="00A37A7D" w14:paraId="4F658B93" w14:textId="77777777" w:rsidTr="004F1634">
        <w:trPr>
          <w:trHeight w:val="153"/>
        </w:trPr>
        <w:tc>
          <w:tcPr>
            <w:tcW w:w="1596" w:type="dxa"/>
            <w:vAlign w:val="top"/>
          </w:tcPr>
          <w:p w14:paraId="2164335E" w14:textId="77777777" w:rsidR="001918F8" w:rsidRPr="00FC6962" w:rsidRDefault="001918F8" w:rsidP="00CF037A">
            <w:pPr>
              <w:rPr>
                <w:rFonts w:cstheme="minorHAnsi"/>
              </w:rPr>
            </w:pPr>
          </w:p>
        </w:tc>
        <w:tc>
          <w:tcPr>
            <w:tcW w:w="2358" w:type="dxa"/>
            <w:vAlign w:val="top"/>
          </w:tcPr>
          <w:p w14:paraId="1C136D06" w14:textId="77777777" w:rsidR="001918F8" w:rsidRPr="00A37A7D" w:rsidRDefault="001918F8" w:rsidP="00CF037A">
            <w:pPr>
              <w:rPr>
                <w:rFonts w:cstheme="minorHAnsi"/>
              </w:rPr>
            </w:pPr>
          </w:p>
        </w:tc>
        <w:tc>
          <w:tcPr>
            <w:tcW w:w="2337" w:type="dxa"/>
            <w:vAlign w:val="top"/>
          </w:tcPr>
          <w:p w14:paraId="304A4AC9" w14:textId="084A1556" w:rsidR="001918F8" w:rsidRDefault="001918F8" w:rsidP="00CF037A">
            <w:pPr>
              <w:rPr>
                <w:rFonts w:ascii="TeXGyrePagella" w:hAnsi="TeXGyrePagella"/>
                <w:sz w:val="20"/>
              </w:rPr>
            </w:pPr>
            <w:r>
              <w:rPr>
                <w:rFonts w:ascii="TeXGyrePagella" w:hAnsi="TeXGyrePagella"/>
                <w:sz w:val="20"/>
              </w:rPr>
              <w:t>Fatma ALKAN</w:t>
            </w:r>
          </w:p>
        </w:tc>
        <w:tc>
          <w:tcPr>
            <w:tcW w:w="2043" w:type="dxa"/>
            <w:vAlign w:val="top"/>
          </w:tcPr>
          <w:p w14:paraId="2D23BF10" w14:textId="18BE50AA" w:rsidR="001918F8" w:rsidRPr="00B74231" w:rsidRDefault="001918F8" w:rsidP="00CF037A">
            <w:pPr>
              <w:rPr>
                <w:color w:val="1F4E79" w:themeColor="accent5" w:themeShade="80"/>
              </w:rPr>
            </w:pPr>
            <w:r w:rsidRPr="00B74231">
              <w:rPr>
                <w:color w:val="1F4E79" w:themeColor="accent5" w:themeShade="80"/>
              </w:rPr>
              <w:t>Öğretmen</w:t>
            </w:r>
          </w:p>
        </w:tc>
      </w:tr>
      <w:tr w:rsidR="001918F8" w:rsidRPr="00A37A7D" w14:paraId="4B7115A4" w14:textId="77777777" w:rsidTr="004F1634">
        <w:trPr>
          <w:trHeight w:val="153"/>
        </w:trPr>
        <w:tc>
          <w:tcPr>
            <w:tcW w:w="1596" w:type="dxa"/>
            <w:vAlign w:val="top"/>
          </w:tcPr>
          <w:p w14:paraId="6661CEFE" w14:textId="77777777" w:rsidR="001918F8" w:rsidRPr="00FC6962" w:rsidRDefault="001918F8" w:rsidP="00CF037A">
            <w:pPr>
              <w:rPr>
                <w:rFonts w:cstheme="minorHAnsi"/>
              </w:rPr>
            </w:pPr>
          </w:p>
        </w:tc>
        <w:tc>
          <w:tcPr>
            <w:tcW w:w="2358" w:type="dxa"/>
            <w:vAlign w:val="top"/>
          </w:tcPr>
          <w:p w14:paraId="514ED265" w14:textId="77777777" w:rsidR="001918F8" w:rsidRPr="00A37A7D" w:rsidRDefault="001918F8" w:rsidP="00CF037A">
            <w:pPr>
              <w:rPr>
                <w:rFonts w:cstheme="minorHAnsi"/>
              </w:rPr>
            </w:pPr>
          </w:p>
        </w:tc>
        <w:tc>
          <w:tcPr>
            <w:tcW w:w="2337" w:type="dxa"/>
            <w:vAlign w:val="top"/>
          </w:tcPr>
          <w:p w14:paraId="57EA4AA6" w14:textId="51756FF4" w:rsidR="001918F8" w:rsidRDefault="001918F8" w:rsidP="00CF037A">
            <w:pPr>
              <w:rPr>
                <w:rFonts w:ascii="TeXGyrePagella" w:hAnsi="TeXGyrePagella"/>
                <w:sz w:val="20"/>
              </w:rPr>
            </w:pPr>
            <w:r>
              <w:rPr>
                <w:rFonts w:ascii="TeXGyrePagella" w:hAnsi="TeXGyrePagella"/>
                <w:sz w:val="20"/>
              </w:rPr>
              <w:t>Merve KIRCA HANOĞLU</w:t>
            </w:r>
          </w:p>
        </w:tc>
        <w:tc>
          <w:tcPr>
            <w:tcW w:w="2043" w:type="dxa"/>
            <w:vAlign w:val="top"/>
          </w:tcPr>
          <w:p w14:paraId="523EB9F7" w14:textId="539A73DF" w:rsidR="001918F8" w:rsidRPr="00B74231" w:rsidRDefault="001918F8" w:rsidP="00CF037A">
            <w:pPr>
              <w:rPr>
                <w:color w:val="1F4E79" w:themeColor="accent5" w:themeShade="80"/>
              </w:rPr>
            </w:pPr>
            <w:r w:rsidRPr="00B74231">
              <w:rPr>
                <w:color w:val="1F4E79" w:themeColor="accent5" w:themeShade="80"/>
              </w:rPr>
              <w:t>Öğretmen</w:t>
            </w:r>
          </w:p>
        </w:tc>
      </w:tr>
      <w:tr w:rsidR="001918F8" w:rsidRPr="00A37A7D" w14:paraId="1831E695" w14:textId="77777777" w:rsidTr="004F1634">
        <w:trPr>
          <w:trHeight w:val="153"/>
        </w:trPr>
        <w:tc>
          <w:tcPr>
            <w:tcW w:w="1596" w:type="dxa"/>
            <w:vAlign w:val="top"/>
          </w:tcPr>
          <w:p w14:paraId="603592A4" w14:textId="77777777" w:rsidR="001918F8" w:rsidRPr="00FC6962" w:rsidRDefault="001918F8" w:rsidP="00CF037A">
            <w:pPr>
              <w:rPr>
                <w:rFonts w:cstheme="minorHAnsi"/>
              </w:rPr>
            </w:pPr>
          </w:p>
        </w:tc>
        <w:tc>
          <w:tcPr>
            <w:tcW w:w="2358" w:type="dxa"/>
            <w:vAlign w:val="top"/>
          </w:tcPr>
          <w:p w14:paraId="024779F8" w14:textId="77777777" w:rsidR="001918F8" w:rsidRPr="00A37A7D" w:rsidRDefault="001918F8" w:rsidP="00CF037A">
            <w:pPr>
              <w:rPr>
                <w:rFonts w:cstheme="minorHAnsi"/>
              </w:rPr>
            </w:pPr>
          </w:p>
        </w:tc>
        <w:tc>
          <w:tcPr>
            <w:tcW w:w="2337" w:type="dxa"/>
            <w:vAlign w:val="top"/>
          </w:tcPr>
          <w:p w14:paraId="0B1ED126" w14:textId="2F0A7E76" w:rsidR="001918F8" w:rsidRDefault="001918F8" w:rsidP="00CF037A">
            <w:pPr>
              <w:rPr>
                <w:rFonts w:ascii="TeXGyrePagella" w:hAnsi="TeXGyrePagella"/>
                <w:sz w:val="20"/>
              </w:rPr>
            </w:pPr>
            <w:r>
              <w:rPr>
                <w:rFonts w:ascii="TeXGyrePagella" w:hAnsi="TeXGyrePagella"/>
                <w:sz w:val="20"/>
              </w:rPr>
              <w:t>Gülçin ÇELİK KARAVELİ</w:t>
            </w:r>
          </w:p>
        </w:tc>
        <w:tc>
          <w:tcPr>
            <w:tcW w:w="2043" w:type="dxa"/>
            <w:vAlign w:val="top"/>
          </w:tcPr>
          <w:p w14:paraId="384A5F2C" w14:textId="757BFA5F" w:rsidR="001918F8" w:rsidRPr="00B74231" w:rsidRDefault="001918F8" w:rsidP="00CF037A">
            <w:pPr>
              <w:rPr>
                <w:color w:val="1F4E79" w:themeColor="accent5" w:themeShade="80"/>
              </w:rPr>
            </w:pPr>
            <w:r w:rsidRPr="00B74231">
              <w:rPr>
                <w:color w:val="1F4E79" w:themeColor="accent5" w:themeShade="80"/>
              </w:rPr>
              <w:t>Öğretmen</w:t>
            </w:r>
          </w:p>
        </w:tc>
      </w:tr>
      <w:tr w:rsidR="001918F8" w:rsidRPr="00A37A7D" w14:paraId="504CF168" w14:textId="77777777" w:rsidTr="004F1634">
        <w:trPr>
          <w:trHeight w:val="153"/>
        </w:trPr>
        <w:tc>
          <w:tcPr>
            <w:tcW w:w="1596" w:type="dxa"/>
            <w:vAlign w:val="top"/>
          </w:tcPr>
          <w:p w14:paraId="5B5FAE6D" w14:textId="77777777" w:rsidR="001918F8" w:rsidRPr="00FC6962" w:rsidRDefault="001918F8" w:rsidP="00CF037A">
            <w:pPr>
              <w:rPr>
                <w:rFonts w:cstheme="minorHAnsi"/>
              </w:rPr>
            </w:pPr>
          </w:p>
        </w:tc>
        <w:tc>
          <w:tcPr>
            <w:tcW w:w="2358" w:type="dxa"/>
            <w:vAlign w:val="top"/>
          </w:tcPr>
          <w:p w14:paraId="00B36AFC" w14:textId="77777777" w:rsidR="001918F8" w:rsidRPr="00A37A7D" w:rsidRDefault="001918F8" w:rsidP="00CF037A">
            <w:pPr>
              <w:rPr>
                <w:rFonts w:cstheme="minorHAnsi"/>
              </w:rPr>
            </w:pPr>
          </w:p>
        </w:tc>
        <w:tc>
          <w:tcPr>
            <w:tcW w:w="2337" w:type="dxa"/>
            <w:vAlign w:val="top"/>
          </w:tcPr>
          <w:p w14:paraId="7E1C01C9" w14:textId="0074D4F8" w:rsidR="001918F8" w:rsidRDefault="001918F8" w:rsidP="00CF037A">
            <w:pPr>
              <w:rPr>
                <w:rFonts w:ascii="TeXGyrePagella" w:hAnsi="TeXGyrePagella"/>
                <w:sz w:val="20"/>
              </w:rPr>
            </w:pPr>
            <w:r>
              <w:rPr>
                <w:rFonts w:ascii="TeXGyrePagella" w:hAnsi="TeXGyrePagella"/>
                <w:sz w:val="20"/>
              </w:rPr>
              <w:t>Burcu ALTAY SERARSLAN</w:t>
            </w:r>
          </w:p>
        </w:tc>
        <w:tc>
          <w:tcPr>
            <w:tcW w:w="2043" w:type="dxa"/>
            <w:vAlign w:val="top"/>
          </w:tcPr>
          <w:p w14:paraId="137D7DBA" w14:textId="01F54B04" w:rsidR="001918F8" w:rsidRPr="00B74231" w:rsidRDefault="001918F8" w:rsidP="00CF037A">
            <w:pPr>
              <w:rPr>
                <w:color w:val="1F4E79" w:themeColor="accent5" w:themeShade="80"/>
              </w:rPr>
            </w:pPr>
            <w:r w:rsidRPr="00B74231">
              <w:rPr>
                <w:color w:val="1F4E79" w:themeColor="accent5" w:themeShade="80"/>
              </w:rPr>
              <w:t>Öğretmen</w:t>
            </w:r>
          </w:p>
        </w:tc>
      </w:tr>
      <w:tr w:rsidR="001918F8" w:rsidRPr="00A37A7D" w14:paraId="0B252A79" w14:textId="77777777" w:rsidTr="004F1634">
        <w:trPr>
          <w:trHeight w:val="153"/>
        </w:trPr>
        <w:tc>
          <w:tcPr>
            <w:tcW w:w="1596" w:type="dxa"/>
            <w:vAlign w:val="top"/>
          </w:tcPr>
          <w:p w14:paraId="608793DB" w14:textId="77777777" w:rsidR="001918F8" w:rsidRPr="00FC6962" w:rsidRDefault="001918F8" w:rsidP="00CF037A">
            <w:pPr>
              <w:rPr>
                <w:rFonts w:cstheme="minorHAnsi"/>
              </w:rPr>
            </w:pPr>
          </w:p>
        </w:tc>
        <w:tc>
          <w:tcPr>
            <w:tcW w:w="2358" w:type="dxa"/>
            <w:vAlign w:val="top"/>
          </w:tcPr>
          <w:p w14:paraId="4C401F49" w14:textId="77777777" w:rsidR="001918F8" w:rsidRPr="00A37A7D" w:rsidRDefault="001918F8" w:rsidP="00CF037A">
            <w:pPr>
              <w:rPr>
                <w:rFonts w:cstheme="minorHAnsi"/>
              </w:rPr>
            </w:pPr>
          </w:p>
        </w:tc>
        <w:tc>
          <w:tcPr>
            <w:tcW w:w="2337" w:type="dxa"/>
            <w:vAlign w:val="top"/>
          </w:tcPr>
          <w:p w14:paraId="52FD0E7B" w14:textId="35F6CEC6" w:rsidR="001918F8" w:rsidRDefault="001918F8" w:rsidP="00CF037A">
            <w:pPr>
              <w:rPr>
                <w:rFonts w:ascii="TeXGyrePagella" w:hAnsi="TeXGyrePagella"/>
                <w:sz w:val="20"/>
              </w:rPr>
            </w:pPr>
            <w:r>
              <w:rPr>
                <w:rFonts w:ascii="TeXGyrePagella" w:hAnsi="TeXGyrePagella"/>
                <w:sz w:val="20"/>
              </w:rPr>
              <w:t>Eda GÜMÜŞ</w:t>
            </w:r>
          </w:p>
        </w:tc>
        <w:tc>
          <w:tcPr>
            <w:tcW w:w="2043" w:type="dxa"/>
            <w:vAlign w:val="top"/>
          </w:tcPr>
          <w:p w14:paraId="51217227" w14:textId="3A4B979E" w:rsidR="001918F8" w:rsidRPr="00B74231" w:rsidRDefault="001918F8" w:rsidP="00CF037A">
            <w:pPr>
              <w:rPr>
                <w:color w:val="1F4E79" w:themeColor="accent5" w:themeShade="80"/>
              </w:rPr>
            </w:pPr>
            <w:r w:rsidRPr="00B74231">
              <w:rPr>
                <w:color w:val="1F4E79" w:themeColor="accent5" w:themeShade="80"/>
              </w:rPr>
              <w:t>Öğretmen</w:t>
            </w:r>
          </w:p>
        </w:tc>
      </w:tr>
      <w:tr w:rsidR="001918F8" w:rsidRPr="00A37A7D" w14:paraId="5F670CB4" w14:textId="77777777" w:rsidTr="004F1634">
        <w:trPr>
          <w:trHeight w:val="153"/>
        </w:trPr>
        <w:tc>
          <w:tcPr>
            <w:tcW w:w="1596" w:type="dxa"/>
            <w:vAlign w:val="top"/>
          </w:tcPr>
          <w:p w14:paraId="4CDACF7C" w14:textId="77777777" w:rsidR="001918F8" w:rsidRPr="00FC6962" w:rsidRDefault="001918F8" w:rsidP="00CF037A">
            <w:pPr>
              <w:rPr>
                <w:rFonts w:cstheme="minorHAnsi"/>
              </w:rPr>
            </w:pPr>
          </w:p>
        </w:tc>
        <w:tc>
          <w:tcPr>
            <w:tcW w:w="2358" w:type="dxa"/>
            <w:vAlign w:val="top"/>
          </w:tcPr>
          <w:p w14:paraId="0156A363" w14:textId="77777777" w:rsidR="001918F8" w:rsidRPr="00A37A7D" w:rsidRDefault="001918F8" w:rsidP="00CF037A">
            <w:pPr>
              <w:rPr>
                <w:rFonts w:cstheme="minorHAnsi"/>
              </w:rPr>
            </w:pPr>
          </w:p>
        </w:tc>
        <w:tc>
          <w:tcPr>
            <w:tcW w:w="2337" w:type="dxa"/>
            <w:vAlign w:val="top"/>
          </w:tcPr>
          <w:p w14:paraId="73C6D08C" w14:textId="69C460F4" w:rsidR="001918F8" w:rsidRDefault="001918F8" w:rsidP="00CF037A">
            <w:pPr>
              <w:rPr>
                <w:rFonts w:ascii="TeXGyrePagella" w:hAnsi="TeXGyrePagella"/>
                <w:sz w:val="20"/>
              </w:rPr>
            </w:pPr>
            <w:r>
              <w:rPr>
                <w:rFonts w:ascii="TeXGyrePagella" w:hAnsi="TeXGyrePagella"/>
                <w:sz w:val="20"/>
              </w:rPr>
              <w:t>Eslem BEDAĞ</w:t>
            </w:r>
          </w:p>
        </w:tc>
        <w:tc>
          <w:tcPr>
            <w:tcW w:w="2043" w:type="dxa"/>
            <w:vAlign w:val="top"/>
          </w:tcPr>
          <w:p w14:paraId="2D3B84EC" w14:textId="010466F7" w:rsidR="001918F8" w:rsidRPr="00B74231" w:rsidRDefault="001918F8" w:rsidP="00CF037A">
            <w:pPr>
              <w:rPr>
                <w:color w:val="1F4E79" w:themeColor="accent5" w:themeShade="80"/>
              </w:rPr>
            </w:pPr>
            <w:r w:rsidRPr="00B74231">
              <w:rPr>
                <w:color w:val="1F4E79" w:themeColor="accent5" w:themeShade="80"/>
              </w:rPr>
              <w:t>Öğretmen</w:t>
            </w:r>
          </w:p>
        </w:tc>
      </w:tr>
    </w:tbl>
    <w:p w14:paraId="1A7A60A8" w14:textId="2E18B675" w:rsidR="009F7CF1" w:rsidRPr="00A37A7D" w:rsidRDefault="009F7CF1" w:rsidP="0057642B">
      <w:pPr>
        <w:shd w:val="clear" w:color="auto" w:fill="FFFFFF"/>
        <w:kinsoku w:val="0"/>
        <w:overflowPunct w:val="0"/>
        <w:spacing w:before="112" w:line="283" w:lineRule="auto"/>
        <w:ind w:left="1134" w:right="854"/>
        <w:rPr>
          <w:rFonts w:cstheme="minorHAnsi"/>
          <w:b/>
          <w:bCs/>
          <w:color w:val="231F20"/>
          <w:sz w:val="24"/>
          <w:szCs w:val="24"/>
        </w:rPr>
      </w:pPr>
    </w:p>
    <w:p w14:paraId="75926BC8" w14:textId="7F165618" w:rsidR="009F7CF1" w:rsidRPr="00A37A7D" w:rsidRDefault="009F7CF1">
      <w:pPr>
        <w:rPr>
          <w:rFonts w:cstheme="minorHAnsi"/>
          <w:b/>
          <w:bCs/>
          <w:color w:val="231F20"/>
          <w:sz w:val="24"/>
          <w:szCs w:val="24"/>
        </w:rPr>
      </w:pPr>
    </w:p>
    <w:p w14:paraId="7F138DE5" w14:textId="3F092B17" w:rsidR="008E0EF0" w:rsidRPr="007838F6" w:rsidRDefault="009F7CF1" w:rsidP="00F9612D">
      <w:pPr>
        <w:pStyle w:val="Balk1"/>
        <w:rPr>
          <w:rFonts w:ascii="Times New Roman" w:hAnsi="Times New Roman" w:cs="Times New Roman"/>
          <w:b/>
          <w:color w:val="002060"/>
          <w:sz w:val="24"/>
          <w:szCs w:val="24"/>
        </w:rPr>
      </w:pPr>
      <w:bookmarkStart w:id="7" w:name="_Toc143255659"/>
      <w:bookmarkStart w:id="8" w:name="_Toc165791776"/>
      <w:r w:rsidRPr="007838F6">
        <w:rPr>
          <w:rFonts w:ascii="Times New Roman" w:hAnsi="Times New Roman" w:cs="Times New Roman"/>
          <w:b/>
          <w:color w:val="002060"/>
          <w:sz w:val="24"/>
          <w:szCs w:val="24"/>
        </w:rPr>
        <w:t xml:space="preserve">1.3. </w:t>
      </w:r>
      <w:bookmarkEnd w:id="7"/>
      <w:r w:rsidR="0020252C" w:rsidRPr="007838F6">
        <w:rPr>
          <w:rFonts w:ascii="Times New Roman" w:hAnsi="Times New Roman" w:cs="Times New Roman"/>
          <w:b/>
          <w:color w:val="002060"/>
          <w:sz w:val="24"/>
          <w:szCs w:val="24"/>
        </w:rPr>
        <w:t>Planlama Süreci</w:t>
      </w:r>
      <w:bookmarkEnd w:id="8"/>
    </w:p>
    <w:p w14:paraId="75EED379" w14:textId="77777777" w:rsidR="0020252C" w:rsidRPr="007838F6" w:rsidRDefault="0020252C" w:rsidP="0020252C">
      <w:pPr>
        <w:autoSpaceDE w:val="0"/>
        <w:autoSpaceDN w:val="0"/>
        <w:adjustRightInd w:val="0"/>
        <w:ind w:left="0" w:right="0" w:firstLine="851"/>
        <w:jc w:val="both"/>
        <w:rPr>
          <w:rFonts w:ascii="Times New Roman" w:hAnsi="Times New Roman" w:cs="Times New Roman"/>
          <w:sz w:val="24"/>
          <w:szCs w:val="24"/>
        </w:rPr>
      </w:pPr>
      <w:r w:rsidRPr="007838F6">
        <w:rPr>
          <w:rFonts w:ascii="Times New Roman" w:hAnsi="Times New Roman" w:cs="Times New Roman"/>
          <w:sz w:val="24"/>
          <w:szCs w:val="24"/>
        </w:rPr>
        <w:t>2024-2028 dönemi stratejik planının hazırlanması sürecinin temel aşamaları; kurul ve ekiplerin oluşturulması, çalışma takviminin hazırlanması, uygulanacak yöntemlerin ve yapılacak çalışmaların belirlenmesi şeklindedir.</w:t>
      </w:r>
    </w:p>
    <w:p w14:paraId="6633B527" w14:textId="77777777" w:rsidR="0020252C" w:rsidRPr="007838F6" w:rsidRDefault="0020252C" w:rsidP="0020252C">
      <w:pPr>
        <w:autoSpaceDE w:val="0"/>
        <w:autoSpaceDN w:val="0"/>
        <w:adjustRightInd w:val="0"/>
        <w:spacing w:line="360" w:lineRule="auto"/>
        <w:ind w:left="0" w:right="0" w:firstLine="851"/>
        <w:jc w:val="both"/>
        <w:rPr>
          <w:rFonts w:ascii="Times New Roman" w:hAnsi="Times New Roman" w:cs="Times New Roman"/>
          <w:sz w:val="24"/>
          <w:szCs w:val="24"/>
        </w:rPr>
      </w:pPr>
      <w:r w:rsidRPr="007838F6">
        <w:rPr>
          <w:rFonts w:ascii="Times New Roman" w:hAnsi="Times New Roman" w:cs="Times New Roman"/>
          <w:sz w:val="24"/>
          <w:szCs w:val="24"/>
        </w:rPr>
        <w:t>Okulumuzun 2024-2028 dönemlerini kapsayan stratejik plan hazırlık aşaması, strateji geliştirme kurulunun ve stratejik plan ekibinin oluşturulması ile başlamıştır. Ekip üyeleri bir araya gelerek çalışma takvimini oluşturulmuş, görev dağılımı yapılmıştır. Okulumuzun 2024-2028 yıllarını kapsayan stratejik planında yer alan amaçlar ve hedefler değerlendirilmiş, hedefler doğrultusunda performans göstergeleri ve stratejiler belirlenmiştir. Üst politika belgeleri incelenmiş, paydaş analizleri yapılmış ve çıkan sonuçlara göre alınabilecek tedbirler ortaya konmuş, PESTLE Analizi sonucunda kurumun GZFT Analizi ortaya çıkarılmış ve tespit edilen sorun ve gelişim alanları ile ilgili olarak yeni eğitim politikaları belirlenmiştir.</w:t>
      </w:r>
    </w:p>
    <w:p w14:paraId="130CFACF" w14:textId="77777777" w:rsidR="0020252C" w:rsidRPr="007838F6" w:rsidRDefault="0020252C" w:rsidP="0020252C">
      <w:pPr>
        <w:autoSpaceDE w:val="0"/>
        <w:autoSpaceDN w:val="0"/>
        <w:adjustRightInd w:val="0"/>
        <w:ind w:left="0" w:right="0" w:firstLine="851"/>
        <w:jc w:val="both"/>
        <w:rPr>
          <w:rFonts w:ascii="Times New Roman" w:hAnsi="Times New Roman" w:cs="Times New Roman"/>
          <w:sz w:val="24"/>
          <w:szCs w:val="24"/>
        </w:rPr>
      </w:pPr>
      <w:r w:rsidRPr="007838F6">
        <w:rPr>
          <w:rFonts w:ascii="Times New Roman" w:hAnsi="Times New Roman" w:cs="Times New Roman"/>
          <w:sz w:val="24"/>
          <w:szCs w:val="24"/>
        </w:rPr>
        <w:t xml:space="preserve">Planlama sürecine aktif katılımını sağlamak üzere paydaş anketi, toplantı ve görüşmeler yapılmıştır. </w:t>
      </w:r>
    </w:p>
    <w:p w14:paraId="153A20BC" w14:textId="760403A6" w:rsidR="008E0EF0" w:rsidRPr="007838F6" w:rsidRDefault="008E0EF0" w:rsidP="0020252C">
      <w:pPr>
        <w:autoSpaceDE w:val="0"/>
        <w:autoSpaceDN w:val="0"/>
        <w:adjustRightInd w:val="0"/>
        <w:ind w:left="0" w:right="0" w:firstLine="851"/>
        <w:jc w:val="both"/>
        <w:rPr>
          <w:rFonts w:ascii="Times New Roman" w:hAnsi="Times New Roman" w:cs="Times New Roman"/>
          <w:sz w:val="24"/>
          <w:szCs w:val="24"/>
        </w:rPr>
      </w:pPr>
      <w:r w:rsidRPr="007838F6">
        <w:rPr>
          <w:rFonts w:ascii="Times New Roman" w:hAnsi="Times New Roman" w:cs="Times New Roman"/>
          <w:sz w:val="24"/>
          <w:szCs w:val="24"/>
        </w:rPr>
        <w:t xml:space="preserve">Müdürlüğümüzün 2024-2028 Stratejik planlamasında geleceğe bakış bölümü için içerik oluşturma sürecinde yapılan çalışmalar şunlardır: </w:t>
      </w:r>
    </w:p>
    <w:p w14:paraId="60A48579" w14:textId="074794F1" w:rsidR="00C46D46" w:rsidRPr="007838F6" w:rsidRDefault="00C46D46" w:rsidP="00C46D46">
      <w:pPr>
        <w:pStyle w:val="ListeParagraf"/>
        <w:widowControl/>
        <w:numPr>
          <w:ilvl w:val="0"/>
          <w:numId w:val="1"/>
        </w:numPr>
        <w:autoSpaceDE/>
        <w:autoSpaceDN/>
        <w:adjustRightInd/>
        <w:spacing w:before="120" w:after="120" w:line="360" w:lineRule="auto"/>
        <w:ind w:left="0" w:firstLine="0"/>
        <w:jc w:val="both"/>
        <w:rPr>
          <w:bCs/>
          <w:color w:val="000000"/>
        </w:rPr>
      </w:pPr>
      <w:r w:rsidRPr="007838F6">
        <w:rPr>
          <w:color w:val="000000"/>
        </w:rPr>
        <w:lastRenderedPageBreak/>
        <w:t>Stratejik Planlama ekibi tarafından 2024-2028 Altınordu İlçe Milli Eğitim Müdürlüğü Stratejik planı ile ekleri analiz edilmiştir.</w:t>
      </w:r>
    </w:p>
    <w:p w14:paraId="44004207" w14:textId="2699163A" w:rsidR="008E0EF0" w:rsidRPr="007838F6" w:rsidRDefault="008E0EF0" w:rsidP="008E0EF0">
      <w:pPr>
        <w:pStyle w:val="ListeParagraf"/>
        <w:widowControl/>
        <w:numPr>
          <w:ilvl w:val="0"/>
          <w:numId w:val="1"/>
        </w:numPr>
        <w:autoSpaceDE/>
        <w:autoSpaceDN/>
        <w:adjustRightInd/>
        <w:spacing w:before="120" w:after="120" w:line="360" w:lineRule="auto"/>
        <w:ind w:left="0" w:firstLine="0"/>
        <w:jc w:val="both"/>
        <w:rPr>
          <w:color w:val="000000"/>
        </w:rPr>
      </w:pPr>
      <w:r w:rsidRPr="007838F6">
        <w:rPr>
          <w:color w:val="000000"/>
        </w:rPr>
        <w:t xml:space="preserve">GZFT </w:t>
      </w:r>
      <w:r w:rsidR="0041032A" w:rsidRPr="007838F6">
        <w:rPr>
          <w:color w:val="000000"/>
        </w:rPr>
        <w:t>ve</w:t>
      </w:r>
      <w:r w:rsidRPr="007838F6">
        <w:rPr>
          <w:color w:val="000000"/>
        </w:rPr>
        <w:t xml:space="preserve"> PESTLE Analiz formları değerlendirilmiş ve</w:t>
      </w:r>
      <w:r w:rsidR="0041032A" w:rsidRPr="007838F6">
        <w:rPr>
          <w:color w:val="000000"/>
        </w:rPr>
        <w:t xml:space="preserve"> </w:t>
      </w:r>
      <w:r w:rsidRPr="007838F6">
        <w:rPr>
          <w:color w:val="000000"/>
        </w:rPr>
        <w:t>revize edilmiştir.</w:t>
      </w:r>
    </w:p>
    <w:p w14:paraId="50F50FE3" w14:textId="60821233" w:rsidR="008E0EF0" w:rsidRPr="007838F6" w:rsidRDefault="000006AD" w:rsidP="008E0EF0">
      <w:pPr>
        <w:pStyle w:val="ListeParagraf"/>
        <w:widowControl/>
        <w:numPr>
          <w:ilvl w:val="0"/>
          <w:numId w:val="1"/>
        </w:numPr>
        <w:autoSpaceDE/>
        <w:autoSpaceDN/>
        <w:adjustRightInd/>
        <w:spacing w:before="120" w:after="120" w:line="360" w:lineRule="auto"/>
        <w:ind w:left="0" w:firstLine="0"/>
        <w:jc w:val="both"/>
        <w:rPr>
          <w:color w:val="000000"/>
        </w:rPr>
      </w:pPr>
      <w:r w:rsidRPr="007838F6">
        <w:rPr>
          <w:color w:val="000000"/>
        </w:rPr>
        <w:t>2024</w:t>
      </w:r>
      <w:r w:rsidR="008E0EF0" w:rsidRPr="007838F6">
        <w:rPr>
          <w:color w:val="000000"/>
        </w:rPr>
        <w:t xml:space="preserve"> </w:t>
      </w:r>
      <w:r w:rsidR="00412CF2">
        <w:rPr>
          <w:color w:val="000000"/>
        </w:rPr>
        <w:t>Nisan ve Mayıs</w:t>
      </w:r>
      <w:r w:rsidR="008E0EF0" w:rsidRPr="007838F6">
        <w:rPr>
          <w:color w:val="000000"/>
        </w:rPr>
        <w:t xml:space="preserve"> ay</w:t>
      </w:r>
      <w:r w:rsidR="00412CF2">
        <w:rPr>
          <w:color w:val="000000"/>
        </w:rPr>
        <w:t>lar</w:t>
      </w:r>
      <w:r w:rsidR="008E0EF0" w:rsidRPr="007838F6">
        <w:rPr>
          <w:color w:val="000000"/>
        </w:rPr>
        <w:t>ında uygulanan GZFT ve PESTLE analiz formları değerlendirilmiştir.</w:t>
      </w:r>
    </w:p>
    <w:p w14:paraId="646F562C" w14:textId="7D1711DC" w:rsidR="008E0EF0" w:rsidRPr="007838F6" w:rsidRDefault="008E0EF0" w:rsidP="008E0EF0">
      <w:pPr>
        <w:pStyle w:val="ListeParagraf"/>
        <w:widowControl/>
        <w:numPr>
          <w:ilvl w:val="0"/>
          <w:numId w:val="1"/>
        </w:numPr>
        <w:autoSpaceDE/>
        <w:autoSpaceDN/>
        <w:adjustRightInd/>
        <w:spacing w:before="120" w:after="120" w:line="360" w:lineRule="auto"/>
        <w:ind w:left="0" w:firstLine="0"/>
        <w:jc w:val="both"/>
        <w:rPr>
          <w:bCs/>
          <w:color w:val="000000"/>
        </w:rPr>
      </w:pPr>
      <w:r w:rsidRPr="007838F6">
        <w:rPr>
          <w:color w:val="000000"/>
        </w:rPr>
        <w:t>Stratejik Planlama ekibi tarafından Millî Eğitim Bakanlığı 2024-2028 Stratejik Planı ile Ordu İl Milli Eğitim Müdürlüğü planı ve ekleri analiz edilmiştir.</w:t>
      </w:r>
    </w:p>
    <w:p w14:paraId="64D8B477" w14:textId="631CC6C1" w:rsidR="0041032A" w:rsidRPr="00A37A7D" w:rsidRDefault="0041032A" w:rsidP="008E0EF0">
      <w:pPr>
        <w:ind w:left="0"/>
        <w:rPr>
          <w:rFonts w:cstheme="minorHAnsi"/>
        </w:rPr>
      </w:pPr>
    </w:p>
    <w:p w14:paraId="03BB31B9" w14:textId="36EE7128" w:rsidR="0041032A" w:rsidRPr="00A37A7D" w:rsidRDefault="0041032A">
      <w:pPr>
        <w:rPr>
          <w:rFonts w:cstheme="minorHAnsi"/>
        </w:rPr>
      </w:pPr>
      <w:r w:rsidRPr="00A37A7D">
        <w:rPr>
          <w:rFonts w:cstheme="minorHAnsi"/>
        </w:rPr>
        <w:br w:type="page"/>
      </w:r>
    </w:p>
    <w:p w14:paraId="15CA1E53" w14:textId="77777777" w:rsidR="0041032A" w:rsidRPr="00A37A7D" w:rsidRDefault="0041032A" w:rsidP="0041032A">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6E1419C1" w14:textId="77777777" w:rsidR="005E28E3" w:rsidRDefault="005E28E3" w:rsidP="0041032A">
      <w:pPr>
        <w:autoSpaceDE w:val="0"/>
        <w:autoSpaceDN w:val="0"/>
        <w:adjustRightInd w:val="0"/>
        <w:spacing w:before="0" w:line="240" w:lineRule="auto"/>
        <w:ind w:left="0" w:right="0" w:firstLine="0"/>
        <w:jc w:val="left"/>
        <w:rPr>
          <w:rFonts w:cstheme="minorHAnsi"/>
          <w:b/>
          <w:bCs/>
          <w:color w:val="981A26"/>
          <w:kern w:val="0"/>
          <w:sz w:val="72"/>
          <w:szCs w:val="72"/>
        </w:rPr>
      </w:pPr>
    </w:p>
    <w:p w14:paraId="1C0744CE" w14:textId="688FC20B" w:rsidR="0041032A" w:rsidRPr="004971FE" w:rsidRDefault="0041032A" w:rsidP="002137F3">
      <w:pPr>
        <w:autoSpaceDE w:val="0"/>
        <w:autoSpaceDN w:val="0"/>
        <w:adjustRightInd w:val="0"/>
        <w:spacing w:before="0" w:line="240" w:lineRule="auto"/>
        <w:ind w:left="0" w:right="0" w:firstLine="0"/>
        <w:rPr>
          <w:rFonts w:ascii="Book Antiqua" w:hAnsi="Book Antiqua" w:cstheme="minorHAnsi"/>
          <w:b/>
          <w:bCs/>
          <w:color w:val="0070C0"/>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971FE">
        <w:rPr>
          <w:rFonts w:ascii="Book Antiqua" w:hAnsi="Book Antiqua" w:cstheme="minorHAnsi"/>
          <w:b/>
          <w:bCs/>
          <w:color w:val="0070C0"/>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 BÖLÜM</w:t>
      </w:r>
    </w:p>
    <w:p w14:paraId="25A41EE6" w14:textId="77777777" w:rsidR="002F4257" w:rsidRDefault="002F4257" w:rsidP="002137F3">
      <w:pPr>
        <w:autoSpaceDE w:val="0"/>
        <w:autoSpaceDN w:val="0"/>
        <w:adjustRightInd w:val="0"/>
        <w:spacing w:before="0" w:line="240" w:lineRule="auto"/>
        <w:ind w:left="0" w:right="0" w:firstLine="0"/>
        <w:rPr>
          <w:rFonts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442177A" w14:textId="7CE666C0" w:rsidR="002F4257" w:rsidRPr="002F4257" w:rsidRDefault="002F4257" w:rsidP="002137F3">
      <w:pPr>
        <w:autoSpaceDE w:val="0"/>
        <w:autoSpaceDN w:val="0"/>
        <w:adjustRightInd w:val="0"/>
        <w:spacing w:before="0" w:line="240" w:lineRule="auto"/>
        <w:ind w:left="0" w:right="0" w:firstLine="0"/>
        <w:rPr>
          <w:rFonts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theme="minorHAnsi"/>
          <w:b/>
          <w:bCs/>
          <w:noProof/>
          <w:color w:val="5B9BD5" w:themeColor="accent5"/>
          <w:kern w:val="0"/>
          <w:sz w:val="96"/>
          <w:szCs w:val="96"/>
          <w:lang w:eastAsia="tr-TR"/>
        </w:rPr>
        <w:drawing>
          <wp:inline distT="0" distB="0" distL="0" distR="0" wp14:anchorId="2E00C232" wp14:editId="578B3F32">
            <wp:extent cx="3552825" cy="2440305"/>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urum.jpg"/>
                    <pic:cNvPicPr/>
                  </pic:nvPicPr>
                  <pic:blipFill>
                    <a:blip r:embed="rId15">
                      <a:extLst>
                        <a:ext uri="{28A0092B-C50C-407E-A947-70E740481C1C}">
                          <a14:useLocalDpi xmlns:a14="http://schemas.microsoft.com/office/drawing/2010/main" val="0"/>
                        </a:ext>
                      </a:extLst>
                    </a:blip>
                    <a:stretch>
                      <a:fillRect/>
                    </a:stretch>
                  </pic:blipFill>
                  <pic:spPr>
                    <a:xfrm>
                      <a:off x="0" y="0"/>
                      <a:ext cx="3564348" cy="2448220"/>
                    </a:xfrm>
                    <a:prstGeom prst="rect">
                      <a:avLst/>
                    </a:prstGeom>
                  </pic:spPr>
                </pic:pic>
              </a:graphicData>
            </a:graphic>
          </wp:inline>
        </w:drawing>
      </w:r>
    </w:p>
    <w:p w14:paraId="587253ED" w14:textId="77777777" w:rsidR="002137F3" w:rsidRPr="002F4257" w:rsidRDefault="002137F3" w:rsidP="002137F3">
      <w:pPr>
        <w:autoSpaceDE w:val="0"/>
        <w:autoSpaceDN w:val="0"/>
        <w:adjustRightInd w:val="0"/>
        <w:spacing w:before="0" w:line="240" w:lineRule="auto"/>
        <w:ind w:left="0" w:right="0" w:firstLine="0"/>
        <w:rPr>
          <w:rFonts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FEB156C" w14:textId="644BA80F" w:rsidR="0041032A" w:rsidRPr="004971FE" w:rsidRDefault="0041032A" w:rsidP="002137F3">
      <w:pPr>
        <w:autoSpaceDE w:val="0"/>
        <w:autoSpaceDN w:val="0"/>
        <w:adjustRightInd w:val="0"/>
        <w:spacing w:before="0" w:line="240" w:lineRule="auto"/>
        <w:ind w:left="0" w:right="0" w:firstLine="0"/>
        <w:rPr>
          <w:rFonts w:ascii="Book Antiqua" w:hAnsi="Book Antiqua"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971FE">
        <w:rPr>
          <w:rFonts w:ascii="Book Antiqua" w:hAnsi="Book Antiqua"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DURUM ANALİZİ</w:t>
      </w:r>
    </w:p>
    <w:p w14:paraId="48A19073" w14:textId="77777777" w:rsidR="0041032A" w:rsidRPr="00A37A7D" w:rsidRDefault="0041032A" w:rsidP="002137F3">
      <w:pPr>
        <w:pStyle w:val="GvdeMetni"/>
        <w:kinsoku w:val="0"/>
        <w:overflowPunct w:val="0"/>
        <w:spacing w:line="348" w:lineRule="auto"/>
        <w:ind w:left="0" w:right="0" w:firstLine="0"/>
        <w:rPr>
          <w:rFonts w:asciiTheme="minorHAnsi" w:hAnsiTheme="minorHAnsi" w:cstheme="minorHAnsi"/>
          <w:b/>
          <w:bCs/>
          <w:color w:val="981A26"/>
          <w:sz w:val="72"/>
          <w:szCs w:val="72"/>
        </w:rPr>
      </w:pPr>
    </w:p>
    <w:p w14:paraId="792F58CD" w14:textId="77777777" w:rsidR="0041032A" w:rsidRPr="00A37A7D" w:rsidRDefault="0041032A" w:rsidP="0041032A">
      <w:pPr>
        <w:rPr>
          <w:rFonts w:eastAsia="Times New Roman" w:cstheme="minorHAnsi"/>
          <w:b/>
          <w:bCs/>
          <w:color w:val="981A26"/>
          <w:kern w:val="0"/>
          <w:sz w:val="72"/>
          <w:szCs w:val="72"/>
          <w:lang w:eastAsia="tr-TR"/>
          <w14:ligatures w14:val="none"/>
        </w:rPr>
      </w:pPr>
      <w:r w:rsidRPr="00A37A7D">
        <w:rPr>
          <w:rFonts w:cstheme="minorHAnsi"/>
          <w:b/>
          <w:bCs/>
          <w:color w:val="981A26"/>
          <w:sz w:val="72"/>
          <w:szCs w:val="72"/>
        </w:rPr>
        <w:br w:type="page"/>
      </w:r>
    </w:p>
    <w:p w14:paraId="60B6874F" w14:textId="7C036B68" w:rsidR="0041032A" w:rsidRPr="00443811" w:rsidRDefault="00DF75B4" w:rsidP="0041032A">
      <w:pPr>
        <w:pStyle w:val="Balk1"/>
        <w:ind w:left="0" w:right="0" w:firstLine="0"/>
        <w:rPr>
          <w:rFonts w:asciiTheme="minorHAnsi" w:hAnsiTheme="minorHAnsi" w:cstheme="minorHAnsi"/>
          <w:b/>
          <w:bCs/>
          <w:color w:val="002060"/>
          <w:sz w:val="40"/>
          <w:szCs w:val="40"/>
        </w:rPr>
      </w:pPr>
      <w:bookmarkStart w:id="9" w:name="_Toc159315382"/>
      <w:bookmarkStart w:id="10" w:name="_Toc159315506"/>
      <w:bookmarkStart w:id="11" w:name="_Toc160024280"/>
      <w:bookmarkStart w:id="12" w:name="_Toc160024319"/>
      <w:bookmarkStart w:id="13" w:name="_Toc160024362"/>
      <w:bookmarkStart w:id="14" w:name="_Toc160459082"/>
      <w:bookmarkStart w:id="15" w:name="_Toc160750102"/>
      <w:bookmarkStart w:id="16" w:name="_Toc160750157"/>
      <w:bookmarkStart w:id="17" w:name="_Toc165791777"/>
      <w:r w:rsidRPr="00443811">
        <w:rPr>
          <w:rFonts w:asciiTheme="minorHAnsi" w:hAnsiTheme="minorHAnsi" w:cstheme="minorHAnsi"/>
          <w:b/>
          <w:bCs/>
          <w:color w:val="002060"/>
          <w:sz w:val="40"/>
          <w:szCs w:val="40"/>
        </w:rPr>
        <w:lastRenderedPageBreak/>
        <w:t>2.</w:t>
      </w:r>
      <w:r w:rsidR="0041032A" w:rsidRPr="00443811">
        <w:rPr>
          <w:rFonts w:asciiTheme="minorHAnsi" w:hAnsiTheme="minorHAnsi" w:cstheme="minorHAnsi"/>
          <w:b/>
          <w:bCs/>
          <w:color w:val="002060"/>
          <w:sz w:val="40"/>
          <w:szCs w:val="40"/>
        </w:rPr>
        <w:t>DURUM ANALİZİ</w:t>
      </w:r>
      <w:bookmarkEnd w:id="9"/>
      <w:bookmarkEnd w:id="10"/>
      <w:bookmarkEnd w:id="11"/>
      <w:bookmarkEnd w:id="12"/>
      <w:bookmarkEnd w:id="13"/>
      <w:bookmarkEnd w:id="14"/>
      <w:bookmarkEnd w:id="15"/>
      <w:bookmarkEnd w:id="16"/>
      <w:bookmarkEnd w:id="17"/>
    </w:p>
    <w:p w14:paraId="5571D95C" w14:textId="3EF9A6C9" w:rsidR="0041032A" w:rsidRPr="007838F6" w:rsidRDefault="004264ED" w:rsidP="0041032A">
      <w:pPr>
        <w:pStyle w:val="AralkYok"/>
        <w:spacing w:line="360" w:lineRule="auto"/>
        <w:ind w:firstLine="589"/>
        <w:jc w:val="both"/>
        <w:rPr>
          <w:color w:val="000000"/>
          <w:sz w:val="24"/>
          <w:szCs w:val="24"/>
        </w:rPr>
      </w:pPr>
      <w:r w:rsidRPr="007838F6">
        <w:rPr>
          <w:b/>
          <w:bCs/>
          <w:noProof/>
          <w:color w:val="981A26"/>
          <w:w w:val="105"/>
          <w:sz w:val="24"/>
          <w:szCs w:val="24"/>
        </w:rPr>
        <w:drawing>
          <wp:anchor distT="0" distB="0" distL="114300" distR="114300" simplePos="0" relativeHeight="251794432" behindDoc="0" locked="0" layoutInCell="1" allowOverlap="1" wp14:anchorId="2A9B327F" wp14:editId="40885FDF">
            <wp:simplePos x="0" y="0"/>
            <wp:positionH relativeFrom="margin">
              <wp:posOffset>-33020</wp:posOffset>
            </wp:positionH>
            <wp:positionV relativeFrom="margin">
              <wp:posOffset>2633980</wp:posOffset>
            </wp:positionV>
            <wp:extent cx="5647055" cy="5867400"/>
            <wp:effectExtent l="0" t="0" r="0" b="0"/>
            <wp:wrapSquare wrapText="bothSides"/>
            <wp:docPr id="18"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915" r="39919"/>
                    <a:stretch/>
                  </pic:blipFill>
                  <pic:spPr bwMode="auto">
                    <a:xfrm>
                      <a:off x="0" y="0"/>
                      <a:ext cx="5647055" cy="586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4647">
        <w:rPr>
          <w:color w:val="000000"/>
          <w:sz w:val="24"/>
          <w:szCs w:val="24"/>
        </w:rPr>
        <w:t>Şehit Ali Şahin Odabaşı İlk</w:t>
      </w:r>
      <w:r w:rsidRPr="007838F6">
        <w:rPr>
          <w:color w:val="000000"/>
          <w:sz w:val="24"/>
          <w:szCs w:val="24"/>
        </w:rPr>
        <w:t>okulu</w:t>
      </w:r>
      <w:r w:rsidR="0041032A" w:rsidRPr="007838F6">
        <w:rPr>
          <w:color w:val="000000"/>
          <w:sz w:val="24"/>
          <w:szCs w:val="24"/>
        </w:rPr>
        <w:t xml:space="preserve"> Müdürlüğü’nün geleceğe yönelik amaç, hedef ve stratejiler geliştirebilme</w:t>
      </w:r>
      <w:r w:rsidR="0041032A" w:rsidRPr="007838F6">
        <w:rPr>
          <w:color w:val="000000"/>
          <w:sz w:val="24"/>
          <w:szCs w:val="24"/>
        </w:rPr>
        <w:softHyphen/>
        <w:t>si için geçmişte neleri başardığı, hangi alanlarda hedeflerine ulaştığı ya da ulaşamadığı ve bunların nedenleri; mevcut durumda hangi kaynaklara sahip olduğu; hangi yönlerinin gelişmeye açık olduğu; kontrolü dışındaki olumlu ya da olumsuz gelişmelerin neler olduğu</w:t>
      </w:r>
      <w:r w:rsidR="0041032A" w:rsidRPr="007838F6">
        <w:rPr>
          <w:color w:val="000000"/>
          <w:sz w:val="24"/>
          <w:szCs w:val="24"/>
        </w:rPr>
        <w:softHyphen/>
        <w:t>nun değerlendirildiği durum analizi bölümünde kurumsal tarihçe, uygulanmakta olan stratejik planın değerlendirilmesi, mevzuat ana</w:t>
      </w:r>
      <w:r w:rsidR="0041032A" w:rsidRPr="007838F6">
        <w:rPr>
          <w:color w:val="000000"/>
          <w:sz w:val="24"/>
          <w:szCs w:val="24"/>
        </w:rPr>
        <w:softHyphen/>
        <w:t>lizi, üst politika belgeleri analizi, faaliyet alanları ile ürün ve hizmet</w:t>
      </w:r>
      <w:r w:rsidR="0041032A" w:rsidRPr="007838F6">
        <w:rPr>
          <w:color w:val="000000"/>
          <w:sz w:val="24"/>
          <w:szCs w:val="24"/>
        </w:rPr>
        <w:softHyphen/>
        <w:t>lerin belirlenmesi, paydaş, kuruluş içi, PESTLE ve GZFT analizleri</w:t>
      </w:r>
      <w:r w:rsidR="0041032A" w:rsidRPr="007838F6">
        <w:rPr>
          <w:color w:val="000000"/>
          <w:sz w:val="24"/>
          <w:szCs w:val="24"/>
        </w:rPr>
        <w:softHyphen/>
        <w:t>ne özet olarak yer verilmiştir.</w:t>
      </w:r>
    </w:p>
    <w:p w14:paraId="7F842F9E" w14:textId="39287B3E" w:rsidR="0041032A" w:rsidRPr="00A37A7D" w:rsidRDefault="0041032A" w:rsidP="0041032A">
      <w:pPr>
        <w:pStyle w:val="AralkYok"/>
        <w:spacing w:line="360" w:lineRule="auto"/>
        <w:ind w:firstLine="567"/>
        <w:jc w:val="both"/>
        <w:rPr>
          <w:rFonts w:asciiTheme="minorHAnsi" w:hAnsiTheme="minorHAnsi" w:cstheme="minorHAnsi"/>
          <w:color w:val="000000"/>
          <w:w w:val="95"/>
        </w:rPr>
      </w:pPr>
    </w:p>
    <w:p w14:paraId="0DC7FAA0" w14:textId="68BD2AD6" w:rsidR="00FE174B" w:rsidRPr="007838F6" w:rsidRDefault="00DF75B4" w:rsidP="00F9612D">
      <w:pPr>
        <w:pStyle w:val="Balk1"/>
        <w:rPr>
          <w:b/>
          <w:color w:val="002060"/>
        </w:rPr>
      </w:pPr>
      <w:bookmarkStart w:id="18" w:name="_Toc159315383"/>
      <w:bookmarkStart w:id="19" w:name="_Toc159315507"/>
      <w:bookmarkStart w:id="20" w:name="_Toc160024281"/>
      <w:bookmarkStart w:id="21" w:name="_Toc160024320"/>
      <w:bookmarkStart w:id="22" w:name="_Toc160024363"/>
      <w:bookmarkStart w:id="23" w:name="_Toc160459083"/>
      <w:bookmarkStart w:id="24" w:name="_Toc160750103"/>
      <w:bookmarkStart w:id="25" w:name="_Toc160750158"/>
      <w:bookmarkStart w:id="26" w:name="_Toc165791778"/>
      <w:r w:rsidRPr="007838F6">
        <w:rPr>
          <w:b/>
          <w:color w:val="002060"/>
        </w:rPr>
        <w:lastRenderedPageBreak/>
        <w:t>2.1.</w:t>
      </w:r>
      <w:r w:rsidR="00FE174B" w:rsidRPr="007838F6">
        <w:rPr>
          <w:b/>
          <w:color w:val="002060"/>
        </w:rPr>
        <w:t>KURUMSAL TARİHÇE</w:t>
      </w:r>
      <w:bookmarkEnd w:id="18"/>
      <w:bookmarkEnd w:id="19"/>
      <w:bookmarkEnd w:id="20"/>
      <w:bookmarkEnd w:id="21"/>
      <w:bookmarkEnd w:id="22"/>
      <w:bookmarkEnd w:id="23"/>
      <w:bookmarkEnd w:id="24"/>
      <w:bookmarkEnd w:id="25"/>
      <w:bookmarkEnd w:id="26"/>
    </w:p>
    <w:p w14:paraId="24F415E0" w14:textId="0CDB8DED" w:rsidR="004264ED" w:rsidRPr="007838F6" w:rsidRDefault="004264ED" w:rsidP="004264ED">
      <w:pPr>
        <w:pStyle w:val="GvdeMetni"/>
        <w:spacing w:before="1"/>
        <w:ind w:left="0" w:right="0" w:firstLine="851"/>
        <w:jc w:val="both"/>
        <w:rPr>
          <w:rFonts w:asciiTheme="minorHAnsi" w:eastAsia="Calibri" w:hAnsiTheme="minorHAnsi" w:cstheme="minorHAnsi"/>
          <w:kern w:val="2"/>
          <w:sz w:val="24"/>
          <w:szCs w:val="24"/>
          <w:lang w:eastAsia="en-US"/>
          <w14:ligatures w14:val="standardContextual"/>
        </w:rPr>
      </w:pPr>
    </w:p>
    <w:p w14:paraId="7DF2C0F6" w14:textId="77777777" w:rsidR="006E4647" w:rsidRPr="006E4647" w:rsidRDefault="006E4647" w:rsidP="006E4647">
      <w:pPr>
        <w:spacing w:before="60" w:after="60" w:line="360" w:lineRule="auto"/>
        <w:ind w:left="0" w:right="0" w:firstLine="708"/>
        <w:jc w:val="both"/>
        <w:rPr>
          <w:rFonts w:ascii="Times New Roman" w:eastAsia="Times New Roman" w:hAnsi="Times New Roman" w:cs="Times New Roman"/>
          <w:kern w:val="0"/>
          <w:sz w:val="24"/>
          <w:szCs w:val="20"/>
          <w:lang w:eastAsia="tr-TR"/>
          <w14:ligatures w14:val="none"/>
        </w:rPr>
      </w:pPr>
      <w:r w:rsidRPr="006E4647">
        <w:rPr>
          <w:rFonts w:ascii="Times New Roman" w:eastAsia="Times New Roman" w:hAnsi="Times New Roman" w:cs="Times New Roman"/>
          <w:kern w:val="0"/>
          <w:sz w:val="24"/>
          <w:szCs w:val="20"/>
          <w:lang w:eastAsia="tr-TR"/>
          <w14:ligatures w14:val="none"/>
        </w:rPr>
        <w:t xml:space="preserve">Ordu’da Rüştiye Mektebi Padişah Abdülaziz ve Maarif Nazırı Abdurrahman Sami Paşa zamanında 1860 (1276) tarihinde Güzelordu İlkokulu’nun bulunduğu binada açılmıştır. 1913 yılına kadar 53 yıl eğitim-öğretimi kesintisiz sürdürmüştür. </w:t>
      </w:r>
    </w:p>
    <w:p w14:paraId="64E1989F" w14:textId="77777777" w:rsidR="006E4647" w:rsidRPr="006E4647" w:rsidRDefault="006E4647" w:rsidP="006E4647">
      <w:pPr>
        <w:spacing w:before="60" w:after="60" w:line="360" w:lineRule="auto"/>
        <w:ind w:left="0" w:right="0" w:firstLine="0"/>
        <w:jc w:val="both"/>
        <w:rPr>
          <w:rFonts w:ascii="Times New Roman" w:eastAsia="Times New Roman" w:hAnsi="Times New Roman" w:cs="Times New Roman"/>
          <w:kern w:val="0"/>
          <w:sz w:val="24"/>
          <w:szCs w:val="20"/>
          <w:lang w:eastAsia="tr-TR"/>
          <w14:ligatures w14:val="none"/>
        </w:rPr>
      </w:pPr>
      <w:r w:rsidRPr="006E4647">
        <w:rPr>
          <w:rFonts w:ascii="Times New Roman" w:eastAsia="Times New Roman" w:hAnsi="Times New Roman" w:cs="Times New Roman"/>
          <w:kern w:val="0"/>
          <w:sz w:val="24"/>
          <w:szCs w:val="20"/>
          <w:lang w:eastAsia="tr-TR"/>
          <w14:ligatures w14:val="none"/>
        </w:rPr>
        <w:tab/>
        <w:t>ORDU RÜŞTİYESİ</w:t>
      </w:r>
    </w:p>
    <w:p w14:paraId="3DA90452" w14:textId="77777777" w:rsidR="006E4647" w:rsidRDefault="006E4647" w:rsidP="006E4647">
      <w:pPr>
        <w:spacing w:before="60" w:after="60" w:line="360" w:lineRule="auto"/>
        <w:ind w:left="0" w:right="0" w:firstLine="0"/>
        <w:jc w:val="both"/>
        <w:rPr>
          <w:rFonts w:ascii="Times New Roman" w:eastAsia="Times New Roman" w:hAnsi="Times New Roman" w:cs="Times New Roman"/>
          <w:kern w:val="0"/>
          <w:sz w:val="24"/>
          <w:szCs w:val="20"/>
          <w:lang w:eastAsia="tr-TR"/>
          <w14:ligatures w14:val="none"/>
        </w:rPr>
      </w:pPr>
      <w:r w:rsidRPr="006E4647">
        <w:rPr>
          <w:rFonts w:ascii="Times New Roman" w:eastAsia="Times New Roman" w:hAnsi="Times New Roman" w:cs="Times New Roman"/>
          <w:kern w:val="0"/>
          <w:sz w:val="24"/>
          <w:szCs w:val="20"/>
          <w:lang w:eastAsia="tr-TR"/>
          <w14:ligatures w14:val="none"/>
        </w:rPr>
        <w:tab/>
        <w:t>1913-1914 Eğitim-Öğretim yılında Padişah V. Murat ve Maarif Nazırı Şükrü Bey zamanında rüştiye teşkilatları kaldırılmış, İsmetpaşa okulunda 1925 yılına kadar Ordu İdadisi 1. Kısım adı altında eğitim-öğretim faaliyetlerine devam etmiştir.</w:t>
      </w:r>
    </w:p>
    <w:p w14:paraId="0CA0A77D" w14:textId="77777777" w:rsidR="006E4647" w:rsidRPr="006E4647" w:rsidRDefault="006E4647" w:rsidP="006E4647">
      <w:pPr>
        <w:spacing w:before="60" w:after="60" w:line="360" w:lineRule="auto"/>
        <w:ind w:left="0" w:right="0" w:firstLine="0"/>
        <w:jc w:val="both"/>
        <w:rPr>
          <w:rFonts w:ascii="Times New Roman" w:eastAsia="Times New Roman" w:hAnsi="Times New Roman" w:cs="Times New Roman"/>
          <w:kern w:val="0"/>
          <w:sz w:val="24"/>
          <w:szCs w:val="20"/>
          <w:lang w:eastAsia="tr-TR"/>
          <w14:ligatures w14:val="none"/>
        </w:rPr>
      </w:pPr>
      <w:r w:rsidRPr="006E4647">
        <w:rPr>
          <w:rFonts w:ascii="Times New Roman" w:eastAsia="Times New Roman" w:hAnsi="Times New Roman" w:cs="Times New Roman"/>
          <w:kern w:val="0"/>
          <w:sz w:val="24"/>
          <w:szCs w:val="20"/>
          <w:lang w:eastAsia="tr-TR"/>
          <w14:ligatures w14:val="none"/>
        </w:rPr>
        <w:t>ORDU İDADİSİ</w:t>
      </w:r>
    </w:p>
    <w:p w14:paraId="0A46268D" w14:textId="77777777" w:rsidR="006E4647" w:rsidRPr="006E4647" w:rsidRDefault="006E4647" w:rsidP="006E4647">
      <w:pPr>
        <w:spacing w:before="60" w:after="60" w:line="360" w:lineRule="auto"/>
        <w:ind w:left="0" w:right="0" w:firstLine="0"/>
        <w:jc w:val="both"/>
        <w:rPr>
          <w:rFonts w:ascii="Times New Roman" w:eastAsia="Times New Roman" w:hAnsi="Times New Roman" w:cs="Times New Roman"/>
          <w:kern w:val="0"/>
          <w:sz w:val="24"/>
          <w:szCs w:val="20"/>
          <w:lang w:eastAsia="tr-TR"/>
          <w14:ligatures w14:val="none"/>
        </w:rPr>
      </w:pPr>
      <w:r w:rsidRPr="006E4647">
        <w:rPr>
          <w:rFonts w:ascii="Times New Roman" w:eastAsia="Times New Roman" w:hAnsi="Times New Roman" w:cs="Times New Roman"/>
          <w:kern w:val="0"/>
          <w:sz w:val="24"/>
          <w:szCs w:val="20"/>
          <w:lang w:eastAsia="tr-TR"/>
          <w14:ligatures w14:val="none"/>
        </w:rPr>
        <w:tab/>
        <w:t>15 Temmuz-15Ağustos 1923 tarihleri arasında Maarif Vekili İsmail Safa Bey zamanında 1. Heyet-i İlmiye, 1924 senesinde Maarif Vekili Vasıf Bey’in bakanlıkları döneminde yapılan 2. Heyet-i İlmiye toplantıları neticesinde İlköğretim 6 seneden 5 seneye, Orta tahsil 7 seneden 6 seneye indirildi. İdadiler ve Sultaniler kaldırıldı. 1925-1926 eğitim-öğretim yılında, Ordu İdadisi, Ordu Lisesi 1. Devre adını aldı. 26 Kanuni Evvel 1925-8 Kanuni Sani 1926 tarihlerinde Maarif Vekili Mustafa Necati Bey zamanında yapılan 3. Heyet-i İlmiye toplantı kararlarına göre lise 1. Devre, orta mektep adını aldı.</w:t>
      </w:r>
    </w:p>
    <w:p w14:paraId="2D868208" w14:textId="2BDB47B7" w:rsidR="006E4647" w:rsidRPr="006E4647" w:rsidRDefault="006E4647" w:rsidP="006E4647">
      <w:pPr>
        <w:spacing w:before="60" w:after="60" w:line="360" w:lineRule="auto"/>
        <w:ind w:left="0" w:right="0" w:firstLine="0"/>
        <w:jc w:val="both"/>
        <w:rPr>
          <w:rFonts w:ascii="Times New Roman" w:eastAsia="Times New Roman" w:hAnsi="Times New Roman" w:cs="Times New Roman"/>
          <w:kern w:val="0"/>
          <w:sz w:val="24"/>
          <w:szCs w:val="20"/>
          <w:lang w:eastAsia="tr-TR"/>
          <w14:ligatures w14:val="none"/>
        </w:rPr>
      </w:pPr>
      <w:r>
        <w:rPr>
          <w:rFonts w:ascii="Times New Roman" w:eastAsia="Times New Roman" w:hAnsi="Times New Roman" w:cs="Times New Roman"/>
          <w:kern w:val="0"/>
          <w:sz w:val="24"/>
          <w:szCs w:val="20"/>
          <w:lang w:eastAsia="tr-TR"/>
          <w14:ligatures w14:val="none"/>
        </w:rPr>
        <w:t xml:space="preserve">         </w:t>
      </w:r>
      <w:r w:rsidRPr="006E4647">
        <w:rPr>
          <w:rFonts w:ascii="Times New Roman" w:eastAsia="Times New Roman" w:hAnsi="Times New Roman" w:cs="Times New Roman"/>
          <w:kern w:val="0"/>
          <w:sz w:val="24"/>
          <w:szCs w:val="20"/>
          <w:lang w:eastAsia="tr-TR"/>
          <w14:ligatures w14:val="none"/>
        </w:rPr>
        <w:t>1927-1928 Eğitim-Öğretim yılında karma eğitime (muhtelif) geçildi. 1924 yılında açılan Kız Muallim Mektebi 1927 yılında lağvolunca, Ordu Orta Mektebi Kız Muallim Mektebi binasına taşındı.</w:t>
      </w:r>
    </w:p>
    <w:p w14:paraId="049D2003" w14:textId="7D58603D" w:rsidR="006E4647" w:rsidRPr="006E4647" w:rsidRDefault="006E4647" w:rsidP="006E4647">
      <w:pPr>
        <w:spacing w:before="60" w:after="60" w:line="360" w:lineRule="auto"/>
        <w:ind w:left="0" w:right="0" w:firstLine="0"/>
        <w:jc w:val="both"/>
        <w:rPr>
          <w:rFonts w:ascii="Times New Roman" w:eastAsia="Times New Roman" w:hAnsi="Times New Roman" w:cs="Times New Roman"/>
          <w:kern w:val="0"/>
          <w:sz w:val="24"/>
          <w:szCs w:val="20"/>
          <w:lang w:eastAsia="tr-TR"/>
          <w14:ligatures w14:val="none"/>
        </w:rPr>
      </w:pPr>
      <w:r>
        <w:rPr>
          <w:rFonts w:ascii="Times New Roman" w:eastAsia="Times New Roman" w:hAnsi="Times New Roman" w:cs="Times New Roman"/>
          <w:kern w:val="0"/>
          <w:sz w:val="24"/>
          <w:szCs w:val="20"/>
          <w:lang w:eastAsia="tr-TR"/>
          <w14:ligatures w14:val="none"/>
        </w:rPr>
        <w:t xml:space="preserve">         </w:t>
      </w:r>
      <w:r w:rsidRPr="006E4647">
        <w:rPr>
          <w:rFonts w:ascii="Times New Roman" w:eastAsia="Times New Roman" w:hAnsi="Times New Roman" w:cs="Times New Roman"/>
          <w:kern w:val="0"/>
          <w:sz w:val="24"/>
          <w:szCs w:val="20"/>
          <w:lang w:eastAsia="tr-TR"/>
          <w14:ligatures w14:val="none"/>
        </w:rPr>
        <w:t>Hususi Muhasebeye ait olan bu bina 1935 senesinde 30000 liraya Kültür Bakanlığınca satın alındı. Depremde okulumuz büyük hasar görmesine rağmen binanın arka tarafındaki yatakhane kısmında 1942 yılına kadar eğitim-öğretim devam etti. 1942-1943 ile 1944-1945 yılları arasında Güzelordu İlk Mektebi binasında eğitim-öğretimini sürdürdü. 1945-1946 eğitim-öğretim yılında postahane karşısındaki yeni yapılan okul binasına taşındı.</w:t>
      </w:r>
    </w:p>
    <w:p w14:paraId="01C910D3" w14:textId="77777777" w:rsidR="006E4647" w:rsidRPr="006E4647" w:rsidRDefault="006E4647" w:rsidP="006E4647">
      <w:pPr>
        <w:spacing w:before="60" w:after="60" w:line="360" w:lineRule="auto"/>
        <w:ind w:left="0" w:right="0" w:firstLine="0"/>
        <w:jc w:val="both"/>
        <w:rPr>
          <w:rFonts w:ascii="Times New Roman" w:eastAsia="Times New Roman" w:hAnsi="Times New Roman" w:cs="Times New Roman"/>
          <w:kern w:val="0"/>
          <w:sz w:val="24"/>
          <w:szCs w:val="20"/>
          <w:lang w:eastAsia="tr-TR"/>
          <w14:ligatures w14:val="none"/>
        </w:rPr>
      </w:pPr>
      <w:r w:rsidRPr="006E4647">
        <w:rPr>
          <w:rFonts w:ascii="Times New Roman" w:eastAsia="Times New Roman" w:hAnsi="Times New Roman" w:cs="Times New Roman"/>
          <w:kern w:val="0"/>
          <w:sz w:val="24"/>
          <w:szCs w:val="20"/>
          <w:lang w:eastAsia="tr-TR"/>
          <w14:ligatures w14:val="none"/>
        </w:rPr>
        <w:t>18 Kasım 1947 yılında Milli Eğitim Bakanı Şemsettin Reşat Sirer zamanında Ordu Özel Lisesi açıldı. 1949-1950 eğitim-öğretim yılında resmi Hüviyet alan Ordu Lisesi ile Ordu Ortaokulu birleşti.</w:t>
      </w:r>
    </w:p>
    <w:p w14:paraId="3C007ABE" w14:textId="112BC5C4" w:rsidR="006E4647" w:rsidRPr="006E4647" w:rsidRDefault="006E4647" w:rsidP="006E4647">
      <w:pPr>
        <w:spacing w:before="60" w:after="60" w:line="360" w:lineRule="auto"/>
        <w:ind w:left="0" w:right="0" w:firstLine="0"/>
        <w:jc w:val="both"/>
        <w:rPr>
          <w:rFonts w:ascii="Times New Roman" w:eastAsia="Times New Roman" w:hAnsi="Times New Roman" w:cs="Times New Roman"/>
          <w:kern w:val="0"/>
          <w:sz w:val="24"/>
          <w:szCs w:val="20"/>
          <w:lang w:eastAsia="tr-TR"/>
          <w14:ligatures w14:val="none"/>
        </w:rPr>
      </w:pPr>
      <w:r>
        <w:rPr>
          <w:sz w:val="24"/>
        </w:rPr>
        <w:t xml:space="preserve">       1963-1964 eğitim-öğretim yılında Ordu Lisesi yeni binasına taşındı. Bünyesindeki birinci kısım öğrencilerinin büyük bir kısmı ve Ordu Ortaokuluyla birleşerek postane karşısındaki binada Merkez Ortaokulu adını alarak eğitim-öğretime devam etti. 1983-1984 eğitim-öğretim yılında Milli Eğitim Bakanlığınca Okulumuzun adı Merkez İlköğretim Okulu olarak değiştirildi. </w:t>
      </w:r>
      <w:r>
        <w:rPr>
          <w:sz w:val="24"/>
        </w:rPr>
        <w:lastRenderedPageBreak/>
        <w:t>1995-1996 eğitim-öğretim yılında Selimiye mahallesindeki yeni binasına taşındı. 6287 sayılı İlköğretim ve Eğitim Kanunu ile Bazı Kanunlarda Değişiklik Yapılmasına Dair Kanun ile 2012-2013 eğitim-öğretim yılında Merkez İlköğretim Okulu Merkez İlkokulu ve Merkez Ortaokulu olarak ayrılmıştır. 2 Ekim 2018 tarihinden itibaren ikili eğitim sona ermiş olup normal eğitim yapmaktadır. Halen bu binada eğitim ve öğretim faaliyetlerini sürdürmektedir. Okulumuzun Merkez İlkokulu olan adı 2018-2019 eğitim öğretim yılından itibaren Şehit Ali Şahin Odabaşı İlkokulu olarak değiştirilmiştir. 2023 yılı Ocak ayında okulumuzdan ayrılarak bağımsız hüviyete kavuşan ve Şehit Ali Şahin Odabaşı Anaokulu ismini alan okulumuzun anaokulu kısmı, 2023 yılı Aralık ayında Şehit Ali Şahin Odabaşı Anaokulunun kapatılmasıyla tekrardan faaliyetlerine okulumuz bünyesinde anasınıfı olarak devam etmektedir. 2023-2024 eğitim öğretim yılı itibarıyla okulumuz taşıma kapsamına alınmış olup; bu anlamda Nizamettin, Boztepe, Şenköy, Yaraşlı ve Kızılhisar Mahallerinde ikamet eden öğrencilerin temel eğitim ihtiyaçlarını karşılamaktadır. 2023-2024 eğitim öğretim yılı itibarıyla okulumuz bünyesinde Hafif Otizm Sınıfı açılmıştır.</w:t>
      </w:r>
    </w:p>
    <w:p w14:paraId="57795C9C" w14:textId="64BEE748" w:rsidR="004264ED" w:rsidRDefault="004264ED" w:rsidP="004264ED">
      <w:pPr>
        <w:pStyle w:val="GvdeMetni"/>
        <w:spacing w:before="160" w:line="360" w:lineRule="auto"/>
        <w:ind w:left="0" w:right="0" w:firstLine="851"/>
        <w:jc w:val="both"/>
        <w:rPr>
          <w:sz w:val="24"/>
          <w:szCs w:val="24"/>
        </w:rPr>
      </w:pPr>
      <w:r w:rsidRPr="007838F6">
        <w:rPr>
          <w:sz w:val="24"/>
          <w:szCs w:val="24"/>
        </w:rPr>
        <w:t>2023-2024 E</w:t>
      </w:r>
      <w:r w:rsidR="006E4647">
        <w:rPr>
          <w:sz w:val="24"/>
          <w:szCs w:val="24"/>
        </w:rPr>
        <w:t>ğitim öğretim yılında okulumuz 6 şube anasınıfı, 1.</w:t>
      </w:r>
      <w:r w:rsidRPr="007838F6">
        <w:rPr>
          <w:sz w:val="24"/>
          <w:szCs w:val="24"/>
        </w:rPr>
        <w:t xml:space="preserve"> </w:t>
      </w:r>
      <w:r w:rsidR="006E4647">
        <w:rPr>
          <w:sz w:val="24"/>
          <w:szCs w:val="24"/>
        </w:rPr>
        <w:t>sınıf 5 şube, 2.</w:t>
      </w:r>
      <w:r w:rsidRPr="007838F6">
        <w:rPr>
          <w:sz w:val="24"/>
          <w:szCs w:val="24"/>
        </w:rPr>
        <w:t xml:space="preserve"> </w:t>
      </w:r>
      <w:r w:rsidR="006E4647">
        <w:rPr>
          <w:sz w:val="24"/>
          <w:szCs w:val="24"/>
        </w:rPr>
        <w:t>sınıf 5 şube, 3.</w:t>
      </w:r>
      <w:r w:rsidRPr="007838F6">
        <w:rPr>
          <w:sz w:val="24"/>
          <w:szCs w:val="24"/>
        </w:rPr>
        <w:t xml:space="preserve"> </w:t>
      </w:r>
      <w:r w:rsidR="006E4647" w:rsidRPr="007838F6">
        <w:rPr>
          <w:sz w:val="24"/>
          <w:szCs w:val="24"/>
        </w:rPr>
        <w:t xml:space="preserve">sınıf </w:t>
      </w:r>
      <w:r w:rsidR="006E4647">
        <w:rPr>
          <w:sz w:val="24"/>
          <w:szCs w:val="24"/>
        </w:rPr>
        <w:t>6 şube ve 4. sınıfta 6</w:t>
      </w:r>
      <w:r w:rsidRPr="007838F6">
        <w:rPr>
          <w:sz w:val="24"/>
          <w:szCs w:val="24"/>
        </w:rPr>
        <w:t xml:space="preserve"> şube</w:t>
      </w:r>
      <w:r w:rsidR="006E4647">
        <w:rPr>
          <w:sz w:val="24"/>
          <w:szCs w:val="24"/>
        </w:rPr>
        <w:t xml:space="preserve">. </w:t>
      </w:r>
      <w:r w:rsidR="006C4866">
        <w:rPr>
          <w:sz w:val="24"/>
          <w:szCs w:val="24"/>
        </w:rPr>
        <w:t xml:space="preserve">1 </w:t>
      </w:r>
      <w:r w:rsidR="006C4866" w:rsidRPr="007838F6">
        <w:rPr>
          <w:sz w:val="24"/>
          <w:szCs w:val="24"/>
        </w:rPr>
        <w:t>Hafif</w:t>
      </w:r>
      <w:r w:rsidR="00FF698E">
        <w:rPr>
          <w:sz w:val="24"/>
          <w:szCs w:val="24"/>
        </w:rPr>
        <w:t>-Zihinsel, 1 Hafif-Otizm olmak üzere toplam 30</w:t>
      </w:r>
      <w:r w:rsidRPr="007838F6">
        <w:rPr>
          <w:sz w:val="24"/>
          <w:szCs w:val="24"/>
        </w:rPr>
        <w:t xml:space="preserve"> şubemiz bulunmaktadır.</w:t>
      </w:r>
    </w:p>
    <w:p w14:paraId="3BDAFF95" w14:textId="77777777" w:rsidR="00412CF2" w:rsidRDefault="00412CF2" w:rsidP="004264ED">
      <w:pPr>
        <w:pStyle w:val="GvdeMetni"/>
        <w:spacing w:before="160" w:line="360" w:lineRule="auto"/>
        <w:ind w:left="0" w:right="0" w:firstLine="851"/>
        <w:jc w:val="both"/>
        <w:rPr>
          <w:sz w:val="24"/>
          <w:szCs w:val="24"/>
        </w:rPr>
      </w:pPr>
    </w:p>
    <w:p w14:paraId="75EA2BF7" w14:textId="77777777" w:rsidR="00412CF2" w:rsidRDefault="00412CF2" w:rsidP="004264ED">
      <w:pPr>
        <w:pStyle w:val="GvdeMetni"/>
        <w:spacing w:before="160" w:line="360" w:lineRule="auto"/>
        <w:ind w:left="0" w:right="0" w:firstLine="851"/>
        <w:jc w:val="both"/>
        <w:rPr>
          <w:sz w:val="24"/>
          <w:szCs w:val="24"/>
        </w:rPr>
      </w:pPr>
    </w:p>
    <w:p w14:paraId="33A58856" w14:textId="77777777" w:rsidR="00412CF2" w:rsidRDefault="00412CF2" w:rsidP="004264ED">
      <w:pPr>
        <w:pStyle w:val="GvdeMetni"/>
        <w:spacing w:before="160" w:line="360" w:lineRule="auto"/>
        <w:ind w:left="0" w:right="0" w:firstLine="851"/>
        <w:jc w:val="both"/>
        <w:rPr>
          <w:sz w:val="24"/>
          <w:szCs w:val="24"/>
        </w:rPr>
      </w:pPr>
    </w:p>
    <w:p w14:paraId="706C0A67" w14:textId="77777777" w:rsidR="00412CF2" w:rsidRDefault="00412CF2" w:rsidP="004264ED">
      <w:pPr>
        <w:pStyle w:val="GvdeMetni"/>
        <w:spacing w:before="160" w:line="360" w:lineRule="auto"/>
        <w:ind w:left="0" w:right="0" w:firstLine="851"/>
        <w:jc w:val="both"/>
        <w:rPr>
          <w:sz w:val="24"/>
          <w:szCs w:val="24"/>
        </w:rPr>
      </w:pPr>
    </w:p>
    <w:p w14:paraId="7BD81656" w14:textId="77777777" w:rsidR="00412CF2" w:rsidRDefault="00412CF2" w:rsidP="004264ED">
      <w:pPr>
        <w:pStyle w:val="GvdeMetni"/>
        <w:spacing w:before="160" w:line="360" w:lineRule="auto"/>
        <w:ind w:left="0" w:right="0" w:firstLine="851"/>
        <w:jc w:val="both"/>
        <w:rPr>
          <w:sz w:val="24"/>
          <w:szCs w:val="24"/>
        </w:rPr>
      </w:pPr>
    </w:p>
    <w:p w14:paraId="2BDDEA70" w14:textId="77777777" w:rsidR="00412CF2" w:rsidRDefault="00412CF2" w:rsidP="004264ED">
      <w:pPr>
        <w:pStyle w:val="GvdeMetni"/>
        <w:spacing w:before="160" w:line="360" w:lineRule="auto"/>
        <w:ind w:left="0" w:right="0" w:firstLine="851"/>
        <w:jc w:val="both"/>
        <w:rPr>
          <w:sz w:val="24"/>
          <w:szCs w:val="24"/>
        </w:rPr>
      </w:pPr>
    </w:p>
    <w:p w14:paraId="7B7794A3" w14:textId="77777777" w:rsidR="00412CF2" w:rsidRDefault="00412CF2" w:rsidP="004264ED">
      <w:pPr>
        <w:pStyle w:val="GvdeMetni"/>
        <w:spacing w:before="160" w:line="360" w:lineRule="auto"/>
        <w:ind w:left="0" w:right="0" w:firstLine="851"/>
        <w:jc w:val="both"/>
        <w:rPr>
          <w:sz w:val="24"/>
          <w:szCs w:val="24"/>
        </w:rPr>
      </w:pPr>
    </w:p>
    <w:p w14:paraId="358E3C22" w14:textId="77777777" w:rsidR="00412CF2" w:rsidRDefault="00412CF2" w:rsidP="004264ED">
      <w:pPr>
        <w:pStyle w:val="GvdeMetni"/>
        <w:spacing w:before="160" w:line="360" w:lineRule="auto"/>
        <w:ind w:left="0" w:right="0" w:firstLine="851"/>
        <w:jc w:val="both"/>
        <w:rPr>
          <w:sz w:val="24"/>
          <w:szCs w:val="24"/>
        </w:rPr>
      </w:pPr>
    </w:p>
    <w:p w14:paraId="79012450" w14:textId="77777777" w:rsidR="00412CF2" w:rsidRPr="007838F6" w:rsidRDefault="00412CF2" w:rsidP="004264ED">
      <w:pPr>
        <w:pStyle w:val="GvdeMetni"/>
        <w:spacing w:before="160" w:line="360" w:lineRule="auto"/>
        <w:ind w:left="0" w:right="0" w:firstLine="851"/>
        <w:jc w:val="both"/>
        <w:rPr>
          <w:sz w:val="24"/>
          <w:szCs w:val="24"/>
        </w:rPr>
      </w:pPr>
    </w:p>
    <w:p w14:paraId="76F096FF" w14:textId="7D11EFEF" w:rsidR="00DF75B4" w:rsidRPr="007838F6" w:rsidRDefault="00DF75B4" w:rsidP="00F9612D">
      <w:pPr>
        <w:pStyle w:val="Balk1"/>
        <w:ind w:left="0" w:right="0" w:firstLine="851"/>
        <w:rPr>
          <w:b/>
          <w:color w:val="002060"/>
        </w:rPr>
      </w:pPr>
      <w:bookmarkStart w:id="27" w:name="_Toc165791779"/>
      <w:r w:rsidRPr="007838F6">
        <w:rPr>
          <w:b/>
          <w:color w:val="002060"/>
        </w:rPr>
        <w:lastRenderedPageBreak/>
        <w:t>2.2. UYGULANMAKTA OLAN STRATEJİK PLANIN DEĞERLENDİRİLMESİ</w:t>
      </w:r>
      <w:bookmarkEnd w:id="27"/>
    </w:p>
    <w:p w14:paraId="209C2119" w14:textId="77777777" w:rsidR="00FE174B" w:rsidRPr="00A37A7D" w:rsidRDefault="00FE174B" w:rsidP="00FE174B">
      <w:pPr>
        <w:rPr>
          <w:rFonts w:cstheme="minorHAnsi"/>
        </w:rPr>
      </w:pPr>
    </w:p>
    <w:p w14:paraId="62394D3E" w14:textId="6D4D241E" w:rsidR="00FE174B" w:rsidRPr="007838F6" w:rsidRDefault="00FF698E" w:rsidP="00DF75B4">
      <w:pPr>
        <w:spacing w:line="360" w:lineRule="auto"/>
        <w:ind w:left="0" w:righ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Şehit Ali Şahin Odabaşı İlk</w:t>
      </w:r>
      <w:r w:rsidR="00F9612D" w:rsidRPr="007838F6">
        <w:rPr>
          <w:rFonts w:ascii="Times New Roman" w:hAnsi="Times New Roman" w:cs="Times New Roman"/>
          <w:color w:val="000000"/>
          <w:sz w:val="24"/>
          <w:szCs w:val="24"/>
        </w:rPr>
        <w:t xml:space="preserve">okulu Müdürlüğü </w:t>
      </w:r>
      <w:r w:rsidR="00FE174B" w:rsidRPr="007838F6">
        <w:rPr>
          <w:rFonts w:ascii="Times New Roman" w:hAnsi="Times New Roman" w:cs="Times New Roman"/>
          <w:color w:val="000000"/>
          <w:sz w:val="24"/>
          <w:szCs w:val="24"/>
        </w:rPr>
        <w:t xml:space="preserve">2019-2023 Stratejik Planı;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w:t>
      </w:r>
    </w:p>
    <w:p w14:paraId="14707601" w14:textId="1541F32A" w:rsidR="00FE174B" w:rsidRPr="007838F6" w:rsidRDefault="00FE174B" w:rsidP="006D1F0D">
      <w:pPr>
        <w:spacing w:line="360" w:lineRule="auto"/>
        <w:ind w:left="0" w:right="0" w:firstLine="567"/>
        <w:jc w:val="both"/>
        <w:rPr>
          <w:rFonts w:ascii="Times New Roman" w:hAnsi="Times New Roman" w:cs="Times New Roman"/>
          <w:color w:val="000000"/>
          <w:sz w:val="24"/>
          <w:szCs w:val="24"/>
        </w:rPr>
      </w:pPr>
      <w:r w:rsidRPr="007838F6">
        <w:rPr>
          <w:rFonts w:ascii="Times New Roman" w:hAnsi="Times New Roman" w:cs="Times New Roman"/>
          <w:color w:val="000000"/>
          <w:sz w:val="24"/>
          <w:szCs w:val="24"/>
        </w:rPr>
        <w:t xml:space="preserve">2019-2023 </w:t>
      </w:r>
      <w:r w:rsidR="002137F3">
        <w:rPr>
          <w:rFonts w:ascii="Times New Roman" w:hAnsi="Times New Roman" w:cs="Times New Roman"/>
          <w:color w:val="000000"/>
          <w:sz w:val="24"/>
          <w:szCs w:val="24"/>
        </w:rPr>
        <w:t>Şehit Ali Şahin Odabaşı İlkokulu</w:t>
      </w:r>
      <w:r w:rsidR="000006AD" w:rsidRPr="007838F6">
        <w:rPr>
          <w:rFonts w:ascii="Times New Roman" w:hAnsi="Times New Roman" w:cs="Times New Roman"/>
          <w:color w:val="000000"/>
          <w:sz w:val="24"/>
          <w:szCs w:val="24"/>
        </w:rPr>
        <w:t xml:space="preserve"> Müdürlüğü</w:t>
      </w:r>
      <w:r w:rsidR="00DF75B4" w:rsidRPr="007838F6">
        <w:rPr>
          <w:rFonts w:ascii="Times New Roman" w:hAnsi="Times New Roman" w:cs="Times New Roman"/>
          <w:color w:val="000000"/>
          <w:sz w:val="24"/>
          <w:szCs w:val="24"/>
        </w:rPr>
        <w:t xml:space="preserve"> </w:t>
      </w:r>
      <w:r w:rsidRPr="007838F6">
        <w:rPr>
          <w:rFonts w:ascii="Times New Roman" w:hAnsi="Times New Roman" w:cs="Times New Roman"/>
          <w:color w:val="000000"/>
          <w:sz w:val="24"/>
          <w:szCs w:val="24"/>
        </w:rPr>
        <w:t>Stratejik Planı genel olarak başarılı bir şekilde uygulanmış, belirlenmiş hedef ve performanslar azami derecede gerçekleştirilmeye çalışılmıştır. Gerçekleştirilemeyen hedefler, sorun alanları ve gelişime açık alanlar olarak değerlendirilmekle beraber bunlara ” 2024-2028 dönemi Stratejik Planında yer alan amaç ve hedeflerde yer verilmiştir.</w:t>
      </w:r>
      <w:r w:rsidR="006D1F0D" w:rsidRPr="007838F6">
        <w:rPr>
          <w:rFonts w:ascii="Times New Roman" w:hAnsi="Times New Roman" w:cs="Times New Roman"/>
          <w:color w:val="000000"/>
          <w:sz w:val="24"/>
          <w:szCs w:val="24"/>
        </w:rPr>
        <w:t xml:space="preserve"> </w:t>
      </w:r>
      <w:r w:rsidRPr="007838F6">
        <w:rPr>
          <w:rFonts w:ascii="Times New Roman" w:hAnsi="Times New Roman" w:cs="Times New Roman"/>
          <w:color w:val="000000"/>
          <w:sz w:val="24"/>
          <w:szCs w:val="24"/>
        </w:rPr>
        <w:t>2024-2028</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Stratejik</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Planı</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dönemi</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için</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idarenin</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 xml:space="preserve">güçlü </w:t>
      </w:r>
      <w:r w:rsidRPr="007838F6">
        <w:rPr>
          <w:rFonts w:ascii="Times New Roman" w:hAnsi="Times New Roman" w:cs="Times New Roman"/>
          <w:color w:val="000000"/>
          <w:w w:val="95"/>
          <w:sz w:val="24"/>
          <w:szCs w:val="24"/>
        </w:rPr>
        <w:t>yönlerinden</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ve</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fırsatlarından</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yararlanarak</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önceki</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tecrübeler</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rehberliğinde</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günümüz</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ve</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gelecek</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hedeflerine</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 xml:space="preserve">uygun </w:t>
      </w:r>
      <w:r w:rsidRPr="007838F6">
        <w:rPr>
          <w:rFonts w:ascii="Times New Roman" w:hAnsi="Times New Roman" w:cs="Times New Roman"/>
          <w:color w:val="000000"/>
          <w:sz w:val="24"/>
          <w:szCs w:val="24"/>
        </w:rPr>
        <w:t>ve</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ulaşılabilir</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performans</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göstergelerinin</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belirlenmesine</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yönelik</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çalışmalar</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yapılmıştır.</w:t>
      </w:r>
    </w:p>
    <w:p w14:paraId="4D832FFA" w14:textId="0DA81D3C" w:rsidR="006D1F0D" w:rsidRDefault="006D1F0D" w:rsidP="00FE174B">
      <w:pPr>
        <w:spacing w:line="360" w:lineRule="auto"/>
        <w:ind w:left="0" w:right="0" w:firstLine="567"/>
        <w:jc w:val="both"/>
        <w:rPr>
          <w:rFonts w:cstheme="minorHAnsi"/>
          <w:b/>
          <w:bCs/>
          <w:color w:val="981A26"/>
          <w:w w:val="105"/>
        </w:rPr>
      </w:pPr>
      <w:r>
        <w:rPr>
          <w:rFonts w:cstheme="minorHAnsi"/>
          <w:b/>
          <w:bCs/>
          <w:color w:val="981A26"/>
          <w:w w:val="105"/>
        </w:rPr>
        <w:t xml:space="preserve"> </w:t>
      </w:r>
    </w:p>
    <w:p w14:paraId="1C4F630A" w14:textId="77777777" w:rsidR="006D1F0D" w:rsidRPr="007838F6" w:rsidRDefault="006D1F0D" w:rsidP="00C25725">
      <w:pPr>
        <w:pStyle w:val="Balk1"/>
        <w:ind w:left="0" w:right="0" w:firstLine="851"/>
        <w:rPr>
          <w:b/>
          <w:color w:val="002060"/>
        </w:rPr>
      </w:pPr>
      <w:bookmarkStart w:id="28" w:name="_Toc165791780"/>
      <w:r w:rsidRPr="007838F6">
        <w:rPr>
          <w:b/>
          <w:color w:val="002060"/>
        </w:rPr>
        <w:t>2.3. Yasal Yükümlülükler ve Mevzuat Analizi</w:t>
      </w:r>
      <w:bookmarkEnd w:id="28"/>
    </w:p>
    <w:p w14:paraId="3E6823A5"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T.C. Anayasası</w:t>
      </w:r>
    </w:p>
    <w:p w14:paraId="3C2C5100"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1739 Sayılı Milli Eğitim Temel Kanunu</w:t>
      </w:r>
    </w:p>
    <w:p w14:paraId="0B2C4199"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652 Sayılı Millî Eğitim Bakanlığının Teşkilat ve Görevleri Hakkındaki Kanun Hükmünde Kararname</w:t>
      </w:r>
    </w:p>
    <w:p w14:paraId="3BDD40D5"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222 Sayılı Milli Eğitim Temel Kanunu</w:t>
      </w:r>
    </w:p>
    <w:p w14:paraId="320CF256"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657 Sayılı Devlet Memurları Kanunu</w:t>
      </w:r>
    </w:p>
    <w:p w14:paraId="35B9A79B"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5442 Sayılı İl İdaresi Kanunu</w:t>
      </w:r>
    </w:p>
    <w:p w14:paraId="2E5FC166"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3308 Sayılı Çıraklık ve Mesleki Eğitim Kanunu</w:t>
      </w:r>
    </w:p>
    <w:p w14:paraId="2A8B2299"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439 Sayılı Ek Ders Kanunu</w:t>
      </w:r>
    </w:p>
    <w:p w14:paraId="36BB186E"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4306 Sayılı Zorunlu İlköğretim ve Eğitim Kanunu</w:t>
      </w:r>
    </w:p>
    <w:p w14:paraId="42A50D6D"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5018 Sayılı Kamu Mali Yönetimi ve Kontrol Kanunu</w:t>
      </w:r>
    </w:p>
    <w:p w14:paraId="5100E3CA"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Millî Eğitim Bakanlığı Millî Eğitim Temel Kanunu İle Bazı Kanun ve Kanun Hükmünde Kararnamelerde Değişiklik Yapılmasına Dair 6528 Sayılı Kanun</w:t>
      </w:r>
    </w:p>
    <w:p w14:paraId="2A2FAA61"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İlköğretim ve Eğitim Kanunu ile Bazı Kanunlarda Değişiklik Yapılmasına Dair 6287 Sayılı Kanun</w:t>
      </w:r>
    </w:p>
    <w:p w14:paraId="01A81798"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29072 sayılı Millî Eğitim Bakanlığı Okul Öncesi Eğitim ve İlköğretim Kurumları Yönetmeliği</w:t>
      </w:r>
    </w:p>
    <w:p w14:paraId="289DD938"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28758 sayılı Millî Eğitim Bakanlığı Ortaöğretim Kurumları Yönetmeliği</w:t>
      </w:r>
    </w:p>
    <w:p w14:paraId="4AA2F942"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lastRenderedPageBreak/>
        <w:t>04.04.2014 tarih ve 28962 sayılı Resmî Gazetede yayımlanan Yatırım İzleme ve Koordinasyon Başkanlığı Görev, Yetki ve Sorumlulukları İle Çalışma Usul ve Esaslarına Dair Yönetmelik</w:t>
      </w:r>
    </w:p>
    <w:p w14:paraId="69413BFE"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Milli Eğitim Bakanlığı Taşıma Yoluyla Eğitime Erişim Yönetmeliği</w:t>
      </w:r>
    </w:p>
    <w:p w14:paraId="06A76DB9"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Millî Eğitim Bakanlığı Rehberlik ve Psikolojik Danışma Hizmetleri Yönetmeliği</w:t>
      </w:r>
    </w:p>
    <w:p w14:paraId="6028FBA4"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2024-2028 MEB Stratejik Plan Hazırlık Programı konulu 2022/21 sayılı genelge</w:t>
      </w:r>
    </w:p>
    <w:p w14:paraId="0EF1C8EE" w14:textId="6254560C" w:rsidR="006D1F0D" w:rsidRDefault="006D1F0D" w:rsidP="006D1F0D">
      <w:pPr>
        <w:rPr>
          <w:lang w:eastAsia="x-none"/>
        </w:rPr>
      </w:pPr>
    </w:p>
    <w:p w14:paraId="45F685F7" w14:textId="77777777" w:rsidR="006D1F0D" w:rsidRPr="007838F6" w:rsidRDefault="006D1F0D" w:rsidP="00C25725">
      <w:pPr>
        <w:pStyle w:val="Balk1"/>
        <w:rPr>
          <w:b/>
          <w:color w:val="002060"/>
        </w:rPr>
      </w:pPr>
      <w:bookmarkStart w:id="29" w:name="_Toc165791781"/>
      <w:r w:rsidRPr="007838F6">
        <w:rPr>
          <w:b/>
          <w:color w:val="002060"/>
        </w:rPr>
        <w:t>2.4. Üst Politika Belgeleri Analizi</w:t>
      </w:r>
      <w:bookmarkEnd w:id="29"/>
    </w:p>
    <w:p w14:paraId="1D7E2581" w14:textId="77777777" w:rsidR="006D1F0D" w:rsidRPr="00FE7863" w:rsidRDefault="006D1F0D" w:rsidP="006D1F0D">
      <w:pPr>
        <w:spacing w:after="120" w:line="288" w:lineRule="auto"/>
        <w:ind w:left="0" w:right="0" w:firstLine="851"/>
        <w:jc w:val="both"/>
        <w:rPr>
          <w:sz w:val="23"/>
          <w:szCs w:val="23"/>
        </w:rPr>
      </w:pPr>
      <w:r>
        <w:rPr>
          <w:sz w:val="23"/>
          <w:szCs w:val="23"/>
        </w:rPr>
        <w:t xml:space="preserve">Okulumuzun 2024-2028 </w:t>
      </w:r>
      <w:r w:rsidRPr="002D625D">
        <w:rPr>
          <w:sz w:val="23"/>
          <w:szCs w:val="23"/>
        </w:rPr>
        <w:t xml:space="preserve">Stratejik Planı’nın stratejik amaç, hedef, performans göstergeleri ve stratejileri hazırlanırken aşağıdaki belgelerden yararlanılmıştır. </w:t>
      </w:r>
    </w:p>
    <w:p w14:paraId="5875E82B" w14:textId="4FBCDD1B" w:rsidR="006D1F0D" w:rsidRPr="00775938" w:rsidRDefault="00775938" w:rsidP="00775938">
      <w:pPr>
        <w:shd w:val="clear" w:color="auto" w:fill="FFFFFF"/>
        <w:ind w:left="0" w:right="854" w:firstLine="0"/>
        <w:jc w:val="both"/>
        <w:rPr>
          <w:rFonts w:cstheme="minorHAnsi"/>
          <w:b/>
          <w:color w:val="000000"/>
        </w:rPr>
      </w:pPr>
      <w:r w:rsidRPr="00775938">
        <w:rPr>
          <w:rFonts w:cstheme="minorHAnsi"/>
          <w:b/>
          <w:color w:val="000000"/>
        </w:rPr>
        <w:t xml:space="preserve">Tablo </w:t>
      </w:r>
      <w:r>
        <w:rPr>
          <w:rFonts w:cstheme="minorHAnsi"/>
          <w:b/>
          <w:color w:val="000000"/>
        </w:rPr>
        <w:t>2</w:t>
      </w:r>
      <w:r w:rsidRPr="00775938">
        <w:rPr>
          <w:rFonts w:cstheme="minorHAnsi"/>
          <w:b/>
          <w:color w:val="000000"/>
        </w:rPr>
        <w:t xml:space="preserve">: </w:t>
      </w:r>
      <w:r>
        <w:rPr>
          <w:rFonts w:cstheme="minorHAnsi"/>
          <w:b/>
          <w:color w:val="000000"/>
        </w:rPr>
        <w:t>Üst Politika Belgeleri</w:t>
      </w:r>
    </w:p>
    <w:tbl>
      <w:tblPr>
        <w:tblW w:w="53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9"/>
        <w:gridCol w:w="5817"/>
      </w:tblGrid>
      <w:tr w:rsidR="008F4112" w:rsidRPr="008F4112" w14:paraId="6B4731D9" w14:textId="77777777" w:rsidTr="00C90EE1">
        <w:trPr>
          <w:trHeight w:val="20"/>
        </w:trPr>
        <w:tc>
          <w:tcPr>
            <w:tcW w:w="3917" w:type="dxa"/>
            <w:shd w:val="clear" w:color="auto" w:fill="F4B083" w:themeFill="accent2" w:themeFillTint="99"/>
          </w:tcPr>
          <w:p w14:paraId="278E0678" w14:textId="77777777" w:rsidR="008F4112" w:rsidRPr="008F4112" w:rsidRDefault="008F4112" w:rsidP="008F4112">
            <w:pPr>
              <w:spacing w:before="0" w:after="160" w:line="300" w:lineRule="auto"/>
              <w:ind w:left="0" w:right="0" w:firstLine="0"/>
              <w:jc w:val="both"/>
              <w:rPr>
                <w:rFonts w:ascii="Book Antiqua" w:eastAsia="Calibri" w:hAnsi="Book Antiqua" w:cs="Arial"/>
                <w:b/>
                <w:color w:val="000000"/>
                <w:kern w:val="0"/>
                <w:sz w:val="21"/>
                <w:szCs w:val="21"/>
                <w:lang w:eastAsia="tr-TR"/>
                <w14:ligatures w14:val="none"/>
              </w:rPr>
            </w:pPr>
            <w:r w:rsidRPr="008F4112">
              <w:rPr>
                <w:rFonts w:ascii="Book Antiqua" w:eastAsia="Calibri" w:hAnsi="Book Antiqua" w:cs="Arial"/>
                <w:b/>
                <w:color w:val="000000"/>
                <w:kern w:val="0"/>
                <w:sz w:val="21"/>
                <w:szCs w:val="21"/>
                <w:lang w:eastAsia="tr-TR"/>
                <w14:ligatures w14:val="none"/>
              </w:rPr>
              <w:t>Temel Üst Politika Belgeleri</w:t>
            </w:r>
          </w:p>
        </w:tc>
        <w:tc>
          <w:tcPr>
            <w:tcW w:w="5949" w:type="dxa"/>
            <w:shd w:val="clear" w:color="auto" w:fill="F4B083" w:themeFill="accent2" w:themeFillTint="99"/>
          </w:tcPr>
          <w:p w14:paraId="0E9AFF77" w14:textId="77777777" w:rsidR="008F4112" w:rsidRPr="008F4112" w:rsidRDefault="008F4112" w:rsidP="008F4112">
            <w:pPr>
              <w:spacing w:before="0" w:after="160" w:line="300" w:lineRule="auto"/>
              <w:ind w:left="0" w:right="0" w:firstLine="0"/>
              <w:jc w:val="both"/>
              <w:rPr>
                <w:rFonts w:ascii="Book Antiqua" w:eastAsia="Calibri" w:hAnsi="Book Antiqua" w:cs="Arial"/>
                <w:b/>
                <w:color w:val="000000"/>
                <w:kern w:val="0"/>
                <w:sz w:val="21"/>
                <w:szCs w:val="21"/>
                <w:lang w:eastAsia="tr-TR"/>
                <w14:ligatures w14:val="none"/>
              </w:rPr>
            </w:pPr>
            <w:r w:rsidRPr="008F4112">
              <w:rPr>
                <w:rFonts w:ascii="Book Antiqua" w:eastAsia="Calibri" w:hAnsi="Book Antiqua" w:cs="Arial"/>
                <w:b/>
                <w:color w:val="000000"/>
                <w:kern w:val="0"/>
                <w:sz w:val="21"/>
                <w:szCs w:val="21"/>
                <w:lang w:eastAsia="tr-TR"/>
                <w14:ligatures w14:val="none"/>
              </w:rPr>
              <w:t>Sektörel ve Tematik Strateji Belgesi</w:t>
            </w:r>
          </w:p>
        </w:tc>
      </w:tr>
      <w:tr w:rsidR="008F4112" w:rsidRPr="008F4112" w14:paraId="19572EC4" w14:textId="77777777" w:rsidTr="00C90EE1">
        <w:trPr>
          <w:trHeight w:val="20"/>
        </w:trPr>
        <w:tc>
          <w:tcPr>
            <w:tcW w:w="3917" w:type="dxa"/>
            <w:shd w:val="clear" w:color="auto" w:fill="FBE4D5" w:themeFill="accent2" w:themeFillTint="33"/>
          </w:tcPr>
          <w:p w14:paraId="255045D3"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Kalkınma Planları</w:t>
            </w:r>
          </w:p>
        </w:tc>
        <w:tc>
          <w:tcPr>
            <w:tcW w:w="5949" w:type="dxa"/>
            <w:shd w:val="clear" w:color="auto" w:fill="FBE4D5" w:themeFill="accent2" w:themeFillTint="33"/>
          </w:tcPr>
          <w:p w14:paraId="13936A06" w14:textId="77777777" w:rsidR="008F4112" w:rsidRPr="00B11B90" w:rsidRDefault="008F4112" w:rsidP="008F4112">
            <w:pPr>
              <w:spacing w:before="0" w:after="160" w:line="300" w:lineRule="auto"/>
              <w:ind w:left="0" w:right="0" w:firstLine="0"/>
              <w:jc w:val="both"/>
              <w:rPr>
                <w:rFonts w:ascii="Times New Roman" w:eastAsia="Calibri" w:hAnsi="Times New Roman" w:cs="Times New Roman"/>
                <w:kern w:val="0"/>
                <w:sz w:val="24"/>
                <w:szCs w:val="24"/>
                <w:lang w:eastAsia="tr-TR"/>
                <w14:ligatures w14:val="none"/>
              </w:rPr>
            </w:pPr>
            <w:r w:rsidRPr="00B11B90">
              <w:rPr>
                <w:rFonts w:ascii="Times New Roman" w:eastAsia="Calibri" w:hAnsi="Times New Roman" w:cs="Times New Roman"/>
                <w:kern w:val="0"/>
                <w:sz w:val="24"/>
                <w:szCs w:val="24"/>
                <w:lang w:eastAsia="tr-TR"/>
                <w14:ligatures w14:val="none"/>
              </w:rPr>
              <w:t>Diğer Kamu Kurum ve Kuruluşlarının Stratejik Planları</w:t>
            </w:r>
          </w:p>
        </w:tc>
      </w:tr>
      <w:tr w:rsidR="008F4112" w:rsidRPr="008F4112" w14:paraId="56F7E996" w14:textId="77777777" w:rsidTr="00C90EE1">
        <w:trPr>
          <w:trHeight w:val="20"/>
        </w:trPr>
        <w:tc>
          <w:tcPr>
            <w:tcW w:w="3917" w:type="dxa"/>
            <w:shd w:val="clear" w:color="auto" w:fill="FBE4D5" w:themeFill="accent2" w:themeFillTint="33"/>
          </w:tcPr>
          <w:p w14:paraId="40A9CCBA"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Orta Vadeli Programlar</w:t>
            </w:r>
          </w:p>
        </w:tc>
        <w:tc>
          <w:tcPr>
            <w:tcW w:w="5949" w:type="dxa"/>
            <w:shd w:val="clear" w:color="auto" w:fill="FBE4D5" w:themeFill="accent2" w:themeFillTint="33"/>
          </w:tcPr>
          <w:p w14:paraId="4D1FC5E6"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Ulu</w:t>
            </w:r>
            <w:r w:rsidRPr="00B11B90">
              <w:rPr>
                <w:rFonts w:ascii="Times New Roman" w:eastAsia="Times New Roman" w:hAnsi="Times New Roman" w:cs="Times New Roman"/>
                <w:color w:val="231F20"/>
                <w:spacing w:val="-1"/>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al</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21"/>
                <w:w w:val="90"/>
                <w:kern w:val="0"/>
                <w:sz w:val="24"/>
                <w:szCs w:val="24"/>
                <w:lang w:eastAsia="tr-TR"/>
                <w14:ligatures w14:val="none"/>
              </w:rPr>
              <w:t>Y</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spacing w:val="-2"/>
                <w:w w:val="90"/>
                <w:kern w:val="0"/>
                <w:sz w:val="24"/>
                <w:szCs w:val="24"/>
                <w:lang w:eastAsia="tr-TR"/>
                <w14:ligatures w14:val="none"/>
              </w:rPr>
              <w:t>p</w:t>
            </w:r>
            <w:r w:rsidRPr="00B11B90">
              <w:rPr>
                <w:rFonts w:ascii="Times New Roman" w:eastAsia="Times New Roman" w:hAnsi="Times New Roman" w:cs="Times New Roman"/>
                <w:color w:val="231F20"/>
                <w:spacing w:val="-5"/>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y</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w w:val="90"/>
                <w:kern w:val="0"/>
                <w:sz w:val="24"/>
                <w:szCs w:val="24"/>
                <w:lang w:eastAsia="tr-TR"/>
                <w14:ligatures w14:val="none"/>
              </w:rPr>
              <w:t>Z</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k</w:t>
            </w:r>
            <w:r w:rsidRPr="00B11B90">
              <w:rPr>
                <w:rFonts w:ascii="Times New Roman" w:eastAsia="Times New Roman" w:hAnsi="Times New Roman" w:cs="Times New Roman"/>
                <w:color w:val="231F20"/>
                <w:w w:val="90"/>
                <w:kern w:val="0"/>
                <w:sz w:val="24"/>
                <w:szCs w:val="24"/>
                <w:lang w:eastAsia="tr-TR"/>
                <w14:ligatures w14:val="none"/>
              </w:rPr>
              <w:t>â</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w:t>
            </w:r>
            <w:r w:rsidRPr="00B11B90">
              <w:rPr>
                <w:rFonts w:ascii="Times New Roman" w:eastAsia="Times New Roman" w:hAnsi="Times New Roman" w:cs="Times New Roman"/>
                <w:color w:val="231F20"/>
                <w:spacing w:val="1"/>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si</w:t>
            </w:r>
          </w:p>
        </w:tc>
      </w:tr>
      <w:tr w:rsidR="008F4112" w:rsidRPr="008F4112" w14:paraId="43C0A31D" w14:textId="77777777" w:rsidTr="00C90EE1">
        <w:trPr>
          <w:trHeight w:val="20"/>
        </w:trPr>
        <w:tc>
          <w:tcPr>
            <w:tcW w:w="3917" w:type="dxa"/>
            <w:shd w:val="clear" w:color="auto" w:fill="FBE4D5" w:themeFill="accent2" w:themeFillTint="33"/>
          </w:tcPr>
          <w:p w14:paraId="7FC901F2"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Orta Vadeli Mali Planlar</w:t>
            </w:r>
          </w:p>
        </w:tc>
        <w:tc>
          <w:tcPr>
            <w:tcW w:w="5949" w:type="dxa"/>
            <w:shd w:val="clear" w:color="auto" w:fill="FBE4D5" w:themeFill="accent2" w:themeFillTint="33"/>
          </w:tcPr>
          <w:p w14:paraId="5D5C94AD" w14:textId="77777777" w:rsidR="008F4112" w:rsidRPr="00B11B90" w:rsidRDefault="008F4112" w:rsidP="008F4112">
            <w:pPr>
              <w:spacing w:before="0" w:after="160" w:line="300" w:lineRule="auto"/>
              <w:ind w:left="0" w:right="0" w:firstLine="0"/>
              <w:jc w:val="both"/>
              <w:rPr>
                <w:rFonts w:ascii="Times New Roman" w:eastAsia="Calibri" w:hAnsi="Times New Roman" w:cs="Times New Roman"/>
                <w:kern w:val="0"/>
                <w:sz w:val="24"/>
                <w:szCs w:val="24"/>
                <w:lang w:eastAsia="tr-TR"/>
                <w14:ligatures w14:val="none"/>
              </w:rPr>
            </w:pPr>
            <w:r w:rsidRPr="00B11B90">
              <w:rPr>
                <w:rFonts w:ascii="Times New Roman" w:eastAsia="Times New Roman" w:hAnsi="Times New Roman" w:cs="Times New Roman"/>
                <w:color w:val="231F20"/>
                <w:spacing w:val="-2"/>
                <w:w w:val="95"/>
                <w:kern w:val="0"/>
                <w:sz w:val="24"/>
                <w:szCs w:val="24"/>
                <w:lang w:eastAsia="tr-TR"/>
                <w14:ligatures w14:val="none"/>
              </w:rPr>
              <w:t>Ö</w:t>
            </w:r>
            <w:r w:rsidRPr="00B11B90">
              <w:rPr>
                <w:rFonts w:ascii="Times New Roman" w:eastAsia="Times New Roman" w:hAnsi="Times New Roman" w:cs="Times New Roman"/>
                <w:color w:val="231F20"/>
                <w:w w:val="95"/>
                <w:kern w:val="0"/>
                <w:sz w:val="24"/>
                <w:szCs w:val="24"/>
                <w:lang w:eastAsia="tr-TR"/>
                <w14:ligatures w14:val="none"/>
              </w:rPr>
              <w:t>ğ</w:t>
            </w:r>
            <w:r w:rsidRPr="00B11B90">
              <w:rPr>
                <w:rFonts w:ascii="Times New Roman" w:eastAsia="Times New Roman" w:hAnsi="Times New Roman" w:cs="Times New Roman"/>
                <w:color w:val="231F20"/>
                <w:spacing w:val="-4"/>
                <w:w w:val="95"/>
                <w:kern w:val="0"/>
                <w:sz w:val="24"/>
                <w:szCs w:val="24"/>
                <w:lang w:eastAsia="tr-TR"/>
                <w14:ligatures w14:val="none"/>
              </w:rPr>
              <w:t>r</w:t>
            </w:r>
            <w:r w:rsidRPr="00B11B90">
              <w:rPr>
                <w:rFonts w:ascii="Times New Roman" w:eastAsia="Times New Roman" w:hAnsi="Times New Roman" w:cs="Times New Roman"/>
                <w:color w:val="231F20"/>
                <w:spacing w:val="-1"/>
                <w:w w:val="95"/>
                <w:kern w:val="0"/>
                <w:sz w:val="24"/>
                <w:szCs w:val="24"/>
                <w:lang w:eastAsia="tr-TR"/>
                <w14:ligatures w14:val="none"/>
              </w:rPr>
              <w:t>e</w:t>
            </w:r>
            <w:r w:rsidRPr="00B11B90">
              <w:rPr>
                <w:rFonts w:ascii="Times New Roman" w:eastAsia="Times New Roman" w:hAnsi="Times New Roman" w:cs="Times New Roman"/>
                <w:color w:val="231F20"/>
                <w:w w:val="95"/>
                <w:kern w:val="0"/>
                <w:sz w:val="24"/>
                <w:szCs w:val="24"/>
                <w:lang w:eastAsia="tr-TR"/>
                <w14:ligatures w14:val="none"/>
              </w:rPr>
              <w:t>tm</w:t>
            </w:r>
            <w:r w:rsidRPr="00B11B90">
              <w:rPr>
                <w:rFonts w:ascii="Times New Roman" w:eastAsia="Times New Roman" w:hAnsi="Times New Roman" w:cs="Times New Roman"/>
                <w:color w:val="231F20"/>
                <w:spacing w:val="-1"/>
                <w:w w:val="95"/>
                <w:kern w:val="0"/>
                <w:sz w:val="24"/>
                <w:szCs w:val="24"/>
                <w:lang w:eastAsia="tr-TR"/>
                <w14:ligatures w14:val="none"/>
              </w:rPr>
              <w:t>e</w:t>
            </w:r>
            <w:r w:rsidRPr="00B11B90">
              <w:rPr>
                <w:rFonts w:ascii="Times New Roman" w:eastAsia="Times New Roman" w:hAnsi="Times New Roman" w:cs="Times New Roman"/>
                <w:color w:val="231F20"/>
                <w:w w:val="95"/>
                <w:kern w:val="0"/>
                <w:sz w:val="24"/>
                <w:szCs w:val="24"/>
                <w:lang w:eastAsia="tr-TR"/>
                <w14:ligatures w14:val="none"/>
              </w:rPr>
              <w:t>n</w:t>
            </w:r>
            <w:r w:rsidRPr="00B11B90">
              <w:rPr>
                <w:rFonts w:ascii="Times New Roman" w:eastAsia="Times New Roman" w:hAnsi="Times New Roman" w:cs="Times New Roman"/>
                <w:color w:val="231F20"/>
                <w:spacing w:val="-26"/>
                <w:w w:val="95"/>
                <w:kern w:val="0"/>
                <w:sz w:val="24"/>
                <w:szCs w:val="24"/>
                <w:lang w:eastAsia="tr-TR"/>
                <w14:ligatures w14:val="none"/>
              </w:rPr>
              <w:t xml:space="preserve"> </w:t>
            </w:r>
            <w:r w:rsidRPr="00B11B90">
              <w:rPr>
                <w:rFonts w:ascii="Times New Roman" w:eastAsia="Times New Roman" w:hAnsi="Times New Roman" w:cs="Times New Roman"/>
                <w:color w:val="231F20"/>
                <w:spacing w:val="-3"/>
                <w:w w:val="95"/>
                <w:kern w:val="0"/>
                <w:sz w:val="24"/>
                <w:szCs w:val="24"/>
                <w:lang w:eastAsia="tr-TR"/>
                <w14:ligatures w14:val="none"/>
              </w:rPr>
              <w:t>S</w:t>
            </w:r>
            <w:r w:rsidRPr="00B11B90">
              <w:rPr>
                <w:rFonts w:ascii="Times New Roman" w:eastAsia="Times New Roman" w:hAnsi="Times New Roman" w:cs="Times New Roman"/>
                <w:color w:val="231F20"/>
                <w:w w:val="95"/>
                <w:kern w:val="0"/>
                <w:sz w:val="24"/>
                <w:szCs w:val="24"/>
                <w:lang w:eastAsia="tr-TR"/>
                <w14:ligatures w14:val="none"/>
              </w:rPr>
              <w:t>t</w:t>
            </w:r>
            <w:r w:rsidRPr="00B11B90">
              <w:rPr>
                <w:rFonts w:ascii="Times New Roman" w:eastAsia="Times New Roman" w:hAnsi="Times New Roman" w:cs="Times New Roman"/>
                <w:color w:val="231F20"/>
                <w:spacing w:val="-2"/>
                <w:w w:val="95"/>
                <w:kern w:val="0"/>
                <w:sz w:val="24"/>
                <w:szCs w:val="24"/>
                <w:lang w:eastAsia="tr-TR"/>
                <w14:ligatures w14:val="none"/>
              </w:rPr>
              <w:t>r</w:t>
            </w:r>
            <w:r w:rsidRPr="00B11B90">
              <w:rPr>
                <w:rFonts w:ascii="Times New Roman" w:eastAsia="Times New Roman" w:hAnsi="Times New Roman" w:cs="Times New Roman"/>
                <w:color w:val="231F20"/>
                <w:spacing w:val="-4"/>
                <w:w w:val="95"/>
                <w:kern w:val="0"/>
                <w:sz w:val="24"/>
                <w:szCs w:val="24"/>
                <w:lang w:eastAsia="tr-TR"/>
                <w14:ligatures w14:val="none"/>
              </w:rPr>
              <w:t>a</w:t>
            </w:r>
            <w:r w:rsidRPr="00B11B90">
              <w:rPr>
                <w:rFonts w:ascii="Times New Roman" w:eastAsia="Times New Roman" w:hAnsi="Times New Roman" w:cs="Times New Roman"/>
                <w:color w:val="231F20"/>
                <w:spacing w:val="-3"/>
                <w:w w:val="95"/>
                <w:kern w:val="0"/>
                <w:sz w:val="24"/>
                <w:szCs w:val="24"/>
                <w:lang w:eastAsia="tr-TR"/>
                <w14:ligatures w14:val="none"/>
              </w:rPr>
              <w:t>t</w:t>
            </w:r>
            <w:r w:rsidRPr="00B11B90">
              <w:rPr>
                <w:rFonts w:ascii="Times New Roman" w:eastAsia="Times New Roman" w:hAnsi="Times New Roman" w:cs="Times New Roman"/>
                <w:color w:val="231F20"/>
                <w:w w:val="95"/>
                <w:kern w:val="0"/>
                <w:sz w:val="24"/>
                <w:szCs w:val="24"/>
                <w:lang w:eastAsia="tr-TR"/>
                <w14:ligatures w14:val="none"/>
              </w:rPr>
              <w:t>eji</w:t>
            </w:r>
            <w:r w:rsidRPr="00B11B90">
              <w:rPr>
                <w:rFonts w:ascii="Times New Roman" w:eastAsia="Times New Roman" w:hAnsi="Times New Roman" w:cs="Times New Roman"/>
                <w:color w:val="231F20"/>
                <w:spacing w:val="-25"/>
                <w:w w:val="95"/>
                <w:kern w:val="0"/>
                <w:sz w:val="24"/>
                <w:szCs w:val="24"/>
                <w:lang w:eastAsia="tr-TR"/>
                <w14:ligatures w14:val="none"/>
              </w:rPr>
              <w:t xml:space="preserve"> </w:t>
            </w:r>
            <w:r w:rsidRPr="00B11B90">
              <w:rPr>
                <w:rFonts w:ascii="Times New Roman" w:eastAsia="Times New Roman" w:hAnsi="Times New Roman" w:cs="Times New Roman"/>
                <w:color w:val="231F20"/>
                <w:w w:val="95"/>
                <w:kern w:val="0"/>
                <w:sz w:val="24"/>
                <w:szCs w:val="24"/>
                <w:lang w:eastAsia="tr-TR"/>
                <w14:ligatures w14:val="none"/>
              </w:rPr>
              <w:t>B</w:t>
            </w:r>
            <w:r w:rsidRPr="00B11B90">
              <w:rPr>
                <w:rFonts w:ascii="Times New Roman" w:eastAsia="Times New Roman" w:hAnsi="Times New Roman" w:cs="Times New Roman"/>
                <w:color w:val="231F20"/>
                <w:spacing w:val="-2"/>
                <w:w w:val="95"/>
                <w:kern w:val="0"/>
                <w:sz w:val="24"/>
                <w:szCs w:val="24"/>
                <w:lang w:eastAsia="tr-TR"/>
                <w14:ligatures w14:val="none"/>
              </w:rPr>
              <w:t>el</w:t>
            </w:r>
            <w:r w:rsidRPr="00B11B90">
              <w:rPr>
                <w:rFonts w:ascii="Times New Roman" w:eastAsia="Times New Roman" w:hAnsi="Times New Roman" w:cs="Times New Roman"/>
                <w:color w:val="231F20"/>
                <w:spacing w:val="-4"/>
                <w:w w:val="95"/>
                <w:kern w:val="0"/>
                <w:sz w:val="24"/>
                <w:szCs w:val="24"/>
                <w:lang w:eastAsia="tr-TR"/>
                <w14:ligatures w14:val="none"/>
              </w:rPr>
              <w:t>g</w:t>
            </w:r>
            <w:r w:rsidRPr="00B11B90">
              <w:rPr>
                <w:rFonts w:ascii="Times New Roman" w:eastAsia="Times New Roman" w:hAnsi="Times New Roman" w:cs="Times New Roman"/>
                <w:color w:val="231F20"/>
                <w:spacing w:val="-1"/>
                <w:w w:val="95"/>
                <w:kern w:val="0"/>
                <w:sz w:val="24"/>
                <w:szCs w:val="24"/>
                <w:lang w:eastAsia="tr-TR"/>
                <w14:ligatures w14:val="none"/>
              </w:rPr>
              <w:t>e</w:t>
            </w:r>
            <w:r w:rsidRPr="00B11B90">
              <w:rPr>
                <w:rFonts w:ascii="Times New Roman" w:eastAsia="Times New Roman" w:hAnsi="Times New Roman" w:cs="Times New Roman"/>
                <w:color w:val="231F20"/>
                <w:w w:val="95"/>
                <w:kern w:val="0"/>
                <w:sz w:val="24"/>
                <w:szCs w:val="24"/>
                <w:lang w:eastAsia="tr-TR"/>
                <w14:ligatures w14:val="none"/>
              </w:rPr>
              <w:t>si</w:t>
            </w:r>
          </w:p>
        </w:tc>
      </w:tr>
      <w:tr w:rsidR="008F4112" w:rsidRPr="008F4112" w14:paraId="57879323" w14:textId="77777777" w:rsidTr="00C90EE1">
        <w:trPr>
          <w:trHeight w:val="20"/>
        </w:trPr>
        <w:tc>
          <w:tcPr>
            <w:tcW w:w="3917" w:type="dxa"/>
            <w:shd w:val="clear" w:color="auto" w:fill="FBE4D5" w:themeFill="accent2" w:themeFillTint="33"/>
          </w:tcPr>
          <w:p w14:paraId="503E6973"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Millî Eğitim Şura Kararları</w:t>
            </w:r>
          </w:p>
        </w:tc>
        <w:tc>
          <w:tcPr>
            <w:tcW w:w="5949" w:type="dxa"/>
            <w:shd w:val="clear" w:color="auto" w:fill="FBE4D5" w:themeFill="accent2" w:themeFillTint="33"/>
          </w:tcPr>
          <w:p w14:paraId="0560396C"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İklim</w:t>
            </w:r>
            <w:r w:rsidRPr="00B11B90">
              <w:rPr>
                <w:rFonts w:ascii="Times New Roman" w:eastAsia="Times New Roman" w:hAnsi="Times New Roman" w:cs="Times New Roman"/>
                <w:color w:val="231F20"/>
                <w:spacing w:val="-1"/>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De</w:t>
            </w:r>
            <w:r w:rsidRPr="00B11B90">
              <w:rPr>
                <w:rFonts w:ascii="Times New Roman" w:eastAsia="Times New Roman" w:hAnsi="Times New Roman" w:cs="Times New Roman"/>
                <w:color w:val="231F20"/>
                <w:spacing w:val="1"/>
                <w:w w:val="90"/>
                <w:kern w:val="0"/>
                <w:sz w:val="24"/>
                <w:szCs w:val="24"/>
                <w:lang w:eastAsia="tr-TR"/>
                <w14:ligatures w14:val="none"/>
              </w:rPr>
              <w:t>ği</w:t>
            </w:r>
            <w:r w:rsidRPr="00B11B90">
              <w:rPr>
                <w:rFonts w:ascii="Times New Roman" w:eastAsia="Times New Roman" w:hAnsi="Times New Roman" w:cs="Times New Roman"/>
                <w:color w:val="231F20"/>
                <w:w w:val="90"/>
                <w:kern w:val="0"/>
                <w:sz w:val="24"/>
                <w:szCs w:val="24"/>
                <w:lang w:eastAsia="tr-TR"/>
                <w14:ligatures w14:val="none"/>
              </w:rPr>
              <w:t>ş</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k</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ğ</w:t>
            </w:r>
            <w:r w:rsidRPr="00B11B90">
              <w:rPr>
                <w:rFonts w:ascii="Times New Roman" w:eastAsia="Times New Roman" w:hAnsi="Times New Roman" w:cs="Times New Roman"/>
                <w:color w:val="231F20"/>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 xml:space="preserve">m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442C45C9" w14:textId="77777777" w:rsidTr="00C90EE1">
        <w:trPr>
          <w:trHeight w:val="523"/>
        </w:trPr>
        <w:tc>
          <w:tcPr>
            <w:tcW w:w="3917" w:type="dxa"/>
            <w:shd w:val="clear" w:color="auto" w:fill="FBE4D5" w:themeFill="accent2" w:themeFillTint="33"/>
          </w:tcPr>
          <w:p w14:paraId="07249AAF"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Cumhurbaşkanlığı Yıllık Prog.</w:t>
            </w:r>
          </w:p>
        </w:tc>
        <w:tc>
          <w:tcPr>
            <w:tcW w:w="5949" w:type="dxa"/>
            <w:shd w:val="clear" w:color="auto" w:fill="FBE4D5" w:themeFill="accent2" w:themeFillTint="33"/>
          </w:tcPr>
          <w:p w14:paraId="224ECD72"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Ulu</w:t>
            </w:r>
            <w:r w:rsidRPr="00B11B90">
              <w:rPr>
                <w:rFonts w:ascii="Times New Roman" w:eastAsia="Times New Roman" w:hAnsi="Times New Roman" w:cs="Times New Roman"/>
                <w:color w:val="231F20"/>
                <w:spacing w:val="-1"/>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al</w:t>
            </w:r>
            <w:r w:rsidRPr="00B11B90">
              <w:rPr>
                <w:rFonts w:ascii="Times New Roman" w:eastAsia="Times New Roman" w:hAnsi="Times New Roman" w:cs="Times New Roman"/>
                <w:color w:val="231F20"/>
                <w:spacing w:val="9"/>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D</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p</w:t>
            </w:r>
            <w:r w:rsidRPr="00B11B90">
              <w:rPr>
                <w:rFonts w:ascii="Times New Roman" w:eastAsia="Times New Roman" w:hAnsi="Times New Roman" w:cs="Times New Roman"/>
                <w:color w:val="231F20"/>
                <w:spacing w:val="-3"/>
                <w:w w:val="90"/>
                <w:kern w:val="0"/>
                <w:sz w:val="24"/>
                <w:szCs w:val="24"/>
                <w:lang w:eastAsia="tr-TR"/>
                <w14:ligatures w14:val="none"/>
              </w:rPr>
              <w:t>r</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9"/>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w:t>
            </w:r>
            <w:r w:rsidRPr="00B11B90">
              <w:rPr>
                <w:rFonts w:ascii="Times New Roman" w:eastAsia="Times New Roman" w:hAnsi="Times New Roman" w:cs="Times New Roman"/>
                <w:color w:val="231F20"/>
                <w:spacing w:val="1"/>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10"/>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9"/>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9"/>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68F0EFAB" w14:textId="77777777" w:rsidTr="00C90EE1">
        <w:trPr>
          <w:trHeight w:val="20"/>
        </w:trPr>
        <w:tc>
          <w:tcPr>
            <w:tcW w:w="3917" w:type="dxa"/>
            <w:shd w:val="clear" w:color="auto" w:fill="FBE4D5" w:themeFill="accent2" w:themeFillTint="33"/>
          </w:tcPr>
          <w:p w14:paraId="717E12C6"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MEB Stratejik Planı</w:t>
            </w:r>
          </w:p>
        </w:tc>
        <w:tc>
          <w:tcPr>
            <w:tcW w:w="5949" w:type="dxa"/>
            <w:shd w:val="clear" w:color="auto" w:fill="FBE4D5" w:themeFill="accent2" w:themeFillTint="33"/>
          </w:tcPr>
          <w:p w14:paraId="0CA31F35"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Ulu</w:t>
            </w:r>
            <w:r w:rsidRPr="00B11B90">
              <w:rPr>
                <w:rFonts w:ascii="Times New Roman" w:eastAsia="Times New Roman" w:hAnsi="Times New Roman" w:cs="Times New Roman"/>
                <w:color w:val="231F20"/>
                <w:spacing w:val="-1"/>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al</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1"/>
                <w:w w:val="90"/>
                <w:kern w:val="0"/>
                <w:sz w:val="24"/>
                <w:szCs w:val="24"/>
                <w:lang w:eastAsia="tr-TR"/>
                <w14:ligatures w14:val="none"/>
              </w:rPr>
              <w:t>G</w:t>
            </w:r>
            <w:r w:rsidRPr="00B11B90">
              <w:rPr>
                <w:rFonts w:ascii="Times New Roman" w:eastAsia="Times New Roman" w:hAnsi="Times New Roman" w:cs="Times New Roman"/>
                <w:color w:val="231F20"/>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ri</w:t>
            </w:r>
            <w:r w:rsidRPr="00B11B90">
              <w:rPr>
                <w:rFonts w:ascii="Times New Roman" w:eastAsia="Times New Roman" w:hAnsi="Times New Roman" w:cs="Times New Roman"/>
                <w:color w:val="231F20"/>
                <w:w w:val="90"/>
                <w:kern w:val="0"/>
                <w:sz w:val="24"/>
                <w:szCs w:val="24"/>
                <w:lang w:eastAsia="tr-TR"/>
                <w14:ligatures w14:val="none"/>
              </w:rPr>
              <w:t>şimc</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k</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w:t>
            </w:r>
            <w:r w:rsidRPr="00B11B90">
              <w:rPr>
                <w:rFonts w:ascii="Times New Roman" w:eastAsia="Times New Roman" w:hAnsi="Times New Roman" w:cs="Times New Roman"/>
                <w:color w:val="231F20"/>
                <w:spacing w:val="1"/>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38A60FD2" w14:textId="77777777" w:rsidTr="00C90EE1">
        <w:trPr>
          <w:trHeight w:val="20"/>
        </w:trPr>
        <w:tc>
          <w:tcPr>
            <w:tcW w:w="3917" w:type="dxa"/>
            <w:shd w:val="clear" w:color="auto" w:fill="FBE4D5" w:themeFill="accent2" w:themeFillTint="33"/>
          </w:tcPr>
          <w:p w14:paraId="7E2774E5" w14:textId="3CF0EE25"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MEM Stratejik Planı</w:t>
            </w:r>
          </w:p>
        </w:tc>
        <w:tc>
          <w:tcPr>
            <w:tcW w:w="5949" w:type="dxa"/>
            <w:shd w:val="clear" w:color="auto" w:fill="FBE4D5" w:themeFill="accent2" w:themeFillTint="33"/>
          </w:tcPr>
          <w:p w14:paraId="4ABC661C" w14:textId="77777777" w:rsidR="008F4112" w:rsidRPr="00B11B90" w:rsidRDefault="008F4112" w:rsidP="008F4112">
            <w:pPr>
              <w:widowControl w:val="0"/>
              <w:tabs>
                <w:tab w:val="left" w:pos="450"/>
              </w:tabs>
              <w:spacing w:before="0" w:after="160" w:line="220" w:lineRule="exact"/>
              <w:ind w:left="0" w:right="223"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2023-2028</w:t>
            </w:r>
            <w:r w:rsidRPr="00B11B90">
              <w:rPr>
                <w:rFonts w:ascii="Times New Roman" w:eastAsia="Times New Roman" w:hAnsi="Times New Roman" w:cs="Times New Roman"/>
                <w:color w:val="231F20"/>
                <w:spacing w:val="1"/>
                <w:w w:val="90"/>
                <w:kern w:val="0"/>
                <w:sz w:val="24"/>
                <w:szCs w:val="24"/>
                <w:lang w:eastAsia="tr-TR"/>
                <w14:ligatures w14:val="none"/>
              </w:rPr>
              <w:t xml:space="preserve"> </w:t>
            </w:r>
            <w:r w:rsidRPr="00B11B90">
              <w:rPr>
                <w:rFonts w:ascii="Times New Roman" w:eastAsia="Times New Roman" w:hAnsi="Times New Roman" w:cs="Times New Roman"/>
                <w:color w:val="231F20"/>
                <w:spacing w:val="-14"/>
                <w:w w:val="90"/>
                <w:kern w:val="0"/>
                <w:sz w:val="24"/>
                <w:szCs w:val="24"/>
                <w:lang w:eastAsia="tr-TR"/>
                <w14:ligatures w14:val="none"/>
              </w:rPr>
              <w:t>T</w:t>
            </w:r>
            <w:r w:rsidRPr="00B11B90">
              <w:rPr>
                <w:rFonts w:ascii="Times New Roman" w:eastAsia="Times New Roman" w:hAnsi="Times New Roman" w:cs="Times New Roman"/>
                <w:color w:val="231F20"/>
                <w:w w:val="90"/>
                <w:kern w:val="0"/>
                <w:sz w:val="24"/>
                <w:szCs w:val="24"/>
                <w:lang w:eastAsia="tr-TR"/>
                <w14:ligatures w14:val="none"/>
              </w:rPr>
              <w:t>ürki</w:t>
            </w:r>
            <w:r w:rsidRPr="00B11B90">
              <w:rPr>
                <w:rFonts w:ascii="Times New Roman" w:eastAsia="Times New Roman" w:hAnsi="Times New Roman" w:cs="Times New Roman"/>
                <w:color w:val="231F20"/>
                <w:spacing w:val="-3"/>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1"/>
                <w:w w:val="90"/>
                <w:kern w:val="0"/>
                <w:sz w:val="24"/>
                <w:szCs w:val="24"/>
                <w:lang w:eastAsia="tr-TR"/>
                <w14:ligatures w14:val="none"/>
              </w:rPr>
              <w:t xml:space="preserve"> </w:t>
            </w:r>
            <w:r w:rsidRPr="00B11B90">
              <w:rPr>
                <w:rFonts w:ascii="Times New Roman" w:eastAsia="Times New Roman" w:hAnsi="Times New Roman" w:cs="Times New Roman"/>
                <w:color w:val="231F20"/>
                <w:spacing w:val="-4"/>
                <w:w w:val="90"/>
                <w:kern w:val="0"/>
                <w:sz w:val="24"/>
                <w:szCs w:val="24"/>
                <w:lang w:eastAsia="tr-TR"/>
                <w14:ligatures w14:val="none"/>
              </w:rPr>
              <w:t>Ç</w:t>
            </w:r>
            <w:r w:rsidRPr="00B11B90">
              <w:rPr>
                <w:rFonts w:ascii="Times New Roman" w:eastAsia="Times New Roman" w:hAnsi="Times New Roman" w:cs="Times New Roman"/>
                <w:color w:val="231F20"/>
                <w:w w:val="90"/>
                <w:kern w:val="0"/>
                <w:sz w:val="24"/>
                <w:szCs w:val="24"/>
                <w:lang w:eastAsia="tr-TR"/>
                <w14:ligatures w14:val="none"/>
              </w:rPr>
              <w:t xml:space="preserve">ocuk </w:t>
            </w:r>
            <w:r w:rsidRPr="00B11B90">
              <w:rPr>
                <w:rFonts w:ascii="Times New Roman" w:eastAsia="Times New Roman" w:hAnsi="Times New Roman" w:cs="Times New Roman"/>
                <w:color w:val="231F20"/>
                <w:spacing w:val="-4"/>
                <w:w w:val="90"/>
                <w:kern w:val="0"/>
                <w:sz w:val="24"/>
                <w:szCs w:val="24"/>
                <w:lang w:eastAsia="tr-TR"/>
                <w14:ligatures w14:val="none"/>
              </w:rPr>
              <w:t>H</w:t>
            </w:r>
            <w:r w:rsidRPr="00B11B90">
              <w:rPr>
                <w:rFonts w:ascii="Times New Roman" w:eastAsia="Times New Roman" w:hAnsi="Times New Roman" w:cs="Times New Roman"/>
                <w:color w:val="231F20"/>
                <w:w w:val="90"/>
                <w:kern w:val="0"/>
                <w:sz w:val="24"/>
                <w:szCs w:val="24"/>
                <w:lang w:eastAsia="tr-TR"/>
                <w14:ligatures w14:val="none"/>
              </w:rPr>
              <w:t>a</w:t>
            </w:r>
            <w:r w:rsidRPr="00B11B90">
              <w:rPr>
                <w:rFonts w:ascii="Times New Roman" w:eastAsia="Times New Roman" w:hAnsi="Times New Roman" w:cs="Times New Roman"/>
                <w:color w:val="231F20"/>
                <w:spacing w:val="1"/>
                <w:w w:val="90"/>
                <w:kern w:val="0"/>
                <w:sz w:val="24"/>
                <w:szCs w:val="24"/>
                <w:lang w:eastAsia="tr-TR"/>
                <w14:ligatures w14:val="none"/>
              </w:rPr>
              <w:t>k</w:t>
            </w:r>
            <w:r w:rsidRPr="00B11B90">
              <w:rPr>
                <w:rFonts w:ascii="Times New Roman" w:eastAsia="Times New Roman" w:hAnsi="Times New Roman" w:cs="Times New Roman"/>
                <w:color w:val="231F20"/>
                <w:spacing w:val="-2"/>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spacing w:val="1"/>
                <w:w w:val="90"/>
                <w:kern w:val="0"/>
                <w:sz w:val="24"/>
                <w:szCs w:val="24"/>
                <w:lang w:eastAsia="tr-TR"/>
                <w14:ligatures w14:val="none"/>
              </w:rPr>
              <w:t>r</w:t>
            </w:r>
            <w:r w:rsidRPr="00B11B90">
              <w:rPr>
                <w:rFonts w:ascii="Times New Roman" w:eastAsia="Times New Roman" w:hAnsi="Times New Roman" w:cs="Times New Roman"/>
                <w:color w:val="231F20"/>
                <w:w w:val="90"/>
                <w:kern w:val="0"/>
                <w:sz w:val="24"/>
                <w:szCs w:val="24"/>
                <w:lang w:eastAsia="tr-TR"/>
                <w14:ligatures w14:val="none"/>
              </w:rPr>
              <w:t xml:space="preserve">ı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eji B</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l</w:t>
            </w:r>
            <w:r w:rsidRPr="00B11B90">
              <w:rPr>
                <w:rFonts w:ascii="Times New Roman" w:eastAsia="Times New Roman" w:hAnsi="Times New Roman" w:cs="Times New Roman"/>
                <w:color w:val="231F20"/>
                <w:spacing w:val="-4"/>
                <w:w w:val="90"/>
                <w:kern w:val="0"/>
                <w:sz w:val="24"/>
                <w:szCs w:val="24"/>
                <w:lang w:eastAsia="tr-TR"/>
                <w14:ligatures w14:val="none"/>
              </w:rPr>
              <w:t>g</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w w:val="87"/>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09AC7A16" w14:textId="77777777" w:rsidTr="00C90EE1">
        <w:trPr>
          <w:trHeight w:val="20"/>
        </w:trPr>
        <w:tc>
          <w:tcPr>
            <w:tcW w:w="3917" w:type="dxa"/>
            <w:shd w:val="clear" w:color="auto" w:fill="FBE4D5" w:themeFill="accent2" w:themeFillTint="33"/>
          </w:tcPr>
          <w:p w14:paraId="55B9C859" w14:textId="7A59A56B"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Millî Eğitim Kalite Çerçevesi</w:t>
            </w:r>
          </w:p>
        </w:tc>
        <w:tc>
          <w:tcPr>
            <w:tcW w:w="5949" w:type="dxa"/>
            <w:shd w:val="clear" w:color="auto" w:fill="FBE4D5" w:themeFill="accent2" w:themeFillTint="33"/>
          </w:tcPr>
          <w:p w14:paraId="5347EF19"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spacing w:val="3"/>
                <w:w w:val="90"/>
                <w:kern w:val="0"/>
                <w:sz w:val="24"/>
                <w:szCs w:val="24"/>
                <w:lang w:eastAsia="tr-TR"/>
                <w14:ligatures w14:val="none"/>
              </w:rPr>
              <w:t>K</w:t>
            </w:r>
            <w:r w:rsidRPr="00B11B90">
              <w:rPr>
                <w:rFonts w:ascii="Times New Roman" w:eastAsia="Times New Roman" w:hAnsi="Times New Roman" w:cs="Times New Roman"/>
                <w:color w:val="231F20"/>
                <w:spacing w:val="-2"/>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dının</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G</w:t>
            </w:r>
            <w:r w:rsidRPr="00B11B90">
              <w:rPr>
                <w:rFonts w:ascii="Times New Roman" w:eastAsia="Times New Roman" w:hAnsi="Times New Roman" w:cs="Times New Roman"/>
                <w:color w:val="231F20"/>
                <w:w w:val="90"/>
                <w:kern w:val="0"/>
                <w:sz w:val="24"/>
                <w:szCs w:val="24"/>
                <w:lang w:eastAsia="tr-TR"/>
                <w14:ligatures w14:val="none"/>
              </w:rPr>
              <w:t>üçl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nm</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eji</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w w:val="90"/>
                <w:kern w:val="0"/>
                <w:sz w:val="24"/>
                <w:szCs w:val="24"/>
                <w:lang w:eastAsia="tr-TR"/>
                <w14:ligatures w14:val="none"/>
              </w:rPr>
              <w:t>B</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l</w:t>
            </w:r>
            <w:r w:rsidRPr="00B11B90">
              <w:rPr>
                <w:rFonts w:ascii="Times New Roman" w:eastAsia="Times New Roman" w:hAnsi="Times New Roman" w:cs="Times New Roman"/>
                <w:color w:val="231F20"/>
                <w:spacing w:val="-4"/>
                <w:w w:val="90"/>
                <w:kern w:val="0"/>
                <w:sz w:val="24"/>
                <w:szCs w:val="24"/>
                <w:lang w:eastAsia="tr-TR"/>
                <w14:ligatures w14:val="none"/>
              </w:rPr>
              <w:t>g</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8"/>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2DB6ED89" w14:textId="77777777" w:rsidTr="00C90EE1">
        <w:trPr>
          <w:trHeight w:val="20"/>
        </w:trPr>
        <w:tc>
          <w:tcPr>
            <w:tcW w:w="3917" w:type="dxa"/>
            <w:shd w:val="clear" w:color="auto" w:fill="FBE4D5" w:themeFill="accent2" w:themeFillTint="33"/>
          </w:tcPr>
          <w:p w14:paraId="38D455F7"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Avrupa 2020 Stratejisi</w:t>
            </w:r>
          </w:p>
        </w:tc>
        <w:tc>
          <w:tcPr>
            <w:tcW w:w="5949" w:type="dxa"/>
            <w:shd w:val="clear" w:color="auto" w:fill="FBE4D5" w:themeFill="accent2" w:themeFillTint="33"/>
          </w:tcPr>
          <w:p w14:paraId="44F2B282"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spacing w:val="-4"/>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u</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19"/>
                <w:w w:val="90"/>
                <w:kern w:val="0"/>
                <w:sz w:val="24"/>
                <w:szCs w:val="24"/>
                <w:lang w:eastAsia="tr-TR"/>
                <w14:ligatures w14:val="none"/>
              </w:rPr>
              <w:t>V</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1"/>
                <w:w w:val="90"/>
                <w:kern w:val="0"/>
                <w:sz w:val="24"/>
                <w:szCs w:val="24"/>
                <w:lang w:eastAsia="tr-TR"/>
                <w14:ligatures w14:val="none"/>
              </w:rPr>
              <w:t>r</w:t>
            </w:r>
            <w:r w:rsidRPr="00B11B90">
              <w:rPr>
                <w:rFonts w:ascii="Times New Roman" w:eastAsia="Times New Roman" w:hAnsi="Times New Roman" w:cs="Times New Roman"/>
                <w:color w:val="231F20"/>
                <w:w w:val="90"/>
                <w:kern w:val="0"/>
                <w:sz w:val="24"/>
                <w:szCs w:val="24"/>
                <w:lang w:eastAsia="tr-TR"/>
                <w14:ligatures w14:val="none"/>
              </w:rPr>
              <w:t>iml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ğ</w:t>
            </w:r>
            <w:r w:rsidRPr="00B11B90">
              <w:rPr>
                <w:rFonts w:ascii="Times New Roman" w:eastAsia="Times New Roman" w:hAnsi="Times New Roman" w:cs="Times New Roman"/>
                <w:color w:val="231F20"/>
                <w:w w:val="90"/>
                <w:kern w:val="0"/>
                <w:sz w:val="24"/>
                <w:szCs w:val="24"/>
                <w:lang w:eastAsia="tr-TR"/>
                <w14:ligatures w14:val="none"/>
              </w:rPr>
              <w:t>i</w:t>
            </w:r>
            <w:r w:rsidRPr="00B11B90">
              <w:rPr>
                <w:rFonts w:ascii="Times New Roman" w:eastAsia="Times New Roman" w:hAnsi="Times New Roman" w:cs="Times New Roman"/>
                <w:color w:val="231F20"/>
                <w:spacing w:val="-3"/>
                <w:w w:val="90"/>
                <w:kern w:val="0"/>
                <w:sz w:val="24"/>
                <w:szCs w:val="24"/>
                <w:lang w:eastAsia="tr-TR"/>
                <w14:ligatures w14:val="none"/>
              </w:rPr>
              <w:t xml:space="preserve"> 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eji</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w w:val="90"/>
                <w:kern w:val="0"/>
                <w:sz w:val="24"/>
                <w:szCs w:val="24"/>
                <w:lang w:eastAsia="tr-TR"/>
                <w14:ligatures w14:val="none"/>
              </w:rPr>
              <w:t>B</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l</w:t>
            </w:r>
            <w:r w:rsidRPr="00B11B90">
              <w:rPr>
                <w:rFonts w:ascii="Times New Roman" w:eastAsia="Times New Roman" w:hAnsi="Times New Roman" w:cs="Times New Roman"/>
                <w:color w:val="231F20"/>
                <w:spacing w:val="-4"/>
                <w:w w:val="90"/>
                <w:kern w:val="0"/>
                <w:sz w:val="24"/>
                <w:szCs w:val="24"/>
                <w:lang w:eastAsia="tr-TR"/>
                <w14:ligatures w14:val="none"/>
              </w:rPr>
              <w:t>g</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3"/>
                <w:w w:val="90"/>
                <w:kern w:val="0"/>
                <w:sz w:val="24"/>
                <w:szCs w:val="24"/>
                <w:lang w:eastAsia="tr-TR"/>
                <w14:ligatures w14:val="none"/>
              </w:rPr>
              <w:t xml:space="preserve"> 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35472F7C" w14:textId="77777777" w:rsidTr="00C90EE1">
        <w:trPr>
          <w:trHeight w:val="20"/>
        </w:trPr>
        <w:tc>
          <w:tcPr>
            <w:tcW w:w="3917" w:type="dxa"/>
            <w:shd w:val="clear" w:color="auto" w:fill="FBE4D5" w:themeFill="accent2" w:themeFillTint="33"/>
          </w:tcPr>
          <w:p w14:paraId="5DC35F1C" w14:textId="06651E85" w:rsidR="008F4112" w:rsidRPr="00B11B90" w:rsidRDefault="008F4112" w:rsidP="008F4112">
            <w:pPr>
              <w:spacing w:before="0" w:after="160" w:line="300" w:lineRule="auto"/>
              <w:ind w:left="0" w:right="0" w:firstLine="0"/>
              <w:jc w:val="left"/>
              <w:rPr>
                <w:rFonts w:ascii="Times New Roman" w:eastAsia="Calibri" w:hAnsi="Times New Roman" w:cs="Times New Roman"/>
                <w:b/>
                <w:bCs/>
                <w:kern w:val="0"/>
                <w:sz w:val="24"/>
                <w:szCs w:val="24"/>
                <w:lang w:eastAsia="tr-TR"/>
                <w14:ligatures w14:val="none"/>
              </w:rPr>
            </w:pPr>
          </w:p>
        </w:tc>
        <w:tc>
          <w:tcPr>
            <w:tcW w:w="5949" w:type="dxa"/>
            <w:shd w:val="clear" w:color="auto" w:fill="FBE4D5" w:themeFill="accent2" w:themeFillTint="33"/>
          </w:tcPr>
          <w:p w14:paraId="2B2493CF"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Ulu</w:t>
            </w:r>
            <w:r w:rsidRPr="00B11B90">
              <w:rPr>
                <w:rFonts w:ascii="Times New Roman" w:eastAsia="Times New Roman" w:hAnsi="Times New Roman" w:cs="Times New Roman"/>
                <w:color w:val="231F20"/>
                <w:spacing w:val="-1"/>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al</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n</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4"/>
                <w:w w:val="90"/>
                <w:kern w:val="0"/>
                <w:sz w:val="24"/>
                <w:szCs w:val="24"/>
                <w:lang w:eastAsia="tr-TR"/>
                <w14:ligatures w14:val="none"/>
              </w:rPr>
              <w:t>r</w:t>
            </w:r>
            <w:r w:rsidRPr="00B11B90">
              <w:rPr>
                <w:rFonts w:ascii="Times New Roman" w:eastAsia="Times New Roman" w:hAnsi="Times New Roman" w:cs="Times New Roman"/>
                <w:color w:val="231F20"/>
                <w:w w:val="90"/>
                <w:kern w:val="0"/>
                <w:sz w:val="24"/>
                <w:szCs w:val="24"/>
                <w:lang w:eastAsia="tr-TR"/>
                <w14:ligatures w14:val="none"/>
              </w:rPr>
              <w:t>ji</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19"/>
                <w:w w:val="90"/>
                <w:kern w:val="0"/>
                <w:sz w:val="24"/>
                <w:szCs w:val="24"/>
                <w:lang w:eastAsia="tr-TR"/>
                <w14:ligatures w14:val="none"/>
              </w:rPr>
              <w:t>V</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1"/>
                <w:w w:val="90"/>
                <w:kern w:val="0"/>
                <w:sz w:val="24"/>
                <w:szCs w:val="24"/>
                <w:lang w:eastAsia="tr-TR"/>
                <w14:ligatures w14:val="none"/>
              </w:rPr>
              <w:t>r</w:t>
            </w:r>
            <w:r w:rsidRPr="00B11B90">
              <w:rPr>
                <w:rFonts w:ascii="Times New Roman" w:eastAsia="Times New Roman" w:hAnsi="Times New Roman" w:cs="Times New Roman"/>
                <w:color w:val="231F20"/>
                <w:w w:val="90"/>
                <w:kern w:val="0"/>
                <w:sz w:val="24"/>
                <w:szCs w:val="24"/>
                <w:lang w:eastAsia="tr-TR"/>
                <w14:ligatures w14:val="none"/>
              </w:rPr>
              <w:t>iml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ğ</w:t>
            </w:r>
            <w:r w:rsidRPr="00B11B90">
              <w:rPr>
                <w:rFonts w:ascii="Times New Roman" w:eastAsia="Times New Roman" w:hAnsi="Times New Roman" w:cs="Times New Roman"/>
                <w:color w:val="231F20"/>
                <w:w w:val="90"/>
                <w:kern w:val="0"/>
                <w:sz w:val="24"/>
                <w:szCs w:val="24"/>
                <w:lang w:eastAsia="tr-TR"/>
                <w14:ligatures w14:val="none"/>
              </w:rPr>
              <w:t>i</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bl>
    <w:p w14:paraId="05763661" w14:textId="3F86B38B" w:rsidR="006D1F0D" w:rsidRDefault="006D1F0D" w:rsidP="00FE174B">
      <w:pPr>
        <w:spacing w:line="360" w:lineRule="auto"/>
        <w:ind w:left="0" w:right="0" w:firstLine="567"/>
        <w:jc w:val="both"/>
        <w:rPr>
          <w:rFonts w:cstheme="minorHAnsi"/>
          <w:b/>
          <w:bCs/>
          <w:color w:val="981A26"/>
          <w:w w:val="105"/>
        </w:rPr>
      </w:pPr>
    </w:p>
    <w:p w14:paraId="6565F8C8" w14:textId="55DDD719" w:rsidR="00836703" w:rsidRDefault="00836703" w:rsidP="00FE174B">
      <w:pPr>
        <w:spacing w:line="360" w:lineRule="auto"/>
        <w:ind w:left="0" w:right="0" w:firstLine="567"/>
        <w:jc w:val="both"/>
        <w:rPr>
          <w:rFonts w:cstheme="minorHAnsi"/>
          <w:b/>
          <w:bCs/>
          <w:color w:val="981A26"/>
          <w:w w:val="105"/>
        </w:rPr>
      </w:pPr>
    </w:p>
    <w:p w14:paraId="2CA5B533" w14:textId="77777777" w:rsidR="00412CF2" w:rsidRDefault="00412CF2" w:rsidP="00FE174B">
      <w:pPr>
        <w:spacing w:line="360" w:lineRule="auto"/>
        <w:ind w:left="0" w:right="0" w:firstLine="567"/>
        <w:jc w:val="both"/>
        <w:rPr>
          <w:rFonts w:cstheme="minorHAnsi"/>
          <w:b/>
          <w:bCs/>
          <w:color w:val="981A26"/>
          <w:w w:val="105"/>
        </w:rPr>
      </w:pPr>
    </w:p>
    <w:p w14:paraId="6C253EFD" w14:textId="77777777" w:rsidR="00412CF2" w:rsidRDefault="00412CF2" w:rsidP="00FE174B">
      <w:pPr>
        <w:spacing w:line="360" w:lineRule="auto"/>
        <w:ind w:left="0" w:right="0" w:firstLine="567"/>
        <w:jc w:val="both"/>
        <w:rPr>
          <w:rFonts w:cstheme="minorHAnsi"/>
          <w:b/>
          <w:bCs/>
          <w:color w:val="981A26"/>
          <w:w w:val="105"/>
        </w:rPr>
      </w:pPr>
    </w:p>
    <w:p w14:paraId="6BEE6B77" w14:textId="77777777" w:rsidR="00412CF2" w:rsidRDefault="00412CF2" w:rsidP="00FE174B">
      <w:pPr>
        <w:spacing w:line="360" w:lineRule="auto"/>
        <w:ind w:left="0" w:right="0" w:firstLine="567"/>
        <w:jc w:val="both"/>
        <w:rPr>
          <w:rFonts w:cstheme="minorHAnsi"/>
          <w:b/>
          <w:bCs/>
          <w:color w:val="981A26"/>
          <w:w w:val="105"/>
        </w:rPr>
      </w:pPr>
    </w:p>
    <w:p w14:paraId="349DA24D" w14:textId="77777777" w:rsidR="00412CF2" w:rsidRDefault="00412CF2" w:rsidP="00FE174B">
      <w:pPr>
        <w:spacing w:line="360" w:lineRule="auto"/>
        <w:ind w:left="0" w:right="0" w:firstLine="567"/>
        <w:jc w:val="both"/>
        <w:rPr>
          <w:rFonts w:cstheme="minorHAnsi"/>
          <w:b/>
          <w:bCs/>
          <w:color w:val="981A26"/>
          <w:w w:val="105"/>
        </w:rPr>
      </w:pPr>
    </w:p>
    <w:p w14:paraId="1E68375F" w14:textId="77777777" w:rsidR="00412CF2" w:rsidRDefault="00412CF2" w:rsidP="00FE174B">
      <w:pPr>
        <w:spacing w:line="360" w:lineRule="auto"/>
        <w:ind w:left="0" w:right="0" w:firstLine="567"/>
        <w:jc w:val="both"/>
        <w:rPr>
          <w:rFonts w:cstheme="minorHAnsi"/>
          <w:b/>
          <w:bCs/>
          <w:color w:val="981A26"/>
          <w:w w:val="105"/>
        </w:rPr>
      </w:pPr>
    </w:p>
    <w:p w14:paraId="4C87C8A6" w14:textId="2D1633A3" w:rsidR="00836703" w:rsidRPr="007838F6" w:rsidRDefault="00836703" w:rsidP="00C25725">
      <w:pPr>
        <w:pStyle w:val="Balk1"/>
        <w:ind w:left="0" w:right="0" w:firstLine="851"/>
        <w:rPr>
          <w:b/>
          <w:color w:val="002060"/>
        </w:rPr>
      </w:pPr>
      <w:bookmarkStart w:id="30" w:name="_Toc165791782"/>
      <w:r w:rsidRPr="007838F6">
        <w:rPr>
          <w:b/>
          <w:color w:val="002060"/>
        </w:rPr>
        <w:lastRenderedPageBreak/>
        <w:t>2.5. Faaliyet Alanları İle Ürün/Hizmetlerin Belirlenmesi</w:t>
      </w:r>
      <w:bookmarkEnd w:id="30"/>
    </w:p>
    <w:p w14:paraId="102968D1" w14:textId="0A6643A0" w:rsidR="00836703" w:rsidRPr="007838F6" w:rsidRDefault="00836703" w:rsidP="00836703">
      <w:pPr>
        <w:ind w:left="0" w:right="0" w:firstLine="851"/>
        <w:jc w:val="left"/>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Okulumuzun faaliyet alanları ile ürün/hizmetlerine yönelik bilgiler aşağıda yer almaktadır.</w:t>
      </w:r>
    </w:p>
    <w:p w14:paraId="36456DD0" w14:textId="59E9A3FA" w:rsidR="00775938" w:rsidRPr="00775938" w:rsidRDefault="00775938" w:rsidP="00775938">
      <w:pPr>
        <w:shd w:val="clear" w:color="auto" w:fill="FFFFFF"/>
        <w:ind w:left="0" w:right="854" w:firstLine="0"/>
        <w:jc w:val="both"/>
        <w:rPr>
          <w:rFonts w:cstheme="minorHAnsi"/>
          <w:b/>
          <w:color w:val="000000"/>
        </w:rPr>
      </w:pPr>
      <w:r w:rsidRPr="00775938">
        <w:rPr>
          <w:rFonts w:cstheme="minorHAnsi"/>
          <w:b/>
          <w:color w:val="000000"/>
        </w:rPr>
        <w:t xml:space="preserve">Tablo </w:t>
      </w:r>
      <w:r>
        <w:rPr>
          <w:rFonts w:cstheme="minorHAnsi"/>
          <w:b/>
          <w:color w:val="000000"/>
        </w:rPr>
        <w:t>3</w:t>
      </w:r>
      <w:r w:rsidRPr="00775938">
        <w:rPr>
          <w:rFonts w:cstheme="minorHAnsi"/>
          <w:b/>
          <w:color w:val="000000"/>
        </w:rPr>
        <w:t xml:space="preserve">: </w:t>
      </w:r>
      <w:r>
        <w:rPr>
          <w:rFonts w:cstheme="minorHAnsi"/>
          <w:b/>
          <w:color w:val="000000"/>
        </w:rPr>
        <w:t>Faaliyet/Ürün Bilgileri</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6663"/>
      </w:tblGrid>
      <w:tr w:rsidR="00836703" w:rsidRPr="00836703" w14:paraId="207A5064" w14:textId="77777777" w:rsidTr="007838F6">
        <w:tc>
          <w:tcPr>
            <w:tcW w:w="2263" w:type="dxa"/>
            <w:shd w:val="clear" w:color="auto" w:fill="D9E2F3" w:themeFill="accent1" w:themeFillTint="33"/>
          </w:tcPr>
          <w:p w14:paraId="13391033" w14:textId="77777777" w:rsidR="00836703" w:rsidRPr="007838F6" w:rsidRDefault="00836703" w:rsidP="00836703">
            <w:pPr>
              <w:tabs>
                <w:tab w:val="left" w:pos="240"/>
                <w:tab w:val="left" w:pos="1680"/>
              </w:tabs>
              <w:spacing w:before="0" w:after="160" w:line="300" w:lineRule="auto"/>
              <w:ind w:left="0" w:right="0" w:firstLine="0"/>
              <w:rPr>
                <w:rFonts w:ascii="Times New Roman" w:eastAsia="Times New Roman" w:hAnsi="Times New Roman" w:cs="Times New Roman"/>
                <w:b/>
                <w:color w:val="000000"/>
                <w:kern w:val="0"/>
                <w:sz w:val="20"/>
                <w:szCs w:val="20"/>
                <w:lang w:eastAsia="x-none"/>
                <w14:ligatures w14:val="none"/>
              </w:rPr>
            </w:pPr>
            <w:r w:rsidRPr="007838F6">
              <w:rPr>
                <w:rFonts w:ascii="Times New Roman" w:eastAsia="Times New Roman" w:hAnsi="Times New Roman" w:cs="Times New Roman"/>
                <w:b/>
                <w:color w:val="000000"/>
                <w:kern w:val="0"/>
                <w:sz w:val="20"/>
                <w:szCs w:val="20"/>
                <w:lang w:eastAsia="x-none"/>
                <w14:ligatures w14:val="none"/>
              </w:rPr>
              <w:t>Faaliyet Alanı</w:t>
            </w:r>
          </w:p>
        </w:tc>
        <w:tc>
          <w:tcPr>
            <w:tcW w:w="6663" w:type="dxa"/>
            <w:shd w:val="clear" w:color="auto" w:fill="D9E2F3" w:themeFill="accent1" w:themeFillTint="33"/>
          </w:tcPr>
          <w:p w14:paraId="0F2F3113" w14:textId="77777777" w:rsidR="00836703" w:rsidRPr="007838F6" w:rsidRDefault="00836703" w:rsidP="00836703">
            <w:pPr>
              <w:tabs>
                <w:tab w:val="left" w:pos="240"/>
                <w:tab w:val="left" w:pos="1680"/>
              </w:tabs>
              <w:spacing w:before="0" w:after="160" w:line="300" w:lineRule="auto"/>
              <w:ind w:left="0" w:right="0" w:firstLine="0"/>
              <w:rPr>
                <w:rFonts w:ascii="Times New Roman" w:eastAsia="Times New Roman" w:hAnsi="Times New Roman" w:cs="Times New Roman"/>
                <w:b/>
                <w:color w:val="000000"/>
                <w:kern w:val="0"/>
                <w:sz w:val="20"/>
                <w:szCs w:val="20"/>
                <w:lang w:eastAsia="x-none"/>
                <w14:ligatures w14:val="none"/>
              </w:rPr>
            </w:pPr>
            <w:r w:rsidRPr="007838F6">
              <w:rPr>
                <w:rFonts w:ascii="Times New Roman" w:eastAsia="Times New Roman" w:hAnsi="Times New Roman" w:cs="Times New Roman"/>
                <w:b/>
                <w:color w:val="000000"/>
                <w:kern w:val="0"/>
                <w:sz w:val="20"/>
                <w:szCs w:val="20"/>
                <w:lang w:eastAsia="x-none"/>
                <w14:ligatures w14:val="none"/>
              </w:rPr>
              <w:t>Ürün/Hizmetler</w:t>
            </w:r>
          </w:p>
        </w:tc>
      </w:tr>
      <w:tr w:rsidR="00836703" w:rsidRPr="00836703" w14:paraId="4FB56297" w14:textId="77777777" w:rsidTr="004F1634">
        <w:tc>
          <w:tcPr>
            <w:tcW w:w="2263" w:type="dxa"/>
            <w:shd w:val="clear" w:color="auto" w:fill="D9E2F3" w:themeFill="accent1" w:themeFillTint="33"/>
          </w:tcPr>
          <w:p w14:paraId="0F6ABF6F"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Eğitim-Öğretim Faaliyetleri</w:t>
            </w:r>
          </w:p>
        </w:tc>
        <w:tc>
          <w:tcPr>
            <w:tcW w:w="6663" w:type="dxa"/>
            <w:shd w:val="clear" w:color="auto" w:fill="FFFFFF" w:themeFill="background1"/>
          </w:tcPr>
          <w:p w14:paraId="0D3EB428"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b/>
                <w:color w:val="000000"/>
                <w:kern w:val="0"/>
                <w:sz w:val="20"/>
                <w:szCs w:val="20"/>
                <w:lang w:eastAsia="x-none"/>
                <w14:ligatures w14:val="none"/>
              </w:rPr>
            </w:pPr>
            <w:r w:rsidRPr="007838F6">
              <w:rPr>
                <w:rFonts w:ascii="Times New Roman" w:eastAsia="Times New Roman" w:hAnsi="Times New Roman" w:cs="Times New Roman"/>
                <w:b/>
                <w:color w:val="000000"/>
                <w:kern w:val="0"/>
                <w:sz w:val="20"/>
                <w:szCs w:val="20"/>
                <w:lang w:eastAsia="x-none"/>
                <w14:ligatures w14:val="none"/>
              </w:rPr>
              <w:t>Öğrenci İşleri</w:t>
            </w:r>
          </w:p>
          <w:p w14:paraId="39922A2A"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Kayıt-nakil işleri</w:t>
            </w:r>
          </w:p>
          <w:p w14:paraId="3768599C"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Devam-devamsızlık</w:t>
            </w:r>
          </w:p>
          <w:p w14:paraId="39429309"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Sınıf geçme</w:t>
            </w:r>
          </w:p>
          <w:p w14:paraId="4A0F802F"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b/>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Sınav hizmetleri</w:t>
            </w:r>
          </w:p>
        </w:tc>
      </w:tr>
      <w:tr w:rsidR="00836703" w:rsidRPr="00836703" w14:paraId="779CF351" w14:textId="77777777" w:rsidTr="004F1634">
        <w:tc>
          <w:tcPr>
            <w:tcW w:w="2263" w:type="dxa"/>
            <w:shd w:val="clear" w:color="auto" w:fill="D9E2F3" w:themeFill="accent1" w:themeFillTint="33"/>
          </w:tcPr>
          <w:p w14:paraId="7C941AAF"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Rehberlik Faaliyetleri</w:t>
            </w:r>
          </w:p>
        </w:tc>
        <w:tc>
          <w:tcPr>
            <w:tcW w:w="6663" w:type="dxa"/>
            <w:shd w:val="clear" w:color="auto" w:fill="FFFFFF" w:themeFill="background1"/>
          </w:tcPr>
          <w:p w14:paraId="58D0B7F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Öğrenci rehberliği</w:t>
            </w:r>
          </w:p>
          <w:p w14:paraId="5A2F4E09"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Veli rehberliği</w:t>
            </w:r>
          </w:p>
          <w:p w14:paraId="63D1830A"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Diğer rehberlik faaliyetleri</w:t>
            </w:r>
          </w:p>
        </w:tc>
      </w:tr>
      <w:tr w:rsidR="00836703" w:rsidRPr="00836703" w14:paraId="717F34FD" w14:textId="77777777" w:rsidTr="004F1634">
        <w:tc>
          <w:tcPr>
            <w:tcW w:w="2263" w:type="dxa"/>
            <w:shd w:val="clear" w:color="auto" w:fill="D9E2F3" w:themeFill="accent1" w:themeFillTint="33"/>
          </w:tcPr>
          <w:p w14:paraId="5B2F5EB7"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Sosyal Faaliyetler</w:t>
            </w:r>
          </w:p>
        </w:tc>
        <w:tc>
          <w:tcPr>
            <w:tcW w:w="6663" w:type="dxa"/>
            <w:shd w:val="clear" w:color="auto" w:fill="FFFFFF" w:themeFill="background1"/>
          </w:tcPr>
          <w:p w14:paraId="435168B9"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alanlarının tespiti</w:t>
            </w:r>
          </w:p>
          <w:p w14:paraId="252B5DAC"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İlgi ve yeteneklere göre yönlendirme</w:t>
            </w:r>
          </w:p>
          <w:p w14:paraId="0BB54882"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Katılımın sağlanması</w:t>
            </w:r>
          </w:p>
          <w:p w14:paraId="44AB5F78"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Dış paydaş iş birlikleri</w:t>
            </w:r>
          </w:p>
          <w:p w14:paraId="7D7A59EE"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takvimi</w:t>
            </w:r>
          </w:p>
          <w:p w14:paraId="59D8E969"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Raporlama</w:t>
            </w:r>
          </w:p>
        </w:tc>
      </w:tr>
      <w:tr w:rsidR="00836703" w:rsidRPr="00836703" w14:paraId="67873589" w14:textId="77777777" w:rsidTr="004F1634">
        <w:tc>
          <w:tcPr>
            <w:tcW w:w="2263" w:type="dxa"/>
            <w:shd w:val="clear" w:color="auto" w:fill="D9E2F3" w:themeFill="accent1" w:themeFillTint="33"/>
          </w:tcPr>
          <w:p w14:paraId="3820B191"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Sportif Faaliyetler</w:t>
            </w:r>
          </w:p>
        </w:tc>
        <w:tc>
          <w:tcPr>
            <w:tcW w:w="6663" w:type="dxa"/>
            <w:shd w:val="clear" w:color="auto" w:fill="FFFFFF" w:themeFill="background1"/>
          </w:tcPr>
          <w:p w14:paraId="5948D1A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alanlarının tespiti</w:t>
            </w:r>
          </w:p>
          <w:p w14:paraId="599EF20A"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İlgi ve yeteneklere göre yönlendirme</w:t>
            </w:r>
          </w:p>
          <w:p w14:paraId="41B860B2"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Rehberlik</w:t>
            </w:r>
          </w:p>
          <w:p w14:paraId="5962583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Yarışmalar düzenlenmesi ve katılımın sağlanması</w:t>
            </w:r>
          </w:p>
          <w:p w14:paraId="2CDE2D3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Dış paydaş iş birlikleri</w:t>
            </w:r>
          </w:p>
          <w:p w14:paraId="627A440A"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takvimi</w:t>
            </w:r>
          </w:p>
          <w:p w14:paraId="07912D65"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Raporlama</w:t>
            </w:r>
          </w:p>
        </w:tc>
      </w:tr>
      <w:tr w:rsidR="00836703" w:rsidRPr="00836703" w14:paraId="7449BB65" w14:textId="77777777" w:rsidTr="004F1634">
        <w:tc>
          <w:tcPr>
            <w:tcW w:w="2263" w:type="dxa"/>
            <w:shd w:val="clear" w:color="auto" w:fill="D9E2F3" w:themeFill="accent1" w:themeFillTint="33"/>
          </w:tcPr>
          <w:p w14:paraId="491DAB4D"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Kültürel ve Sanatsal Faaliyetler</w:t>
            </w:r>
          </w:p>
        </w:tc>
        <w:tc>
          <w:tcPr>
            <w:tcW w:w="6663" w:type="dxa"/>
            <w:shd w:val="clear" w:color="auto" w:fill="FFFFFF" w:themeFill="background1"/>
          </w:tcPr>
          <w:p w14:paraId="12417D58"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alanlarının tespiti</w:t>
            </w:r>
          </w:p>
          <w:p w14:paraId="757260AC"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Katılımın sağlanması</w:t>
            </w:r>
          </w:p>
          <w:p w14:paraId="3FF3A02B"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Dış paydaş iş birlikleri</w:t>
            </w:r>
          </w:p>
          <w:p w14:paraId="00546AD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takvimi</w:t>
            </w:r>
          </w:p>
          <w:p w14:paraId="41946093"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Raporlama</w:t>
            </w:r>
          </w:p>
        </w:tc>
      </w:tr>
      <w:tr w:rsidR="00836703" w:rsidRPr="00836703" w14:paraId="0D9EE94B" w14:textId="77777777" w:rsidTr="004F1634">
        <w:tc>
          <w:tcPr>
            <w:tcW w:w="2263" w:type="dxa"/>
            <w:shd w:val="clear" w:color="auto" w:fill="D9E2F3" w:themeFill="accent1" w:themeFillTint="33"/>
          </w:tcPr>
          <w:p w14:paraId="4BA711AB" w14:textId="144AF2FD"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İnsan Kaynakları Faaliyetleri</w:t>
            </w:r>
          </w:p>
        </w:tc>
        <w:tc>
          <w:tcPr>
            <w:tcW w:w="6663" w:type="dxa"/>
            <w:shd w:val="clear" w:color="auto" w:fill="FFFFFF" w:themeFill="background1"/>
          </w:tcPr>
          <w:p w14:paraId="635DB040"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Merkezi/Mahalli hizmet içi kurs/seminerlere katılım</w:t>
            </w:r>
          </w:p>
          <w:p w14:paraId="1C3F6D0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Eğitim içerikli toplantılar</w:t>
            </w:r>
          </w:p>
          <w:p w14:paraId="48458C7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Kurum içi ve kurum dışı personel etkinlikleri</w:t>
            </w:r>
          </w:p>
          <w:p w14:paraId="2F2A878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Dış paydaş iş birliğindeki eğitim faaliyetleri</w:t>
            </w:r>
          </w:p>
        </w:tc>
      </w:tr>
      <w:tr w:rsidR="00836703" w:rsidRPr="00836703" w14:paraId="7C77647E" w14:textId="77777777" w:rsidTr="004F1634">
        <w:tc>
          <w:tcPr>
            <w:tcW w:w="2263" w:type="dxa"/>
            <w:shd w:val="clear" w:color="auto" w:fill="D9E2F3" w:themeFill="accent1" w:themeFillTint="33"/>
          </w:tcPr>
          <w:p w14:paraId="24689726"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Okul Aile Birliği Faaliyetleri</w:t>
            </w:r>
          </w:p>
        </w:tc>
        <w:tc>
          <w:tcPr>
            <w:tcW w:w="6663" w:type="dxa"/>
            <w:shd w:val="clear" w:color="auto" w:fill="FFFFFF" w:themeFill="background1"/>
          </w:tcPr>
          <w:p w14:paraId="5B7B496C"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 xml:space="preserve">İş birliği </w:t>
            </w:r>
          </w:p>
          <w:p w14:paraId="23BC8C0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Toplantılar</w:t>
            </w:r>
          </w:p>
          <w:p w14:paraId="1355A412"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İhtiyaçların ve sorun alanlarının belirlenmesi</w:t>
            </w:r>
          </w:p>
          <w:p w14:paraId="5783F5BE"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İhtiyaçların giderilmesi</w:t>
            </w:r>
          </w:p>
        </w:tc>
      </w:tr>
      <w:tr w:rsidR="00836703" w:rsidRPr="00836703" w14:paraId="2218750B" w14:textId="77777777" w:rsidTr="004F1634">
        <w:tc>
          <w:tcPr>
            <w:tcW w:w="2263" w:type="dxa"/>
            <w:shd w:val="clear" w:color="auto" w:fill="D9E2F3" w:themeFill="accent1" w:themeFillTint="33"/>
          </w:tcPr>
          <w:p w14:paraId="0B573A40"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Öğrencilere Yönelik Faaliyetler</w:t>
            </w:r>
          </w:p>
        </w:tc>
        <w:tc>
          <w:tcPr>
            <w:tcW w:w="6663" w:type="dxa"/>
            <w:shd w:val="clear" w:color="auto" w:fill="FFFFFF" w:themeFill="background1"/>
          </w:tcPr>
          <w:p w14:paraId="2C62621F"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Okul içi ve okul dışı faaliyetler</w:t>
            </w:r>
          </w:p>
          <w:p w14:paraId="555B13EE"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Ekiplerin ve kurulların işleyişi</w:t>
            </w:r>
          </w:p>
        </w:tc>
      </w:tr>
      <w:tr w:rsidR="00836703" w:rsidRPr="00836703" w14:paraId="48838DBA" w14:textId="77777777" w:rsidTr="004F1634">
        <w:tc>
          <w:tcPr>
            <w:tcW w:w="2263" w:type="dxa"/>
            <w:shd w:val="clear" w:color="auto" w:fill="D9E2F3" w:themeFill="accent1" w:themeFillTint="33"/>
          </w:tcPr>
          <w:p w14:paraId="1F4EE9D6"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Ölçme Değerlendirme Faaliyetleri</w:t>
            </w:r>
          </w:p>
        </w:tc>
        <w:tc>
          <w:tcPr>
            <w:tcW w:w="6663" w:type="dxa"/>
            <w:shd w:val="clear" w:color="auto" w:fill="FFFFFF" w:themeFill="background1"/>
          </w:tcPr>
          <w:p w14:paraId="316D6B1E"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Öğrenci takip kartları</w:t>
            </w:r>
          </w:p>
          <w:p w14:paraId="4DB3367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Ortak sınavlar</w:t>
            </w:r>
          </w:p>
          <w:p w14:paraId="6F3D418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Rehberlik</w:t>
            </w:r>
          </w:p>
          <w:p w14:paraId="1C07D12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Yönlendirme</w:t>
            </w:r>
          </w:p>
          <w:p w14:paraId="72EEA6D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Değerlendirme toplantıları</w:t>
            </w:r>
          </w:p>
        </w:tc>
      </w:tr>
      <w:tr w:rsidR="00836703" w:rsidRPr="00836703" w14:paraId="0941CB79" w14:textId="77777777" w:rsidTr="004F1634">
        <w:tc>
          <w:tcPr>
            <w:tcW w:w="2263" w:type="dxa"/>
            <w:shd w:val="clear" w:color="auto" w:fill="D9E2F3" w:themeFill="accent1" w:themeFillTint="33"/>
          </w:tcPr>
          <w:p w14:paraId="79E0E9B7"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Öğrenme Ortamlarına Yönelik Faaliyetler</w:t>
            </w:r>
          </w:p>
        </w:tc>
        <w:tc>
          <w:tcPr>
            <w:tcW w:w="6663" w:type="dxa"/>
            <w:shd w:val="clear" w:color="auto" w:fill="FFFFFF" w:themeFill="background1"/>
          </w:tcPr>
          <w:p w14:paraId="447306D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Fiziki koşulların iyileştirilmesi</w:t>
            </w:r>
          </w:p>
          <w:p w14:paraId="0BD96B2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Laboratuvarların amacına uygun işleyişi</w:t>
            </w:r>
          </w:p>
          <w:p w14:paraId="2EF067DF"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Derslik başına düşen öğrenci sayıları</w:t>
            </w:r>
          </w:p>
          <w:p w14:paraId="57CDB266"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Öğretmenlerin mesleki gelişimleri</w:t>
            </w:r>
          </w:p>
        </w:tc>
      </w:tr>
      <w:tr w:rsidR="00836703" w:rsidRPr="00836703" w14:paraId="4ACDD9C9" w14:textId="77777777" w:rsidTr="004F1634">
        <w:tc>
          <w:tcPr>
            <w:tcW w:w="2263" w:type="dxa"/>
            <w:shd w:val="clear" w:color="auto" w:fill="D9E2F3" w:themeFill="accent1" w:themeFillTint="33"/>
          </w:tcPr>
          <w:p w14:paraId="3C27A152"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Ders Dışı Faaliyetler</w:t>
            </w:r>
          </w:p>
        </w:tc>
        <w:tc>
          <w:tcPr>
            <w:tcW w:w="6663" w:type="dxa"/>
            <w:shd w:val="clear" w:color="auto" w:fill="FFFFFF" w:themeFill="background1"/>
          </w:tcPr>
          <w:p w14:paraId="5764A1C0"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Okul dışı öğrenme ortamları</w:t>
            </w:r>
          </w:p>
          <w:p w14:paraId="4A9E3038"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Ders dışı etkinlikler</w:t>
            </w:r>
          </w:p>
          <w:p w14:paraId="31ACBCA5"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Okul-aile iş birlikleri</w:t>
            </w:r>
          </w:p>
        </w:tc>
      </w:tr>
    </w:tbl>
    <w:p w14:paraId="724C85AF" w14:textId="3B09EC62" w:rsidR="006D1F0D" w:rsidRDefault="006D1F0D" w:rsidP="00926FDF">
      <w:pPr>
        <w:spacing w:line="360" w:lineRule="auto"/>
        <w:ind w:left="0" w:right="0" w:firstLine="567"/>
        <w:jc w:val="both"/>
        <w:rPr>
          <w:rFonts w:cstheme="minorHAnsi"/>
          <w:b/>
          <w:bCs/>
          <w:color w:val="981A26"/>
          <w:w w:val="105"/>
        </w:rPr>
      </w:pPr>
    </w:p>
    <w:p w14:paraId="3F97BC1A" w14:textId="1E927388" w:rsidR="00926FDF" w:rsidRPr="007838F6" w:rsidRDefault="00926FDF" w:rsidP="00C25725">
      <w:pPr>
        <w:pStyle w:val="Balk1"/>
        <w:rPr>
          <w:b/>
          <w:color w:val="002060"/>
        </w:rPr>
      </w:pPr>
      <w:bookmarkStart w:id="31" w:name="_Toc165791783"/>
      <w:r w:rsidRPr="007838F6">
        <w:rPr>
          <w:b/>
          <w:color w:val="002060"/>
        </w:rPr>
        <w:lastRenderedPageBreak/>
        <w:t>2.6. Paydaş Analizi</w:t>
      </w:r>
      <w:bookmarkEnd w:id="31"/>
    </w:p>
    <w:p w14:paraId="3B17FCC0" w14:textId="1D65696A" w:rsidR="00926FDF" w:rsidRPr="007838F6" w:rsidRDefault="00926FDF" w:rsidP="00926FDF">
      <w:pPr>
        <w:ind w:left="0" w:right="0" w:firstLine="708"/>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Eğitim kurumları, önemli bir öğrenme alanıdır. Bu kurumların; güvenli oluşu, sosyal-sportif-kültürel çalışma alanlarının yeterliliği ve amaca hizmet etmesi, atölyelerinin, kütüphanesinin, konferans salonunun ve diğer etkinlik alanlarının var oluşu gibi fiziki yeterlilikleri sayesinde, öğretmenlerin mesleki gelişimlerinin artacağı; öğrencilerin motivasyon, uyum, akademik başarı ve sosyal insan olabilme beceri süreçlerini etkili kullanabilecekleri düşünülmektedir.</w:t>
      </w:r>
    </w:p>
    <w:p w14:paraId="22481A48" w14:textId="6C6A32B3" w:rsidR="00926FDF" w:rsidRPr="007838F6" w:rsidRDefault="00926FDF" w:rsidP="00926FDF">
      <w:pPr>
        <w:ind w:left="0" w:right="0" w:firstLine="708"/>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Paydaş analizi sürecinde Millî Eğitim Müdürlüğünün teşkilat yapısı, ilgili mevzuatı, hizmet envanteri ve faaliyet alanları analiz edilerek iç ve dış paydaşlar belirlenmiştir. Etki/önem matrisi kullanılarak paydaşlar önceliklendirilmiş ve nihai paydaş listesi oluşturulmuştur. Bu kapsamda, durum analizi çalışmalarında katılımcılığı sağlamak ve geniş kitlelere ulaşmak üzere iç ve dış paydaşlara yönelik anketler geliştirilmiştir. Anketlere verilen cevapların analiz bulguları raporlaştırılmıştır. İç ve dış paydaş anketlerinden elde edilen bulgulardan;  durum analizi aşamasında GZFT ve PESTLE analizlerinde, geleceğe yönelim aşamasında da sorun alanları, hedef ve stratejiler, riskler, tespitler, ihtiyaçların belirlenmesi sürecinde faydalanılmıştır.</w:t>
      </w:r>
    </w:p>
    <w:p w14:paraId="4127E57A" w14:textId="51C3831D" w:rsidR="00A8003E" w:rsidRDefault="00A8003E" w:rsidP="00926FDF">
      <w:pPr>
        <w:ind w:left="0" w:right="0" w:firstLine="708"/>
        <w:jc w:val="both"/>
        <w:rPr>
          <w:rFonts w:ascii="Times New Roman" w:hAnsi="Times New Roman" w:cs="Times New Roman"/>
          <w:color w:val="000000" w:themeColor="text1"/>
          <w:sz w:val="24"/>
          <w:szCs w:val="24"/>
          <w:lang w:eastAsia="x-none"/>
        </w:rPr>
      </w:pPr>
      <w:r w:rsidRPr="007838F6">
        <w:rPr>
          <w:rFonts w:ascii="Times New Roman" w:hAnsi="Times New Roman" w:cs="Times New Roman"/>
          <w:color w:val="000000" w:themeColor="text1"/>
          <w:sz w:val="24"/>
          <w:szCs w:val="24"/>
          <w:lang w:eastAsia="x-none"/>
        </w:rPr>
        <w:t>Okulumuzun 2024-2028 yıllarını kapsayan Stratejik Planı’nı oluştururken mevcut durum analizini ortaya koyabilmek adına veli/öğrenci/öğretmenlere yönelik bir anket geliştirilmiş ve uygulanmıştır. Ankete verilen cevapların yüzdeleri ve frekansları bulunarak ortaya çıkan tüm sonuçlar yorumlanmıştır. Elde edilen veriler; GZFT analizinin oluşturulmasına, stratejilerin ve performans göstergelerinin belirlenmesine katkı sunmuştur.</w:t>
      </w:r>
    </w:p>
    <w:p w14:paraId="10209C72" w14:textId="77777777" w:rsidR="005D1800" w:rsidRDefault="005D1800" w:rsidP="00926FDF">
      <w:pPr>
        <w:ind w:left="0" w:right="0" w:firstLine="708"/>
        <w:jc w:val="both"/>
        <w:rPr>
          <w:rFonts w:ascii="Times New Roman" w:hAnsi="Times New Roman" w:cs="Times New Roman"/>
          <w:color w:val="000000" w:themeColor="text1"/>
          <w:sz w:val="24"/>
          <w:szCs w:val="24"/>
          <w:lang w:eastAsia="x-none"/>
        </w:rPr>
      </w:pPr>
    </w:p>
    <w:p w14:paraId="52863CCA" w14:textId="4F128771" w:rsidR="005B33A8" w:rsidRDefault="00412CF2" w:rsidP="00926FDF">
      <w:pPr>
        <w:ind w:left="0" w:right="0" w:firstLine="708"/>
        <w:jc w:val="both"/>
        <w:rPr>
          <w:rFonts w:ascii="Times New Roman" w:hAnsi="Times New Roman" w:cs="Times New Roman"/>
          <w:color w:val="000000" w:themeColor="text1"/>
          <w:sz w:val="24"/>
          <w:szCs w:val="24"/>
          <w:lang w:eastAsia="x-none"/>
        </w:rPr>
      </w:pPr>
      <w:r>
        <w:rPr>
          <w:rFonts w:ascii="Times New Roman" w:hAnsi="Times New Roman" w:cs="Times New Roman"/>
          <w:noProof/>
          <w:color w:val="000000" w:themeColor="text1"/>
          <w:sz w:val="24"/>
          <w:szCs w:val="24"/>
          <w:lang w:eastAsia="tr-TR"/>
        </w:rPr>
        <w:drawing>
          <wp:inline distT="0" distB="0" distL="0" distR="0" wp14:anchorId="14E2E3ED" wp14:editId="1681DF1D">
            <wp:extent cx="2886075" cy="2457450"/>
            <wp:effectExtent l="0" t="0" r="9525" b="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5B33A8">
        <w:rPr>
          <w:rFonts w:ascii="Times New Roman" w:hAnsi="Times New Roman" w:cs="Times New Roman"/>
          <w:noProof/>
          <w:color w:val="000000" w:themeColor="text1"/>
          <w:sz w:val="24"/>
          <w:szCs w:val="24"/>
          <w:lang w:eastAsia="tr-TR"/>
        </w:rPr>
        <w:drawing>
          <wp:anchor distT="0" distB="0" distL="114300" distR="114300" simplePos="0" relativeHeight="251867136" behindDoc="0" locked="0" layoutInCell="1" allowOverlap="1" wp14:anchorId="768A5779" wp14:editId="4ED976B6">
            <wp:simplePos x="0" y="0"/>
            <wp:positionH relativeFrom="column">
              <wp:posOffset>3528695</wp:posOffset>
            </wp:positionH>
            <wp:positionV relativeFrom="paragraph">
              <wp:posOffset>21590</wp:posOffset>
            </wp:positionV>
            <wp:extent cx="2581275" cy="2457450"/>
            <wp:effectExtent l="0" t="0" r="9525" b="0"/>
            <wp:wrapSquare wrapText="bothSides"/>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533794ED" w14:textId="77777777" w:rsidR="005D1800" w:rsidRDefault="005D1800" w:rsidP="00775938">
      <w:pPr>
        <w:shd w:val="clear" w:color="auto" w:fill="FFFFFF"/>
        <w:ind w:left="0" w:right="854" w:firstLine="0"/>
        <w:jc w:val="both"/>
        <w:rPr>
          <w:rFonts w:cstheme="minorHAnsi"/>
          <w:b/>
          <w:color w:val="000000"/>
        </w:rPr>
      </w:pPr>
      <w:r>
        <w:rPr>
          <w:rFonts w:cstheme="minorHAnsi"/>
          <w:b/>
          <w:color w:val="000000"/>
        </w:rPr>
        <w:t xml:space="preserve">               </w:t>
      </w:r>
    </w:p>
    <w:p w14:paraId="3DD42F1F" w14:textId="77777777" w:rsidR="005D1800" w:rsidRDefault="005D1800" w:rsidP="00775938">
      <w:pPr>
        <w:shd w:val="clear" w:color="auto" w:fill="FFFFFF"/>
        <w:ind w:left="0" w:right="854" w:firstLine="0"/>
        <w:jc w:val="both"/>
        <w:rPr>
          <w:rFonts w:cstheme="minorHAnsi"/>
          <w:b/>
          <w:color w:val="000000"/>
        </w:rPr>
      </w:pPr>
    </w:p>
    <w:p w14:paraId="459DFAD8" w14:textId="73F94B8C" w:rsidR="00775938" w:rsidRPr="00775938" w:rsidRDefault="005D1800" w:rsidP="00775938">
      <w:pPr>
        <w:shd w:val="clear" w:color="auto" w:fill="FFFFFF"/>
        <w:ind w:left="0" w:right="854" w:firstLine="0"/>
        <w:jc w:val="both"/>
        <w:rPr>
          <w:rFonts w:cstheme="minorHAnsi"/>
          <w:b/>
          <w:color w:val="000000"/>
        </w:rPr>
      </w:pPr>
      <w:r>
        <w:rPr>
          <w:rFonts w:cstheme="minorHAnsi"/>
          <w:b/>
          <w:color w:val="000000"/>
        </w:rPr>
        <w:lastRenderedPageBreak/>
        <w:t xml:space="preserve">              </w:t>
      </w:r>
      <w:r w:rsidR="00775938" w:rsidRPr="00775938">
        <w:rPr>
          <w:rFonts w:cstheme="minorHAnsi"/>
          <w:b/>
          <w:color w:val="000000"/>
        </w:rPr>
        <w:t xml:space="preserve">Tablo </w:t>
      </w:r>
      <w:r w:rsidR="00775938">
        <w:rPr>
          <w:rFonts w:cstheme="minorHAnsi"/>
          <w:b/>
          <w:color w:val="000000"/>
        </w:rPr>
        <w:t>4</w:t>
      </w:r>
      <w:r w:rsidR="00775938" w:rsidRPr="00775938">
        <w:rPr>
          <w:rFonts w:cstheme="minorHAnsi"/>
          <w:b/>
          <w:color w:val="000000"/>
        </w:rPr>
        <w:t xml:space="preserve">: </w:t>
      </w:r>
      <w:r w:rsidR="00775938">
        <w:rPr>
          <w:rFonts w:cstheme="minorHAnsi"/>
          <w:b/>
          <w:color w:val="000000"/>
        </w:rPr>
        <w:t>Paydaş</w:t>
      </w:r>
      <w:r w:rsidR="00775938" w:rsidRPr="00775938">
        <w:rPr>
          <w:rFonts w:cstheme="minorHAnsi"/>
          <w:b/>
          <w:color w:val="000000"/>
        </w:rPr>
        <w:t xml:space="preserve"> Bilgileri</w:t>
      </w:r>
    </w:p>
    <w:tbl>
      <w:tblPr>
        <w:tblW w:w="9038"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1985"/>
        <w:gridCol w:w="1133"/>
        <w:gridCol w:w="1276"/>
      </w:tblGrid>
      <w:tr w:rsidR="00245D19" w:rsidRPr="00245D19" w14:paraId="0C99CF39" w14:textId="77777777" w:rsidTr="004F1634">
        <w:trPr>
          <w:trHeight w:hRule="exact" w:val="665"/>
        </w:trPr>
        <w:tc>
          <w:tcPr>
            <w:tcW w:w="4644" w:type="dxa"/>
            <w:shd w:val="clear" w:color="auto" w:fill="D9E2F3" w:themeFill="accent1" w:themeFillTint="33"/>
          </w:tcPr>
          <w:p w14:paraId="17280CD2" w14:textId="77777777" w:rsidR="00245D19" w:rsidRPr="00245D19" w:rsidRDefault="00245D19" w:rsidP="00245D19">
            <w:pPr>
              <w:spacing w:before="86" w:after="160" w:line="259" w:lineRule="auto"/>
              <w:ind w:left="0" w:right="5" w:firstLine="0"/>
              <w:rPr>
                <w:rFonts w:ascii="Times New Roman" w:eastAsia="Times New Roman" w:hAnsi="Times New Roman" w:cs="Times New Roman"/>
                <w:b/>
                <w:bCs/>
                <w:noProof/>
                <w:kern w:val="0"/>
                <w:sz w:val="24"/>
                <w:szCs w:val="24"/>
                <w14:ligatures w14:val="none"/>
              </w:rPr>
            </w:pPr>
            <w:r w:rsidRPr="00245D19">
              <w:rPr>
                <w:rFonts w:ascii="Times New Roman" w:eastAsia="Times New Roman" w:hAnsi="Times New Roman" w:cs="Times New Roman"/>
                <w:b/>
                <w:bCs/>
                <w:noProof/>
                <w:spacing w:val="-8"/>
                <w:w w:val="90"/>
                <w:kern w:val="0"/>
                <w:sz w:val="24"/>
                <w:szCs w:val="24"/>
                <w14:ligatures w14:val="none"/>
              </w:rPr>
              <w:t>P</w:t>
            </w:r>
            <w:r w:rsidRPr="00245D19">
              <w:rPr>
                <w:rFonts w:ascii="Times New Roman" w:eastAsia="Times New Roman" w:hAnsi="Times New Roman" w:cs="Times New Roman"/>
                <w:b/>
                <w:bCs/>
                <w:noProof/>
                <w:spacing w:val="-5"/>
                <w:w w:val="90"/>
                <w:kern w:val="0"/>
                <w:sz w:val="24"/>
                <w:szCs w:val="24"/>
                <w14:ligatures w14:val="none"/>
              </w:rPr>
              <w:t>a</w:t>
            </w:r>
            <w:r w:rsidRPr="00245D19">
              <w:rPr>
                <w:rFonts w:ascii="Times New Roman" w:eastAsia="Times New Roman" w:hAnsi="Times New Roman" w:cs="Times New Roman"/>
                <w:b/>
                <w:bCs/>
                <w:noProof/>
                <w:spacing w:val="-2"/>
                <w:w w:val="90"/>
                <w:kern w:val="0"/>
                <w:sz w:val="24"/>
                <w:szCs w:val="24"/>
                <w14:ligatures w14:val="none"/>
              </w:rPr>
              <w:t>yd</w:t>
            </w:r>
            <w:r w:rsidRPr="00245D19">
              <w:rPr>
                <w:rFonts w:ascii="Times New Roman" w:eastAsia="Times New Roman" w:hAnsi="Times New Roman" w:cs="Times New Roman"/>
                <w:b/>
                <w:bCs/>
                <w:noProof/>
                <w:spacing w:val="-1"/>
                <w:w w:val="90"/>
                <w:kern w:val="0"/>
                <w:sz w:val="24"/>
                <w:szCs w:val="24"/>
                <w14:ligatures w14:val="none"/>
              </w:rPr>
              <w:t>a</w:t>
            </w:r>
            <w:r w:rsidRPr="00245D19">
              <w:rPr>
                <w:rFonts w:ascii="Times New Roman" w:eastAsia="Times New Roman" w:hAnsi="Times New Roman" w:cs="Times New Roman"/>
                <w:b/>
                <w:bCs/>
                <w:noProof/>
                <w:w w:val="90"/>
                <w:kern w:val="0"/>
                <w:sz w:val="24"/>
                <w:szCs w:val="24"/>
                <w14:ligatures w14:val="none"/>
              </w:rPr>
              <w:t>ş</w:t>
            </w:r>
            <w:r w:rsidRPr="00245D19">
              <w:rPr>
                <w:rFonts w:ascii="Times New Roman" w:eastAsia="Times New Roman" w:hAnsi="Times New Roman" w:cs="Times New Roman"/>
                <w:b/>
                <w:bCs/>
                <w:noProof/>
                <w:spacing w:val="13"/>
                <w:w w:val="90"/>
                <w:kern w:val="0"/>
                <w:sz w:val="24"/>
                <w:szCs w:val="24"/>
                <w14:ligatures w14:val="none"/>
              </w:rPr>
              <w:t xml:space="preserve"> </w:t>
            </w:r>
            <w:r w:rsidRPr="00245D19">
              <w:rPr>
                <w:rFonts w:ascii="Times New Roman" w:eastAsia="Times New Roman" w:hAnsi="Times New Roman" w:cs="Times New Roman"/>
                <w:b/>
                <w:bCs/>
                <w:noProof/>
                <w:spacing w:val="-3"/>
                <w:w w:val="90"/>
                <w:kern w:val="0"/>
                <w:sz w:val="24"/>
                <w:szCs w:val="24"/>
                <w14:ligatures w14:val="none"/>
              </w:rPr>
              <w:t>A</w:t>
            </w:r>
            <w:r w:rsidRPr="00245D19">
              <w:rPr>
                <w:rFonts w:ascii="Times New Roman" w:eastAsia="Times New Roman" w:hAnsi="Times New Roman" w:cs="Times New Roman"/>
                <w:b/>
                <w:bCs/>
                <w:noProof/>
                <w:w w:val="90"/>
                <w:kern w:val="0"/>
                <w:sz w:val="24"/>
                <w:szCs w:val="24"/>
                <w14:ligatures w14:val="none"/>
              </w:rPr>
              <w:t>dı</w:t>
            </w:r>
          </w:p>
        </w:tc>
        <w:tc>
          <w:tcPr>
            <w:tcW w:w="1985" w:type="dxa"/>
            <w:shd w:val="clear" w:color="auto" w:fill="D9E2F3" w:themeFill="accent1" w:themeFillTint="33"/>
          </w:tcPr>
          <w:p w14:paraId="7680A43C" w14:textId="77777777" w:rsidR="00245D19" w:rsidRPr="00245D19" w:rsidRDefault="00245D19" w:rsidP="00245D19">
            <w:pPr>
              <w:spacing w:before="86" w:after="160" w:line="259" w:lineRule="auto"/>
              <w:ind w:left="172" w:right="110" w:firstLine="0"/>
              <w:rPr>
                <w:rFonts w:ascii="Times New Roman" w:eastAsia="Times New Roman" w:hAnsi="Times New Roman" w:cs="Times New Roman"/>
                <w:b/>
                <w:bCs/>
                <w:noProof/>
                <w:kern w:val="0"/>
                <w:sz w:val="24"/>
                <w:szCs w:val="24"/>
                <w14:ligatures w14:val="none"/>
              </w:rPr>
            </w:pPr>
            <w:r w:rsidRPr="00245D19">
              <w:rPr>
                <w:rFonts w:ascii="Times New Roman" w:eastAsia="Times New Roman" w:hAnsi="Times New Roman" w:cs="Times New Roman"/>
                <w:b/>
                <w:bCs/>
                <w:noProof/>
                <w:spacing w:val="-8"/>
                <w:w w:val="95"/>
                <w:kern w:val="0"/>
                <w:sz w:val="24"/>
                <w:szCs w:val="24"/>
                <w14:ligatures w14:val="none"/>
              </w:rPr>
              <w:t>İ</w:t>
            </w:r>
            <w:r w:rsidRPr="00245D19">
              <w:rPr>
                <w:rFonts w:ascii="Times New Roman" w:eastAsia="Times New Roman" w:hAnsi="Times New Roman" w:cs="Times New Roman"/>
                <w:b/>
                <w:bCs/>
                <w:noProof/>
                <w:w w:val="95"/>
                <w:kern w:val="0"/>
                <w:sz w:val="24"/>
                <w:szCs w:val="24"/>
                <w14:ligatures w14:val="none"/>
              </w:rPr>
              <w:t>ç</w:t>
            </w:r>
            <w:r w:rsidRPr="00245D19">
              <w:rPr>
                <w:rFonts w:ascii="Times New Roman" w:eastAsia="Times New Roman" w:hAnsi="Times New Roman" w:cs="Times New Roman"/>
                <w:b/>
                <w:bCs/>
                <w:noProof/>
                <w:spacing w:val="-4"/>
                <w:w w:val="95"/>
                <w:kern w:val="0"/>
                <w:sz w:val="24"/>
                <w:szCs w:val="24"/>
                <w14:ligatures w14:val="none"/>
              </w:rPr>
              <w:t xml:space="preserve"> </w:t>
            </w:r>
            <w:r w:rsidRPr="00245D19">
              <w:rPr>
                <w:rFonts w:ascii="Times New Roman" w:eastAsia="Times New Roman" w:hAnsi="Times New Roman" w:cs="Times New Roman"/>
                <w:b/>
                <w:bCs/>
                <w:noProof/>
                <w:w w:val="95"/>
                <w:kern w:val="0"/>
                <w:sz w:val="24"/>
                <w:szCs w:val="24"/>
                <w14:ligatures w14:val="none"/>
              </w:rPr>
              <w:t>/</w:t>
            </w:r>
            <w:r w:rsidRPr="00245D19">
              <w:rPr>
                <w:rFonts w:ascii="Times New Roman" w:eastAsia="Times New Roman" w:hAnsi="Times New Roman" w:cs="Times New Roman"/>
                <w:b/>
                <w:bCs/>
                <w:noProof/>
                <w:spacing w:val="-4"/>
                <w:w w:val="95"/>
                <w:kern w:val="0"/>
                <w:sz w:val="24"/>
                <w:szCs w:val="24"/>
                <w14:ligatures w14:val="none"/>
              </w:rPr>
              <w:t xml:space="preserve"> </w:t>
            </w:r>
            <w:r w:rsidRPr="00245D19">
              <w:rPr>
                <w:rFonts w:ascii="Times New Roman" w:eastAsia="Times New Roman" w:hAnsi="Times New Roman" w:cs="Times New Roman"/>
                <w:b/>
                <w:bCs/>
                <w:noProof/>
                <w:w w:val="95"/>
                <w:kern w:val="0"/>
                <w:sz w:val="24"/>
                <w:szCs w:val="24"/>
                <w14:ligatures w14:val="none"/>
              </w:rPr>
              <w:t>Dış</w:t>
            </w:r>
            <w:r w:rsidRPr="00245D19">
              <w:rPr>
                <w:rFonts w:ascii="Times New Roman" w:eastAsia="Times New Roman" w:hAnsi="Times New Roman" w:cs="Times New Roman"/>
                <w:b/>
                <w:bCs/>
                <w:noProof/>
                <w:spacing w:val="-4"/>
                <w:w w:val="95"/>
                <w:kern w:val="0"/>
                <w:sz w:val="24"/>
                <w:szCs w:val="24"/>
                <w14:ligatures w14:val="none"/>
              </w:rPr>
              <w:t xml:space="preserve"> </w:t>
            </w:r>
            <w:r w:rsidRPr="00245D19">
              <w:rPr>
                <w:rFonts w:ascii="Times New Roman" w:eastAsia="Times New Roman" w:hAnsi="Times New Roman" w:cs="Times New Roman"/>
                <w:b/>
                <w:bCs/>
                <w:noProof/>
                <w:spacing w:val="-8"/>
                <w:w w:val="95"/>
                <w:kern w:val="0"/>
                <w:sz w:val="24"/>
                <w:szCs w:val="24"/>
                <w14:ligatures w14:val="none"/>
              </w:rPr>
              <w:t>P</w:t>
            </w:r>
            <w:r w:rsidRPr="00245D19">
              <w:rPr>
                <w:rFonts w:ascii="Times New Roman" w:eastAsia="Times New Roman" w:hAnsi="Times New Roman" w:cs="Times New Roman"/>
                <w:b/>
                <w:bCs/>
                <w:noProof/>
                <w:spacing w:val="-5"/>
                <w:w w:val="95"/>
                <w:kern w:val="0"/>
                <w:sz w:val="24"/>
                <w:szCs w:val="24"/>
                <w14:ligatures w14:val="none"/>
              </w:rPr>
              <w:t>a</w:t>
            </w:r>
            <w:r w:rsidRPr="00245D19">
              <w:rPr>
                <w:rFonts w:ascii="Times New Roman" w:eastAsia="Times New Roman" w:hAnsi="Times New Roman" w:cs="Times New Roman"/>
                <w:b/>
                <w:bCs/>
                <w:noProof/>
                <w:spacing w:val="-3"/>
                <w:w w:val="95"/>
                <w:kern w:val="0"/>
                <w:sz w:val="24"/>
                <w:szCs w:val="24"/>
                <w14:ligatures w14:val="none"/>
              </w:rPr>
              <w:t>y</w:t>
            </w:r>
            <w:r w:rsidRPr="00245D19">
              <w:rPr>
                <w:rFonts w:ascii="Times New Roman" w:eastAsia="Times New Roman" w:hAnsi="Times New Roman" w:cs="Times New Roman"/>
                <w:b/>
                <w:bCs/>
                <w:noProof/>
                <w:spacing w:val="-2"/>
                <w:w w:val="95"/>
                <w:kern w:val="0"/>
                <w:sz w:val="24"/>
                <w:szCs w:val="24"/>
                <w14:ligatures w14:val="none"/>
              </w:rPr>
              <w:t>da</w:t>
            </w:r>
            <w:r w:rsidRPr="00245D19">
              <w:rPr>
                <w:rFonts w:ascii="Times New Roman" w:eastAsia="Times New Roman" w:hAnsi="Times New Roman" w:cs="Times New Roman"/>
                <w:b/>
                <w:bCs/>
                <w:noProof/>
                <w:w w:val="95"/>
                <w:kern w:val="0"/>
                <w:sz w:val="24"/>
                <w:szCs w:val="24"/>
                <w14:ligatures w14:val="none"/>
              </w:rPr>
              <w:t>ş</w:t>
            </w:r>
          </w:p>
        </w:tc>
        <w:tc>
          <w:tcPr>
            <w:tcW w:w="1133" w:type="dxa"/>
            <w:shd w:val="clear" w:color="auto" w:fill="D9E2F3" w:themeFill="accent1" w:themeFillTint="33"/>
          </w:tcPr>
          <w:p w14:paraId="40298ABB" w14:textId="77777777" w:rsidR="00245D19" w:rsidRPr="00245D19" w:rsidRDefault="00245D19" w:rsidP="004F1634">
            <w:pPr>
              <w:spacing w:before="86" w:after="160" w:line="259" w:lineRule="auto"/>
              <w:ind w:left="121" w:right="0" w:firstLine="0"/>
              <w:rPr>
                <w:rFonts w:ascii="Times New Roman" w:eastAsia="Times New Roman" w:hAnsi="Times New Roman" w:cs="Times New Roman"/>
                <w:b/>
                <w:bCs/>
                <w:noProof/>
                <w:kern w:val="0"/>
                <w:sz w:val="24"/>
                <w:szCs w:val="24"/>
                <w14:ligatures w14:val="none"/>
              </w:rPr>
            </w:pPr>
            <w:r w:rsidRPr="00245D19">
              <w:rPr>
                <w:rFonts w:ascii="Times New Roman" w:eastAsia="Times New Roman" w:hAnsi="Times New Roman" w:cs="Times New Roman"/>
                <w:b/>
                <w:bCs/>
                <w:noProof/>
                <w:spacing w:val="-2"/>
                <w:w w:val="95"/>
                <w:kern w:val="0"/>
                <w:sz w:val="24"/>
                <w:szCs w:val="24"/>
                <w14:ligatures w14:val="none"/>
              </w:rPr>
              <w:t>Ö</w:t>
            </w:r>
            <w:r w:rsidRPr="00245D19">
              <w:rPr>
                <w:rFonts w:ascii="Times New Roman" w:eastAsia="Times New Roman" w:hAnsi="Times New Roman" w:cs="Times New Roman"/>
                <w:b/>
                <w:bCs/>
                <w:noProof/>
                <w:spacing w:val="-1"/>
                <w:w w:val="95"/>
                <w:kern w:val="0"/>
                <w:sz w:val="24"/>
                <w:szCs w:val="24"/>
                <w14:ligatures w14:val="none"/>
              </w:rPr>
              <w:t>n</w:t>
            </w:r>
            <w:r w:rsidRPr="00245D19">
              <w:rPr>
                <w:rFonts w:ascii="Times New Roman" w:eastAsia="Times New Roman" w:hAnsi="Times New Roman" w:cs="Times New Roman"/>
                <w:b/>
                <w:bCs/>
                <w:noProof/>
                <w:spacing w:val="-2"/>
                <w:w w:val="95"/>
                <w:kern w:val="0"/>
                <w:sz w:val="24"/>
                <w:szCs w:val="24"/>
                <w14:ligatures w14:val="none"/>
              </w:rPr>
              <w:t>e</w:t>
            </w:r>
            <w:r w:rsidRPr="00245D19">
              <w:rPr>
                <w:rFonts w:ascii="Times New Roman" w:eastAsia="Times New Roman" w:hAnsi="Times New Roman" w:cs="Times New Roman"/>
                <w:b/>
                <w:bCs/>
                <w:noProof/>
                <w:w w:val="95"/>
                <w:kern w:val="0"/>
                <w:sz w:val="24"/>
                <w:szCs w:val="24"/>
                <w14:ligatures w14:val="none"/>
              </w:rPr>
              <w:t>m</w:t>
            </w:r>
            <w:r w:rsidRPr="00245D19">
              <w:rPr>
                <w:rFonts w:ascii="Times New Roman" w:eastAsia="Times New Roman" w:hAnsi="Times New Roman" w:cs="Times New Roman"/>
                <w:b/>
                <w:bCs/>
                <w:noProof/>
                <w:spacing w:val="-6"/>
                <w:w w:val="95"/>
                <w:kern w:val="0"/>
                <w:sz w:val="24"/>
                <w:szCs w:val="24"/>
                <w14:ligatures w14:val="none"/>
              </w:rPr>
              <w:t xml:space="preserve"> </w:t>
            </w:r>
            <w:r w:rsidRPr="00245D19">
              <w:rPr>
                <w:rFonts w:ascii="Times New Roman" w:eastAsia="Times New Roman" w:hAnsi="Times New Roman" w:cs="Times New Roman"/>
                <w:b/>
                <w:bCs/>
                <w:noProof/>
                <w:spacing w:val="-2"/>
                <w:w w:val="95"/>
                <w:kern w:val="0"/>
                <w:sz w:val="24"/>
                <w:szCs w:val="24"/>
                <w14:ligatures w14:val="none"/>
              </w:rPr>
              <w:t>D</w:t>
            </w:r>
            <w:r w:rsidRPr="00245D19">
              <w:rPr>
                <w:rFonts w:ascii="Times New Roman" w:eastAsia="Times New Roman" w:hAnsi="Times New Roman" w:cs="Times New Roman"/>
                <w:b/>
                <w:bCs/>
                <w:noProof/>
                <w:spacing w:val="-3"/>
                <w:w w:val="95"/>
                <w:kern w:val="0"/>
                <w:sz w:val="24"/>
                <w:szCs w:val="24"/>
                <w14:ligatures w14:val="none"/>
              </w:rPr>
              <w:t>er</w:t>
            </w:r>
            <w:r w:rsidRPr="00245D19">
              <w:rPr>
                <w:rFonts w:ascii="Times New Roman" w:eastAsia="Times New Roman" w:hAnsi="Times New Roman" w:cs="Times New Roman"/>
                <w:b/>
                <w:bCs/>
                <w:noProof/>
                <w:spacing w:val="-1"/>
                <w:w w:val="95"/>
                <w:kern w:val="0"/>
                <w:sz w:val="24"/>
                <w:szCs w:val="24"/>
                <w14:ligatures w14:val="none"/>
              </w:rPr>
              <w:t>e</w:t>
            </w:r>
            <w:r w:rsidRPr="00245D19">
              <w:rPr>
                <w:rFonts w:ascii="Times New Roman" w:eastAsia="Times New Roman" w:hAnsi="Times New Roman" w:cs="Times New Roman"/>
                <w:b/>
                <w:bCs/>
                <w:noProof/>
                <w:spacing w:val="-2"/>
                <w:w w:val="95"/>
                <w:kern w:val="0"/>
                <w:sz w:val="24"/>
                <w:szCs w:val="24"/>
                <w14:ligatures w14:val="none"/>
              </w:rPr>
              <w:t>c</w:t>
            </w:r>
            <w:r w:rsidRPr="00245D19">
              <w:rPr>
                <w:rFonts w:ascii="Times New Roman" w:eastAsia="Times New Roman" w:hAnsi="Times New Roman" w:cs="Times New Roman"/>
                <w:b/>
                <w:bCs/>
                <w:noProof/>
                <w:spacing w:val="-1"/>
                <w:w w:val="95"/>
                <w:kern w:val="0"/>
                <w:sz w:val="24"/>
                <w:szCs w:val="24"/>
                <w14:ligatures w14:val="none"/>
              </w:rPr>
              <w:t>e</w:t>
            </w:r>
            <w:r w:rsidRPr="00245D19">
              <w:rPr>
                <w:rFonts w:ascii="Times New Roman" w:eastAsia="Times New Roman" w:hAnsi="Times New Roman" w:cs="Times New Roman"/>
                <w:b/>
                <w:bCs/>
                <w:noProof/>
                <w:w w:val="95"/>
                <w:kern w:val="0"/>
                <w:sz w:val="24"/>
                <w:szCs w:val="24"/>
                <w14:ligatures w14:val="none"/>
              </w:rPr>
              <w:t>si</w:t>
            </w:r>
          </w:p>
        </w:tc>
        <w:tc>
          <w:tcPr>
            <w:tcW w:w="1276" w:type="dxa"/>
            <w:shd w:val="clear" w:color="auto" w:fill="D9E2F3" w:themeFill="accent1" w:themeFillTint="33"/>
          </w:tcPr>
          <w:p w14:paraId="14BC085F" w14:textId="77777777" w:rsidR="00245D19" w:rsidRPr="00245D19" w:rsidRDefault="00245D19" w:rsidP="004F1634">
            <w:pPr>
              <w:spacing w:before="86" w:after="160" w:line="259" w:lineRule="auto"/>
              <w:ind w:left="214" w:right="0" w:firstLine="0"/>
              <w:rPr>
                <w:rFonts w:ascii="Times New Roman" w:eastAsia="Times New Roman" w:hAnsi="Times New Roman" w:cs="Times New Roman"/>
                <w:b/>
                <w:bCs/>
                <w:noProof/>
                <w:kern w:val="0"/>
                <w:sz w:val="24"/>
                <w:szCs w:val="24"/>
                <w14:ligatures w14:val="none"/>
              </w:rPr>
            </w:pPr>
            <w:r w:rsidRPr="00245D19">
              <w:rPr>
                <w:rFonts w:ascii="Times New Roman" w:eastAsia="Times New Roman" w:hAnsi="Times New Roman" w:cs="Times New Roman"/>
                <w:b/>
                <w:bCs/>
                <w:noProof/>
                <w:spacing w:val="-4"/>
                <w:w w:val="95"/>
                <w:kern w:val="0"/>
                <w:sz w:val="24"/>
                <w:szCs w:val="24"/>
                <w14:ligatures w14:val="none"/>
              </w:rPr>
              <w:t>E</w:t>
            </w:r>
            <w:r w:rsidRPr="00245D19">
              <w:rPr>
                <w:rFonts w:ascii="Times New Roman" w:eastAsia="Times New Roman" w:hAnsi="Times New Roman" w:cs="Times New Roman"/>
                <w:b/>
                <w:bCs/>
                <w:noProof/>
                <w:w w:val="95"/>
                <w:kern w:val="0"/>
                <w:sz w:val="24"/>
                <w:szCs w:val="24"/>
                <w14:ligatures w14:val="none"/>
              </w:rPr>
              <w:t>t</w:t>
            </w:r>
            <w:r w:rsidRPr="00245D19">
              <w:rPr>
                <w:rFonts w:ascii="Times New Roman" w:eastAsia="Times New Roman" w:hAnsi="Times New Roman" w:cs="Times New Roman"/>
                <w:b/>
                <w:bCs/>
                <w:noProof/>
                <w:spacing w:val="2"/>
                <w:w w:val="95"/>
                <w:kern w:val="0"/>
                <w:sz w:val="24"/>
                <w:szCs w:val="24"/>
                <w14:ligatures w14:val="none"/>
              </w:rPr>
              <w:t>k</w:t>
            </w:r>
            <w:r w:rsidRPr="00245D19">
              <w:rPr>
                <w:rFonts w:ascii="Times New Roman" w:eastAsia="Times New Roman" w:hAnsi="Times New Roman" w:cs="Times New Roman"/>
                <w:b/>
                <w:bCs/>
                <w:noProof/>
                <w:w w:val="95"/>
                <w:kern w:val="0"/>
                <w:sz w:val="24"/>
                <w:szCs w:val="24"/>
                <w14:ligatures w14:val="none"/>
              </w:rPr>
              <w:t>i</w:t>
            </w:r>
            <w:r w:rsidRPr="00245D19">
              <w:rPr>
                <w:rFonts w:ascii="Times New Roman" w:eastAsia="Times New Roman" w:hAnsi="Times New Roman" w:cs="Times New Roman"/>
                <w:b/>
                <w:bCs/>
                <w:noProof/>
                <w:spacing w:val="-33"/>
                <w:w w:val="95"/>
                <w:kern w:val="0"/>
                <w:sz w:val="24"/>
                <w:szCs w:val="24"/>
                <w14:ligatures w14:val="none"/>
              </w:rPr>
              <w:t xml:space="preserve"> </w:t>
            </w:r>
            <w:r w:rsidRPr="00245D19">
              <w:rPr>
                <w:rFonts w:ascii="Times New Roman" w:eastAsia="Times New Roman" w:hAnsi="Times New Roman" w:cs="Times New Roman"/>
                <w:b/>
                <w:bCs/>
                <w:noProof/>
                <w:spacing w:val="-2"/>
                <w:w w:val="95"/>
                <w:kern w:val="0"/>
                <w:sz w:val="24"/>
                <w:szCs w:val="24"/>
                <w14:ligatures w14:val="none"/>
              </w:rPr>
              <w:t>De</w:t>
            </w:r>
            <w:r w:rsidRPr="00245D19">
              <w:rPr>
                <w:rFonts w:ascii="Times New Roman" w:eastAsia="Times New Roman" w:hAnsi="Times New Roman" w:cs="Times New Roman"/>
                <w:b/>
                <w:bCs/>
                <w:noProof/>
                <w:spacing w:val="-3"/>
                <w:w w:val="95"/>
                <w:kern w:val="0"/>
                <w:sz w:val="24"/>
                <w:szCs w:val="24"/>
                <w14:ligatures w14:val="none"/>
              </w:rPr>
              <w:t>r</w:t>
            </w:r>
            <w:r w:rsidRPr="00245D19">
              <w:rPr>
                <w:rFonts w:ascii="Times New Roman" w:eastAsia="Times New Roman" w:hAnsi="Times New Roman" w:cs="Times New Roman"/>
                <w:b/>
                <w:bCs/>
                <w:noProof/>
                <w:spacing w:val="-1"/>
                <w:w w:val="95"/>
                <w:kern w:val="0"/>
                <w:sz w:val="24"/>
                <w:szCs w:val="24"/>
                <w14:ligatures w14:val="none"/>
              </w:rPr>
              <w:t>e</w:t>
            </w:r>
            <w:r w:rsidRPr="00245D19">
              <w:rPr>
                <w:rFonts w:ascii="Times New Roman" w:eastAsia="Times New Roman" w:hAnsi="Times New Roman" w:cs="Times New Roman"/>
                <w:b/>
                <w:bCs/>
                <w:noProof/>
                <w:spacing w:val="-2"/>
                <w:w w:val="95"/>
                <w:kern w:val="0"/>
                <w:sz w:val="24"/>
                <w:szCs w:val="24"/>
                <w14:ligatures w14:val="none"/>
              </w:rPr>
              <w:t>c</w:t>
            </w:r>
            <w:r w:rsidRPr="00245D19">
              <w:rPr>
                <w:rFonts w:ascii="Times New Roman" w:eastAsia="Times New Roman" w:hAnsi="Times New Roman" w:cs="Times New Roman"/>
                <w:b/>
                <w:bCs/>
                <w:noProof/>
                <w:spacing w:val="-1"/>
                <w:w w:val="95"/>
                <w:kern w:val="0"/>
                <w:sz w:val="24"/>
                <w:szCs w:val="24"/>
                <w14:ligatures w14:val="none"/>
              </w:rPr>
              <w:t>e</w:t>
            </w:r>
            <w:r w:rsidRPr="00245D19">
              <w:rPr>
                <w:rFonts w:ascii="Times New Roman" w:eastAsia="Times New Roman" w:hAnsi="Times New Roman" w:cs="Times New Roman"/>
                <w:b/>
                <w:bCs/>
                <w:noProof/>
                <w:w w:val="95"/>
                <w:kern w:val="0"/>
                <w:sz w:val="24"/>
                <w:szCs w:val="24"/>
                <w14:ligatures w14:val="none"/>
              </w:rPr>
              <w:t>si</w:t>
            </w:r>
          </w:p>
        </w:tc>
      </w:tr>
      <w:tr w:rsidR="00245D19" w:rsidRPr="00245D19" w14:paraId="76A3020B" w14:textId="77777777" w:rsidTr="004F1634">
        <w:trPr>
          <w:trHeight w:hRule="exact" w:val="454"/>
        </w:trPr>
        <w:tc>
          <w:tcPr>
            <w:tcW w:w="4644" w:type="dxa"/>
            <w:shd w:val="clear" w:color="auto" w:fill="D9E2F3" w:themeFill="accent1" w:themeFillTint="33"/>
          </w:tcPr>
          <w:p w14:paraId="393B9815" w14:textId="5FA0CB30"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spacing w:val="-5"/>
                <w:w w:val="95"/>
                <w:kern w:val="0"/>
                <w:sz w:val="24"/>
                <w:szCs w:val="24"/>
                <w14:ligatures w14:val="none"/>
              </w:rPr>
            </w:pPr>
            <w:r w:rsidRPr="00B11B90">
              <w:rPr>
                <w:rFonts w:ascii="Times New Roman" w:eastAsia="Times New Roman" w:hAnsi="Times New Roman" w:cs="Times New Roman"/>
                <w:bCs/>
                <w:noProof/>
                <w:color w:val="000000" w:themeColor="text1"/>
                <w:spacing w:val="-5"/>
                <w:w w:val="95"/>
                <w:kern w:val="0"/>
                <w:sz w:val="24"/>
                <w:szCs w:val="24"/>
                <w14:ligatures w14:val="none"/>
              </w:rPr>
              <w:t>Ordu İl Milli Eğitim Medürlüğü</w:t>
            </w:r>
          </w:p>
          <w:p w14:paraId="03AF85B8" w14:textId="3E463BAA"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5"/>
                <w:w w:val="95"/>
                <w:kern w:val="0"/>
                <w:sz w:val="24"/>
                <w:szCs w:val="24"/>
                <w14:ligatures w14:val="none"/>
              </w:rPr>
              <w:t>Altınordu İlçe Milli Eğitim MüdürlüğüAltınordu İlçe Milli Eğitim Müdürlüğü</w:t>
            </w:r>
          </w:p>
        </w:tc>
        <w:tc>
          <w:tcPr>
            <w:tcW w:w="1985" w:type="dxa"/>
            <w:shd w:val="clear" w:color="auto" w:fill="FFFFFF" w:themeFill="background1"/>
          </w:tcPr>
          <w:p w14:paraId="7FA9864F"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133" w:type="dxa"/>
            <w:shd w:val="clear" w:color="auto" w:fill="FFFFFF" w:themeFill="background1"/>
          </w:tcPr>
          <w:p w14:paraId="259273D2" w14:textId="77777777" w:rsidR="00245D19" w:rsidRPr="00B11B90" w:rsidRDefault="00245D19" w:rsidP="004F1634">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276" w:type="dxa"/>
            <w:shd w:val="clear" w:color="auto" w:fill="FFFFFF" w:themeFill="background1"/>
          </w:tcPr>
          <w:p w14:paraId="7E720126" w14:textId="77777777" w:rsidR="00245D19" w:rsidRPr="00B11B90" w:rsidRDefault="00245D19" w:rsidP="004F1634">
            <w:pPr>
              <w:spacing w:before="0" w:after="160" w:line="259" w:lineRule="auto"/>
              <w:ind w:left="778" w:right="773" w:firstLine="0"/>
              <w:jc w:val="both"/>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4A2519FB" w14:textId="77777777" w:rsidTr="004F1634">
        <w:trPr>
          <w:trHeight w:hRule="exact" w:val="454"/>
        </w:trPr>
        <w:tc>
          <w:tcPr>
            <w:tcW w:w="4644" w:type="dxa"/>
            <w:shd w:val="clear" w:color="auto" w:fill="D9E2F3" w:themeFill="accent1" w:themeFillTint="33"/>
          </w:tcPr>
          <w:p w14:paraId="669247EB" w14:textId="26BEF154"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kern w:val="0"/>
                <w:sz w:val="24"/>
                <w:szCs w:val="24"/>
                <w14:ligatures w14:val="none"/>
              </w:rPr>
              <w:t>Altınordu İlçe Milli Eğitim Müdürlüğü</w:t>
            </w:r>
          </w:p>
        </w:tc>
        <w:tc>
          <w:tcPr>
            <w:tcW w:w="1985" w:type="dxa"/>
            <w:shd w:val="clear" w:color="auto" w:fill="FFFFFF" w:themeFill="background1"/>
          </w:tcPr>
          <w:p w14:paraId="14DE002E"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kern w:val="0"/>
                <w:sz w:val="24"/>
                <w:szCs w:val="24"/>
                <w14:ligatures w14:val="none"/>
              </w:rPr>
              <w:t>Dış Paydaş</w:t>
            </w:r>
          </w:p>
        </w:tc>
        <w:tc>
          <w:tcPr>
            <w:tcW w:w="1133" w:type="dxa"/>
            <w:shd w:val="clear" w:color="auto" w:fill="FFFFFF" w:themeFill="background1"/>
          </w:tcPr>
          <w:p w14:paraId="23B99737" w14:textId="77777777" w:rsidR="00245D19" w:rsidRPr="00B11B90" w:rsidRDefault="00245D19" w:rsidP="004F1634">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kern w:val="0"/>
                <w:sz w:val="24"/>
                <w:szCs w:val="24"/>
                <w14:ligatures w14:val="none"/>
              </w:rPr>
              <w:t>5</w:t>
            </w:r>
          </w:p>
        </w:tc>
        <w:tc>
          <w:tcPr>
            <w:tcW w:w="1276" w:type="dxa"/>
            <w:shd w:val="clear" w:color="auto" w:fill="FFFFFF" w:themeFill="background1"/>
          </w:tcPr>
          <w:p w14:paraId="21EADCCB" w14:textId="77777777" w:rsidR="00245D19" w:rsidRPr="00B11B90" w:rsidRDefault="00245D19" w:rsidP="004F1634">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kern w:val="0"/>
                <w:sz w:val="24"/>
                <w:szCs w:val="24"/>
                <w14:ligatures w14:val="none"/>
              </w:rPr>
              <w:t>5</w:t>
            </w:r>
          </w:p>
        </w:tc>
      </w:tr>
      <w:tr w:rsidR="00245D19" w:rsidRPr="00245D19" w14:paraId="0654B159" w14:textId="77777777" w:rsidTr="004F1634">
        <w:trPr>
          <w:trHeight w:hRule="exact" w:val="454"/>
        </w:trPr>
        <w:tc>
          <w:tcPr>
            <w:tcW w:w="4644" w:type="dxa"/>
            <w:shd w:val="clear" w:color="auto" w:fill="D9E2F3" w:themeFill="accent1" w:themeFillTint="33"/>
          </w:tcPr>
          <w:p w14:paraId="0C62A1E8"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1"/>
                <w:w w:val="95"/>
                <w:kern w:val="0"/>
                <w:sz w:val="24"/>
                <w:szCs w:val="24"/>
                <w14:ligatures w14:val="none"/>
              </w:rPr>
              <w:t>Diğer Kurum/Kuruluşlar</w:t>
            </w:r>
          </w:p>
        </w:tc>
        <w:tc>
          <w:tcPr>
            <w:tcW w:w="1985" w:type="dxa"/>
            <w:shd w:val="clear" w:color="auto" w:fill="FFFFFF" w:themeFill="background1"/>
          </w:tcPr>
          <w:p w14:paraId="3EE9EE17"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133" w:type="dxa"/>
            <w:shd w:val="clear" w:color="auto" w:fill="FFFFFF" w:themeFill="background1"/>
          </w:tcPr>
          <w:p w14:paraId="2F5FB3A9" w14:textId="77777777" w:rsidR="00245D19" w:rsidRPr="00B11B90" w:rsidRDefault="00245D19" w:rsidP="004F1634">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276" w:type="dxa"/>
            <w:shd w:val="clear" w:color="auto" w:fill="FFFFFF" w:themeFill="background1"/>
          </w:tcPr>
          <w:p w14:paraId="057C22EE" w14:textId="77777777" w:rsidR="00245D19" w:rsidRPr="00B11B90" w:rsidRDefault="00245D19" w:rsidP="004F1634">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711DE850" w14:textId="77777777" w:rsidTr="004F1634">
        <w:trPr>
          <w:trHeight w:hRule="exact" w:val="454"/>
        </w:trPr>
        <w:tc>
          <w:tcPr>
            <w:tcW w:w="4644" w:type="dxa"/>
            <w:shd w:val="clear" w:color="auto" w:fill="D9E2F3" w:themeFill="accent1" w:themeFillTint="33"/>
          </w:tcPr>
          <w:p w14:paraId="7A244F3D"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19"/>
                <w:w w:val="90"/>
                <w:kern w:val="0"/>
                <w:sz w:val="24"/>
                <w:szCs w:val="24"/>
                <w14:ligatures w14:val="none"/>
              </w:rPr>
              <w:t>V</w:t>
            </w:r>
            <w:r w:rsidRPr="00B11B90">
              <w:rPr>
                <w:rFonts w:ascii="Times New Roman" w:eastAsia="Times New Roman" w:hAnsi="Times New Roman" w:cs="Times New Roman"/>
                <w:bCs/>
                <w:noProof/>
                <w:color w:val="000000" w:themeColor="text1"/>
                <w:w w:val="90"/>
                <w:kern w:val="0"/>
                <w:sz w:val="24"/>
                <w:szCs w:val="24"/>
                <w14:ligatures w14:val="none"/>
              </w:rPr>
              <w:t>al</w:t>
            </w:r>
            <w:r w:rsidRPr="00B11B90">
              <w:rPr>
                <w:rFonts w:ascii="Times New Roman" w:eastAsia="Times New Roman" w:hAnsi="Times New Roman" w:cs="Times New Roman"/>
                <w:bCs/>
                <w:noProof/>
                <w:color w:val="000000" w:themeColor="text1"/>
                <w:spacing w:val="2"/>
                <w:w w:val="90"/>
                <w:kern w:val="0"/>
                <w:sz w:val="24"/>
                <w:szCs w:val="24"/>
                <w14:ligatures w14:val="none"/>
              </w:rPr>
              <w:t>i</w:t>
            </w:r>
            <w:r w:rsidRPr="00B11B90">
              <w:rPr>
                <w:rFonts w:ascii="Times New Roman" w:eastAsia="Times New Roman" w:hAnsi="Times New Roman" w:cs="Times New Roman"/>
                <w:bCs/>
                <w:noProof/>
                <w:color w:val="000000" w:themeColor="text1"/>
                <w:w w:val="90"/>
                <w:kern w:val="0"/>
                <w:sz w:val="24"/>
                <w:szCs w:val="24"/>
                <w14:ligatures w14:val="none"/>
              </w:rPr>
              <w:t>l</w:t>
            </w:r>
            <w:r w:rsidRPr="00B11B90">
              <w:rPr>
                <w:rFonts w:ascii="Times New Roman" w:eastAsia="Times New Roman" w:hAnsi="Times New Roman" w:cs="Times New Roman"/>
                <w:bCs/>
                <w:noProof/>
                <w:color w:val="000000" w:themeColor="text1"/>
                <w:spacing w:val="2"/>
                <w:w w:val="90"/>
                <w:kern w:val="0"/>
                <w:sz w:val="24"/>
                <w:szCs w:val="24"/>
                <w14:ligatures w14:val="none"/>
              </w:rPr>
              <w:t>i</w:t>
            </w:r>
            <w:r w:rsidRPr="00B11B90">
              <w:rPr>
                <w:rFonts w:ascii="Times New Roman" w:eastAsia="Times New Roman" w:hAnsi="Times New Roman" w:cs="Times New Roman"/>
                <w:bCs/>
                <w:noProof/>
                <w:color w:val="000000" w:themeColor="text1"/>
                <w:spacing w:val="1"/>
                <w:w w:val="90"/>
                <w:kern w:val="0"/>
                <w:sz w:val="24"/>
                <w:szCs w:val="24"/>
                <w14:ligatures w14:val="none"/>
              </w:rPr>
              <w:t>k</w:t>
            </w:r>
          </w:p>
        </w:tc>
        <w:tc>
          <w:tcPr>
            <w:tcW w:w="1985" w:type="dxa"/>
            <w:shd w:val="clear" w:color="auto" w:fill="FFFFFF" w:themeFill="background1"/>
          </w:tcPr>
          <w:p w14:paraId="5E00C1EE"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133" w:type="dxa"/>
            <w:shd w:val="clear" w:color="auto" w:fill="FFFFFF" w:themeFill="background1"/>
          </w:tcPr>
          <w:p w14:paraId="5E1CC185" w14:textId="77777777" w:rsidR="00245D19" w:rsidRPr="00B11B90" w:rsidRDefault="00245D19" w:rsidP="004F1634">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276" w:type="dxa"/>
            <w:shd w:val="clear" w:color="auto" w:fill="FFFFFF" w:themeFill="background1"/>
          </w:tcPr>
          <w:p w14:paraId="1038E10A" w14:textId="77777777" w:rsidR="00245D19" w:rsidRPr="00B11B90" w:rsidRDefault="00245D19" w:rsidP="004F1634">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7E7D410F" w14:textId="77777777" w:rsidTr="004F1634">
        <w:trPr>
          <w:trHeight w:hRule="exact" w:val="454"/>
        </w:trPr>
        <w:tc>
          <w:tcPr>
            <w:tcW w:w="4644" w:type="dxa"/>
            <w:shd w:val="clear" w:color="auto" w:fill="D9E2F3" w:themeFill="accent1" w:themeFillTint="33"/>
          </w:tcPr>
          <w:p w14:paraId="2366414C"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7"/>
                <w:w w:val="95"/>
                <w:kern w:val="0"/>
                <w:sz w:val="24"/>
                <w:szCs w:val="24"/>
                <w14:ligatures w14:val="none"/>
              </w:rPr>
              <w:t>Ü</w:t>
            </w:r>
            <w:r w:rsidRPr="00B11B90">
              <w:rPr>
                <w:rFonts w:ascii="Times New Roman" w:eastAsia="Times New Roman" w:hAnsi="Times New Roman" w:cs="Times New Roman"/>
                <w:bCs/>
                <w:noProof/>
                <w:color w:val="000000" w:themeColor="text1"/>
                <w:w w:val="95"/>
                <w:kern w:val="0"/>
                <w:sz w:val="24"/>
                <w:szCs w:val="24"/>
                <w14:ligatures w14:val="none"/>
              </w:rPr>
              <w:t>ni</w:t>
            </w:r>
            <w:r w:rsidRPr="00B11B90">
              <w:rPr>
                <w:rFonts w:ascii="Times New Roman" w:eastAsia="Times New Roman" w:hAnsi="Times New Roman" w:cs="Times New Roman"/>
                <w:bCs/>
                <w:noProof/>
                <w:color w:val="000000" w:themeColor="text1"/>
                <w:spacing w:val="-3"/>
                <w:w w:val="95"/>
                <w:kern w:val="0"/>
                <w:sz w:val="24"/>
                <w:szCs w:val="24"/>
                <w14:ligatures w14:val="none"/>
              </w:rPr>
              <w:t>v</w:t>
            </w:r>
            <w:r w:rsidRPr="00B11B90">
              <w:rPr>
                <w:rFonts w:ascii="Times New Roman" w:eastAsia="Times New Roman" w:hAnsi="Times New Roman" w:cs="Times New Roman"/>
                <w:bCs/>
                <w:noProof/>
                <w:color w:val="000000" w:themeColor="text1"/>
                <w:spacing w:val="-1"/>
                <w:w w:val="95"/>
                <w:kern w:val="0"/>
                <w:sz w:val="24"/>
                <w:szCs w:val="24"/>
                <w14:ligatures w14:val="none"/>
              </w:rPr>
              <w:t>e</w:t>
            </w:r>
            <w:r w:rsidRPr="00B11B90">
              <w:rPr>
                <w:rFonts w:ascii="Times New Roman" w:eastAsia="Times New Roman" w:hAnsi="Times New Roman" w:cs="Times New Roman"/>
                <w:bCs/>
                <w:noProof/>
                <w:color w:val="000000" w:themeColor="text1"/>
                <w:w w:val="95"/>
                <w:kern w:val="0"/>
                <w:sz w:val="24"/>
                <w:szCs w:val="24"/>
                <w14:ligatures w14:val="none"/>
              </w:rPr>
              <w:t>rsi</w:t>
            </w:r>
            <w:r w:rsidRPr="00B11B90">
              <w:rPr>
                <w:rFonts w:ascii="Times New Roman" w:eastAsia="Times New Roman" w:hAnsi="Times New Roman" w:cs="Times New Roman"/>
                <w:bCs/>
                <w:noProof/>
                <w:color w:val="000000" w:themeColor="text1"/>
                <w:spacing w:val="-4"/>
                <w:w w:val="95"/>
                <w:kern w:val="0"/>
                <w:sz w:val="24"/>
                <w:szCs w:val="24"/>
                <w14:ligatures w14:val="none"/>
              </w:rPr>
              <w:t>t</w:t>
            </w:r>
            <w:r w:rsidRPr="00B11B90">
              <w:rPr>
                <w:rFonts w:ascii="Times New Roman" w:eastAsia="Times New Roman" w:hAnsi="Times New Roman" w:cs="Times New Roman"/>
                <w:bCs/>
                <w:noProof/>
                <w:color w:val="000000" w:themeColor="text1"/>
                <w:spacing w:val="-1"/>
                <w:w w:val="95"/>
                <w:kern w:val="0"/>
                <w:sz w:val="24"/>
                <w:szCs w:val="24"/>
                <w14:ligatures w14:val="none"/>
              </w:rPr>
              <w:t>e</w:t>
            </w:r>
          </w:p>
        </w:tc>
        <w:tc>
          <w:tcPr>
            <w:tcW w:w="1985" w:type="dxa"/>
            <w:shd w:val="clear" w:color="auto" w:fill="FFFFFF" w:themeFill="background1"/>
          </w:tcPr>
          <w:p w14:paraId="24E3BA62"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133" w:type="dxa"/>
            <w:shd w:val="clear" w:color="auto" w:fill="FFFFFF" w:themeFill="background1"/>
          </w:tcPr>
          <w:p w14:paraId="4F71F6CD" w14:textId="77777777" w:rsidR="00245D19" w:rsidRPr="00B11B90" w:rsidRDefault="00245D19" w:rsidP="004F1634">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276" w:type="dxa"/>
            <w:shd w:val="clear" w:color="auto" w:fill="FFFFFF" w:themeFill="background1"/>
          </w:tcPr>
          <w:p w14:paraId="6215EEF6" w14:textId="77777777" w:rsidR="00245D19" w:rsidRPr="00B11B90" w:rsidRDefault="00245D19" w:rsidP="004F1634">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08A50D3A" w14:textId="77777777" w:rsidTr="004F1634">
        <w:trPr>
          <w:trHeight w:hRule="exact" w:val="454"/>
        </w:trPr>
        <w:tc>
          <w:tcPr>
            <w:tcW w:w="4644" w:type="dxa"/>
            <w:shd w:val="clear" w:color="auto" w:fill="D9E2F3" w:themeFill="accent1" w:themeFillTint="33"/>
          </w:tcPr>
          <w:p w14:paraId="2635D9A8"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kern w:val="0"/>
                <w:sz w:val="24"/>
                <w:szCs w:val="24"/>
                <w14:ligatures w14:val="none"/>
              </w:rPr>
              <w:t>Güvenlik Güçleri (Emniyet, Jandarma)</w:t>
            </w:r>
          </w:p>
        </w:tc>
        <w:tc>
          <w:tcPr>
            <w:tcW w:w="1985" w:type="dxa"/>
            <w:shd w:val="clear" w:color="auto" w:fill="FFFFFF" w:themeFill="background1"/>
          </w:tcPr>
          <w:p w14:paraId="7AEBC996"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133" w:type="dxa"/>
            <w:shd w:val="clear" w:color="auto" w:fill="FFFFFF" w:themeFill="background1"/>
          </w:tcPr>
          <w:p w14:paraId="42A16B3D" w14:textId="77777777" w:rsidR="00245D19" w:rsidRPr="00B11B90" w:rsidRDefault="00245D19" w:rsidP="004F1634">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276" w:type="dxa"/>
            <w:shd w:val="clear" w:color="auto" w:fill="FFFFFF" w:themeFill="background1"/>
          </w:tcPr>
          <w:p w14:paraId="459BE4CB" w14:textId="77777777" w:rsidR="00245D19" w:rsidRPr="00B11B90" w:rsidRDefault="00245D19" w:rsidP="004F1634">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6D0C8D41" w14:textId="77777777" w:rsidTr="004F1634">
        <w:trPr>
          <w:trHeight w:hRule="exact" w:val="454"/>
        </w:trPr>
        <w:tc>
          <w:tcPr>
            <w:tcW w:w="4644" w:type="dxa"/>
            <w:shd w:val="clear" w:color="auto" w:fill="D9E2F3" w:themeFill="accent1" w:themeFillTint="33"/>
          </w:tcPr>
          <w:p w14:paraId="3EF91681"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3"/>
                <w:w w:val="90"/>
                <w:kern w:val="0"/>
                <w:sz w:val="24"/>
                <w:szCs w:val="24"/>
                <w14:ligatures w14:val="none"/>
              </w:rPr>
              <w:t>S</w:t>
            </w:r>
            <w:r w:rsidRPr="00B11B90">
              <w:rPr>
                <w:rFonts w:ascii="Times New Roman" w:eastAsia="Times New Roman" w:hAnsi="Times New Roman" w:cs="Times New Roman"/>
                <w:bCs/>
                <w:noProof/>
                <w:color w:val="000000" w:themeColor="text1"/>
                <w:w w:val="90"/>
                <w:kern w:val="0"/>
                <w:sz w:val="24"/>
                <w:szCs w:val="24"/>
                <w14:ligatures w14:val="none"/>
              </w:rPr>
              <w:t>i</w:t>
            </w:r>
            <w:r w:rsidRPr="00B11B90">
              <w:rPr>
                <w:rFonts w:ascii="Times New Roman" w:eastAsia="Times New Roman" w:hAnsi="Times New Roman" w:cs="Times New Roman"/>
                <w:bCs/>
                <w:noProof/>
                <w:color w:val="000000" w:themeColor="text1"/>
                <w:spacing w:val="4"/>
                <w:w w:val="90"/>
                <w:kern w:val="0"/>
                <w:sz w:val="24"/>
                <w:szCs w:val="24"/>
                <w14:ligatures w14:val="none"/>
              </w:rPr>
              <w:t>v</w:t>
            </w:r>
            <w:r w:rsidRPr="00B11B90">
              <w:rPr>
                <w:rFonts w:ascii="Times New Roman" w:eastAsia="Times New Roman" w:hAnsi="Times New Roman" w:cs="Times New Roman"/>
                <w:bCs/>
                <w:noProof/>
                <w:color w:val="000000" w:themeColor="text1"/>
                <w:spacing w:val="2"/>
                <w:w w:val="90"/>
                <w:kern w:val="0"/>
                <w:sz w:val="24"/>
                <w:szCs w:val="24"/>
                <w14:ligatures w14:val="none"/>
              </w:rPr>
              <w:t>i</w:t>
            </w:r>
            <w:r w:rsidRPr="00B11B90">
              <w:rPr>
                <w:rFonts w:ascii="Times New Roman" w:eastAsia="Times New Roman" w:hAnsi="Times New Roman" w:cs="Times New Roman"/>
                <w:bCs/>
                <w:noProof/>
                <w:color w:val="000000" w:themeColor="text1"/>
                <w:w w:val="90"/>
                <w:kern w:val="0"/>
                <w:sz w:val="24"/>
                <w:szCs w:val="24"/>
                <w14:ligatures w14:val="none"/>
              </w:rPr>
              <w:t>l</w:t>
            </w:r>
            <w:r w:rsidRPr="00B11B90">
              <w:rPr>
                <w:rFonts w:ascii="Times New Roman" w:eastAsia="Times New Roman" w:hAnsi="Times New Roman" w:cs="Times New Roman"/>
                <w:bCs/>
                <w:noProof/>
                <w:color w:val="000000" w:themeColor="text1"/>
                <w:spacing w:val="14"/>
                <w:w w:val="90"/>
                <w:kern w:val="0"/>
                <w:sz w:val="24"/>
                <w:szCs w:val="24"/>
                <w14:ligatures w14:val="none"/>
              </w:rPr>
              <w:t xml:space="preserve"> </w:t>
            </w:r>
            <w:r w:rsidRPr="00B11B90">
              <w:rPr>
                <w:rFonts w:ascii="Times New Roman" w:eastAsia="Times New Roman" w:hAnsi="Times New Roman" w:cs="Times New Roman"/>
                <w:bCs/>
                <w:noProof/>
                <w:color w:val="000000" w:themeColor="text1"/>
                <w:spacing w:val="-20"/>
                <w:w w:val="90"/>
                <w:kern w:val="0"/>
                <w:sz w:val="24"/>
                <w:szCs w:val="24"/>
                <w14:ligatures w14:val="none"/>
              </w:rPr>
              <w:t>T</w:t>
            </w:r>
            <w:r w:rsidRPr="00B11B90">
              <w:rPr>
                <w:rFonts w:ascii="Times New Roman" w:eastAsia="Times New Roman" w:hAnsi="Times New Roman" w:cs="Times New Roman"/>
                <w:bCs/>
                <w:noProof/>
                <w:color w:val="000000" w:themeColor="text1"/>
                <w:w w:val="90"/>
                <w:kern w:val="0"/>
                <w:sz w:val="24"/>
                <w:szCs w:val="24"/>
                <w14:ligatures w14:val="none"/>
              </w:rPr>
              <w:t>o</w:t>
            </w:r>
            <w:r w:rsidRPr="00B11B90">
              <w:rPr>
                <w:rFonts w:ascii="Times New Roman" w:eastAsia="Times New Roman" w:hAnsi="Times New Roman" w:cs="Times New Roman"/>
                <w:bCs/>
                <w:noProof/>
                <w:color w:val="000000" w:themeColor="text1"/>
                <w:spacing w:val="-1"/>
                <w:w w:val="90"/>
                <w:kern w:val="0"/>
                <w:sz w:val="24"/>
                <w:szCs w:val="24"/>
                <w14:ligatures w14:val="none"/>
              </w:rPr>
              <w:t>p</w:t>
            </w:r>
            <w:r w:rsidRPr="00B11B90">
              <w:rPr>
                <w:rFonts w:ascii="Times New Roman" w:eastAsia="Times New Roman" w:hAnsi="Times New Roman" w:cs="Times New Roman"/>
                <w:bCs/>
                <w:noProof/>
                <w:color w:val="000000" w:themeColor="text1"/>
                <w:w w:val="90"/>
                <w:kern w:val="0"/>
                <w:sz w:val="24"/>
                <w:szCs w:val="24"/>
                <w14:ligatures w14:val="none"/>
              </w:rPr>
              <w:t>lum</w:t>
            </w:r>
            <w:r w:rsidRPr="00B11B90">
              <w:rPr>
                <w:rFonts w:ascii="Times New Roman" w:eastAsia="Times New Roman" w:hAnsi="Times New Roman" w:cs="Times New Roman"/>
                <w:bCs/>
                <w:noProof/>
                <w:color w:val="000000" w:themeColor="text1"/>
                <w:spacing w:val="14"/>
                <w:w w:val="90"/>
                <w:kern w:val="0"/>
                <w:sz w:val="24"/>
                <w:szCs w:val="24"/>
                <w14:ligatures w14:val="none"/>
              </w:rPr>
              <w:t xml:space="preserve"> </w:t>
            </w:r>
            <w:r w:rsidRPr="00B11B90">
              <w:rPr>
                <w:rFonts w:ascii="Times New Roman" w:eastAsia="Times New Roman" w:hAnsi="Times New Roman" w:cs="Times New Roman"/>
                <w:bCs/>
                <w:noProof/>
                <w:color w:val="000000" w:themeColor="text1"/>
                <w:spacing w:val="-2"/>
                <w:w w:val="90"/>
                <w:kern w:val="0"/>
                <w:sz w:val="24"/>
                <w:szCs w:val="24"/>
                <w14:ligatures w14:val="none"/>
              </w:rPr>
              <w:t>K</w:t>
            </w:r>
            <w:r w:rsidRPr="00B11B90">
              <w:rPr>
                <w:rFonts w:ascii="Times New Roman" w:eastAsia="Times New Roman" w:hAnsi="Times New Roman" w:cs="Times New Roman"/>
                <w:bCs/>
                <w:noProof/>
                <w:color w:val="000000" w:themeColor="text1"/>
                <w:w w:val="90"/>
                <w:kern w:val="0"/>
                <w:sz w:val="24"/>
                <w:szCs w:val="24"/>
                <w14:ligatures w14:val="none"/>
              </w:rPr>
              <w:t>u</w:t>
            </w:r>
            <w:r w:rsidRPr="00B11B90">
              <w:rPr>
                <w:rFonts w:ascii="Times New Roman" w:eastAsia="Times New Roman" w:hAnsi="Times New Roman" w:cs="Times New Roman"/>
                <w:bCs/>
                <w:noProof/>
                <w:color w:val="000000" w:themeColor="text1"/>
                <w:spacing w:val="2"/>
                <w:w w:val="90"/>
                <w:kern w:val="0"/>
                <w:sz w:val="24"/>
                <w:szCs w:val="24"/>
                <w14:ligatures w14:val="none"/>
              </w:rPr>
              <w:t>r</w:t>
            </w:r>
            <w:r w:rsidRPr="00B11B90">
              <w:rPr>
                <w:rFonts w:ascii="Times New Roman" w:eastAsia="Times New Roman" w:hAnsi="Times New Roman" w:cs="Times New Roman"/>
                <w:bCs/>
                <w:noProof/>
                <w:color w:val="000000" w:themeColor="text1"/>
                <w:w w:val="90"/>
                <w:kern w:val="0"/>
                <w:sz w:val="24"/>
                <w:szCs w:val="24"/>
                <w14:ligatures w14:val="none"/>
              </w:rPr>
              <w:t>uluş</w:t>
            </w:r>
            <w:r w:rsidRPr="00B11B90">
              <w:rPr>
                <w:rFonts w:ascii="Times New Roman" w:eastAsia="Times New Roman" w:hAnsi="Times New Roman" w:cs="Times New Roman"/>
                <w:bCs/>
                <w:noProof/>
                <w:color w:val="000000" w:themeColor="text1"/>
                <w:spacing w:val="-1"/>
                <w:w w:val="90"/>
                <w:kern w:val="0"/>
                <w:sz w:val="24"/>
                <w:szCs w:val="24"/>
                <w14:ligatures w14:val="none"/>
              </w:rPr>
              <w:t>la</w:t>
            </w:r>
            <w:r w:rsidRPr="00B11B90">
              <w:rPr>
                <w:rFonts w:ascii="Times New Roman" w:eastAsia="Times New Roman" w:hAnsi="Times New Roman" w:cs="Times New Roman"/>
                <w:bCs/>
                <w:noProof/>
                <w:color w:val="000000" w:themeColor="text1"/>
                <w:spacing w:val="1"/>
                <w:w w:val="90"/>
                <w:kern w:val="0"/>
                <w:sz w:val="24"/>
                <w:szCs w:val="24"/>
                <w14:ligatures w14:val="none"/>
              </w:rPr>
              <w:t>r</w:t>
            </w:r>
            <w:r w:rsidRPr="00B11B90">
              <w:rPr>
                <w:rFonts w:ascii="Times New Roman" w:eastAsia="Times New Roman" w:hAnsi="Times New Roman" w:cs="Times New Roman"/>
                <w:bCs/>
                <w:noProof/>
                <w:color w:val="000000" w:themeColor="text1"/>
                <w:w w:val="90"/>
                <w:kern w:val="0"/>
                <w:sz w:val="24"/>
                <w:szCs w:val="24"/>
                <w14:ligatures w14:val="none"/>
              </w:rPr>
              <w:t>ı (STK)</w:t>
            </w:r>
          </w:p>
        </w:tc>
        <w:tc>
          <w:tcPr>
            <w:tcW w:w="1985" w:type="dxa"/>
            <w:shd w:val="clear" w:color="auto" w:fill="FFFFFF" w:themeFill="background1"/>
          </w:tcPr>
          <w:p w14:paraId="74E121AF"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133" w:type="dxa"/>
            <w:shd w:val="clear" w:color="auto" w:fill="FFFFFF" w:themeFill="background1"/>
          </w:tcPr>
          <w:p w14:paraId="7BD63A12" w14:textId="77777777" w:rsidR="00245D19" w:rsidRPr="00B11B90" w:rsidRDefault="00245D19" w:rsidP="004F1634">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4</w:t>
            </w:r>
          </w:p>
        </w:tc>
        <w:tc>
          <w:tcPr>
            <w:tcW w:w="1276" w:type="dxa"/>
            <w:shd w:val="clear" w:color="auto" w:fill="FFFFFF" w:themeFill="background1"/>
          </w:tcPr>
          <w:p w14:paraId="647EBC59" w14:textId="77777777" w:rsidR="00245D19" w:rsidRPr="00B11B90" w:rsidRDefault="00245D19" w:rsidP="004F1634">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10AF70D1" w14:textId="77777777" w:rsidTr="004F1634">
        <w:trPr>
          <w:trHeight w:hRule="exact" w:val="454"/>
        </w:trPr>
        <w:tc>
          <w:tcPr>
            <w:tcW w:w="4644" w:type="dxa"/>
            <w:shd w:val="clear" w:color="auto" w:fill="D9E2F3" w:themeFill="accent1" w:themeFillTint="33"/>
          </w:tcPr>
          <w:p w14:paraId="1593D82C"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19"/>
                <w:w w:val="90"/>
                <w:kern w:val="0"/>
                <w:sz w:val="24"/>
                <w:szCs w:val="24"/>
                <w14:ligatures w14:val="none"/>
              </w:rPr>
              <w:t>V</w:t>
            </w:r>
            <w:r w:rsidRPr="00B11B90">
              <w:rPr>
                <w:rFonts w:ascii="Times New Roman" w:eastAsia="Times New Roman" w:hAnsi="Times New Roman" w:cs="Times New Roman"/>
                <w:bCs/>
                <w:noProof/>
                <w:color w:val="000000" w:themeColor="text1"/>
                <w:spacing w:val="-1"/>
                <w:w w:val="90"/>
                <w:kern w:val="0"/>
                <w:sz w:val="24"/>
                <w:szCs w:val="24"/>
                <w14:ligatures w14:val="none"/>
              </w:rPr>
              <w:t>e</w:t>
            </w:r>
            <w:r w:rsidRPr="00B11B90">
              <w:rPr>
                <w:rFonts w:ascii="Times New Roman" w:eastAsia="Times New Roman" w:hAnsi="Times New Roman" w:cs="Times New Roman"/>
                <w:bCs/>
                <w:noProof/>
                <w:color w:val="000000" w:themeColor="text1"/>
                <w:w w:val="90"/>
                <w:kern w:val="0"/>
                <w:sz w:val="24"/>
                <w:szCs w:val="24"/>
                <w14:ligatures w14:val="none"/>
              </w:rPr>
              <w:t>l</w:t>
            </w:r>
            <w:r w:rsidRPr="00B11B90">
              <w:rPr>
                <w:rFonts w:ascii="Times New Roman" w:eastAsia="Times New Roman" w:hAnsi="Times New Roman" w:cs="Times New Roman"/>
                <w:bCs/>
                <w:noProof/>
                <w:color w:val="000000" w:themeColor="text1"/>
                <w:spacing w:val="2"/>
                <w:w w:val="90"/>
                <w:kern w:val="0"/>
                <w:sz w:val="24"/>
                <w:szCs w:val="24"/>
                <w14:ligatures w14:val="none"/>
              </w:rPr>
              <w:t>i</w:t>
            </w:r>
            <w:r w:rsidRPr="00B11B90">
              <w:rPr>
                <w:rFonts w:ascii="Times New Roman" w:eastAsia="Times New Roman" w:hAnsi="Times New Roman" w:cs="Times New Roman"/>
                <w:bCs/>
                <w:noProof/>
                <w:color w:val="000000" w:themeColor="text1"/>
                <w:w w:val="90"/>
                <w:kern w:val="0"/>
                <w:sz w:val="24"/>
                <w:szCs w:val="24"/>
                <w14:ligatures w14:val="none"/>
              </w:rPr>
              <w:t>l</w:t>
            </w:r>
            <w:r w:rsidRPr="00B11B90">
              <w:rPr>
                <w:rFonts w:ascii="Times New Roman" w:eastAsia="Times New Roman" w:hAnsi="Times New Roman" w:cs="Times New Roman"/>
                <w:bCs/>
                <w:noProof/>
                <w:color w:val="000000" w:themeColor="text1"/>
                <w:spacing w:val="-1"/>
                <w:w w:val="90"/>
                <w:kern w:val="0"/>
                <w:sz w:val="24"/>
                <w:szCs w:val="24"/>
                <w14:ligatures w14:val="none"/>
              </w:rPr>
              <w:t>e</w:t>
            </w:r>
            <w:r w:rsidRPr="00B11B90">
              <w:rPr>
                <w:rFonts w:ascii="Times New Roman" w:eastAsia="Times New Roman" w:hAnsi="Times New Roman" w:cs="Times New Roman"/>
                <w:bCs/>
                <w:noProof/>
                <w:color w:val="000000" w:themeColor="text1"/>
                <w:w w:val="90"/>
                <w:kern w:val="0"/>
                <w:sz w:val="24"/>
                <w:szCs w:val="24"/>
                <w14:ligatures w14:val="none"/>
              </w:rPr>
              <w:t>r</w:t>
            </w:r>
          </w:p>
        </w:tc>
        <w:tc>
          <w:tcPr>
            <w:tcW w:w="1985" w:type="dxa"/>
            <w:shd w:val="clear" w:color="auto" w:fill="FFFFFF" w:themeFill="background1"/>
          </w:tcPr>
          <w:p w14:paraId="63D8D6A4"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133" w:type="dxa"/>
            <w:shd w:val="clear" w:color="auto" w:fill="FFFFFF" w:themeFill="background1"/>
          </w:tcPr>
          <w:p w14:paraId="10AF366F" w14:textId="77777777" w:rsidR="00245D19" w:rsidRPr="00B11B90" w:rsidRDefault="00245D19" w:rsidP="004F1634">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276" w:type="dxa"/>
            <w:shd w:val="clear" w:color="auto" w:fill="FFFFFF" w:themeFill="background1"/>
          </w:tcPr>
          <w:p w14:paraId="2CC80689" w14:textId="77777777" w:rsidR="00245D19" w:rsidRPr="00B11B90" w:rsidRDefault="00245D19" w:rsidP="004F1634">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39350DE1" w14:textId="77777777" w:rsidTr="004F1634">
        <w:trPr>
          <w:trHeight w:hRule="exact" w:val="454"/>
        </w:trPr>
        <w:tc>
          <w:tcPr>
            <w:tcW w:w="4644" w:type="dxa"/>
            <w:shd w:val="clear" w:color="auto" w:fill="D9E2F3" w:themeFill="accent1" w:themeFillTint="33"/>
          </w:tcPr>
          <w:p w14:paraId="3587BA7F" w14:textId="28BF12D7" w:rsidR="00245D19" w:rsidRPr="00B11B90" w:rsidRDefault="00245D19" w:rsidP="004F1634">
            <w:pPr>
              <w:tabs>
                <w:tab w:val="right" w:pos="4428"/>
              </w:tabs>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3"/>
                <w:w w:val="90"/>
                <w:kern w:val="0"/>
                <w:sz w:val="24"/>
                <w:szCs w:val="24"/>
                <w14:ligatures w14:val="none"/>
              </w:rPr>
              <w:t>Muhtarlık</w:t>
            </w:r>
            <w:r w:rsidR="004F1634">
              <w:rPr>
                <w:rFonts w:ascii="Times New Roman" w:eastAsia="Times New Roman" w:hAnsi="Times New Roman" w:cs="Times New Roman"/>
                <w:bCs/>
                <w:noProof/>
                <w:color w:val="000000" w:themeColor="text1"/>
                <w:spacing w:val="-3"/>
                <w:w w:val="90"/>
                <w:kern w:val="0"/>
                <w:sz w:val="24"/>
                <w:szCs w:val="24"/>
                <w14:ligatures w14:val="none"/>
              </w:rPr>
              <w:tab/>
            </w:r>
          </w:p>
        </w:tc>
        <w:tc>
          <w:tcPr>
            <w:tcW w:w="1985" w:type="dxa"/>
            <w:shd w:val="clear" w:color="auto" w:fill="FFFFFF" w:themeFill="background1"/>
          </w:tcPr>
          <w:p w14:paraId="330A794C" w14:textId="77777777" w:rsidR="00245D19" w:rsidRPr="00B11B90" w:rsidRDefault="00245D19" w:rsidP="00B11B90">
            <w:pPr>
              <w:spacing w:before="0" w:after="160" w:line="259" w:lineRule="auto"/>
              <w:ind w:left="0" w:right="0"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spacing w:val="-6"/>
                <w:w w:val="95"/>
                <w:kern w:val="0"/>
                <w:sz w:val="24"/>
                <w:szCs w:val="24"/>
                <w14:ligatures w14:val="none"/>
              </w:rPr>
              <w:t xml:space="preserve">Dış </w:t>
            </w:r>
            <w:r w:rsidRPr="00B11B90">
              <w:rPr>
                <w:rFonts w:ascii="Times New Roman" w:eastAsia="Times New Roman" w:hAnsi="Times New Roman" w:cs="Times New Roman"/>
                <w:noProof/>
                <w:color w:val="000000" w:themeColor="text1"/>
                <w:spacing w:val="-24"/>
                <w:w w:val="95"/>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5"/>
                <w:kern w:val="0"/>
                <w:sz w:val="24"/>
                <w:szCs w:val="24"/>
                <w14:ligatures w14:val="none"/>
              </w:rPr>
              <w:t>P</w:t>
            </w:r>
            <w:r w:rsidRPr="00B11B90">
              <w:rPr>
                <w:rFonts w:ascii="Times New Roman" w:eastAsia="Times New Roman" w:hAnsi="Times New Roman" w:cs="Times New Roman"/>
                <w:noProof/>
                <w:color w:val="000000" w:themeColor="text1"/>
                <w:spacing w:val="-6"/>
                <w:w w:val="95"/>
                <w:kern w:val="0"/>
                <w:sz w:val="24"/>
                <w:szCs w:val="24"/>
                <w14:ligatures w14:val="none"/>
              </w:rPr>
              <w:t>a</w:t>
            </w:r>
            <w:r w:rsidRPr="00B11B90">
              <w:rPr>
                <w:rFonts w:ascii="Times New Roman" w:eastAsia="Times New Roman" w:hAnsi="Times New Roman" w:cs="Times New Roman"/>
                <w:noProof/>
                <w:color w:val="000000" w:themeColor="text1"/>
                <w:spacing w:val="-3"/>
                <w:w w:val="95"/>
                <w:kern w:val="0"/>
                <w:sz w:val="24"/>
                <w:szCs w:val="24"/>
                <w14:ligatures w14:val="none"/>
              </w:rPr>
              <w:t>y</w:t>
            </w:r>
            <w:r w:rsidRPr="00B11B90">
              <w:rPr>
                <w:rFonts w:ascii="Times New Roman" w:eastAsia="Times New Roman" w:hAnsi="Times New Roman" w:cs="Times New Roman"/>
                <w:noProof/>
                <w:color w:val="000000" w:themeColor="text1"/>
                <w:spacing w:val="-1"/>
                <w:w w:val="95"/>
                <w:kern w:val="0"/>
                <w:sz w:val="24"/>
                <w:szCs w:val="24"/>
                <w14:ligatures w14:val="none"/>
              </w:rPr>
              <w:t>d</w:t>
            </w:r>
            <w:r w:rsidRPr="00B11B90">
              <w:rPr>
                <w:rFonts w:ascii="Times New Roman" w:eastAsia="Times New Roman" w:hAnsi="Times New Roman" w:cs="Times New Roman"/>
                <w:noProof/>
                <w:color w:val="000000" w:themeColor="text1"/>
                <w:w w:val="95"/>
                <w:kern w:val="0"/>
                <w:sz w:val="24"/>
                <w:szCs w:val="24"/>
                <w14:ligatures w14:val="none"/>
              </w:rPr>
              <w:t>aş</w:t>
            </w:r>
          </w:p>
        </w:tc>
        <w:tc>
          <w:tcPr>
            <w:tcW w:w="1133" w:type="dxa"/>
            <w:shd w:val="clear" w:color="auto" w:fill="FFFFFF" w:themeFill="background1"/>
          </w:tcPr>
          <w:p w14:paraId="33DC2650" w14:textId="77777777" w:rsidR="00245D19" w:rsidRPr="00B11B90" w:rsidRDefault="00245D19" w:rsidP="004F1634">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276" w:type="dxa"/>
            <w:shd w:val="clear" w:color="auto" w:fill="FFFFFF" w:themeFill="background1"/>
          </w:tcPr>
          <w:p w14:paraId="1FB68C67" w14:textId="77777777" w:rsidR="00245D19" w:rsidRPr="00B11B90" w:rsidRDefault="00245D19" w:rsidP="004F1634">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3326604C" w14:textId="77777777" w:rsidTr="004F1634">
        <w:trPr>
          <w:trHeight w:hRule="exact" w:val="454"/>
        </w:trPr>
        <w:tc>
          <w:tcPr>
            <w:tcW w:w="4644" w:type="dxa"/>
            <w:shd w:val="clear" w:color="auto" w:fill="D9E2F3" w:themeFill="accent1" w:themeFillTint="33"/>
          </w:tcPr>
          <w:p w14:paraId="43624F00"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3"/>
                <w:w w:val="90"/>
                <w:kern w:val="0"/>
                <w:sz w:val="24"/>
                <w:szCs w:val="24"/>
                <w14:ligatures w14:val="none"/>
              </w:rPr>
              <w:t>Müdürlüğe Bağlı Diğer Okul/Kurumlar</w:t>
            </w:r>
          </w:p>
        </w:tc>
        <w:tc>
          <w:tcPr>
            <w:tcW w:w="1985" w:type="dxa"/>
            <w:shd w:val="clear" w:color="auto" w:fill="FFFFFF" w:themeFill="background1"/>
          </w:tcPr>
          <w:p w14:paraId="2D7D79CF" w14:textId="77777777" w:rsidR="00245D19" w:rsidRPr="00B11B90" w:rsidRDefault="00245D19" w:rsidP="00B11B90">
            <w:pPr>
              <w:spacing w:before="0" w:after="160" w:line="259" w:lineRule="auto"/>
              <w:ind w:left="0" w:right="766"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spacing w:val="-6"/>
                <w:w w:val="95"/>
                <w:kern w:val="0"/>
                <w:sz w:val="24"/>
                <w:szCs w:val="24"/>
                <w14:ligatures w14:val="none"/>
              </w:rPr>
              <w:t>Dış</w:t>
            </w:r>
            <w:r w:rsidRPr="00B11B90">
              <w:rPr>
                <w:rFonts w:ascii="Times New Roman" w:eastAsia="Times New Roman" w:hAnsi="Times New Roman" w:cs="Times New Roman"/>
                <w:noProof/>
                <w:color w:val="000000" w:themeColor="text1"/>
                <w:spacing w:val="-24"/>
                <w:w w:val="95"/>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5"/>
                <w:kern w:val="0"/>
                <w:sz w:val="24"/>
                <w:szCs w:val="24"/>
                <w14:ligatures w14:val="none"/>
              </w:rPr>
              <w:t>P</w:t>
            </w:r>
            <w:r w:rsidRPr="00B11B90">
              <w:rPr>
                <w:rFonts w:ascii="Times New Roman" w:eastAsia="Times New Roman" w:hAnsi="Times New Roman" w:cs="Times New Roman"/>
                <w:noProof/>
                <w:color w:val="000000" w:themeColor="text1"/>
                <w:spacing w:val="-6"/>
                <w:w w:val="95"/>
                <w:kern w:val="0"/>
                <w:sz w:val="24"/>
                <w:szCs w:val="24"/>
                <w14:ligatures w14:val="none"/>
              </w:rPr>
              <w:t>a</w:t>
            </w:r>
            <w:r w:rsidRPr="00B11B90">
              <w:rPr>
                <w:rFonts w:ascii="Times New Roman" w:eastAsia="Times New Roman" w:hAnsi="Times New Roman" w:cs="Times New Roman"/>
                <w:noProof/>
                <w:color w:val="000000" w:themeColor="text1"/>
                <w:spacing w:val="-3"/>
                <w:w w:val="95"/>
                <w:kern w:val="0"/>
                <w:sz w:val="24"/>
                <w:szCs w:val="24"/>
                <w14:ligatures w14:val="none"/>
              </w:rPr>
              <w:t>y</w:t>
            </w:r>
            <w:r w:rsidRPr="00B11B90">
              <w:rPr>
                <w:rFonts w:ascii="Times New Roman" w:eastAsia="Times New Roman" w:hAnsi="Times New Roman" w:cs="Times New Roman"/>
                <w:noProof/>
                <w:color w:val="000000" w:themeColor="text1"/>
                <w:spacing w:val="-1"/>
                <w:w w:val="95"/>
                <w:kern w:val="0"/>
                <w:sz w:val="24"/>
                <w:szCs w:val="24"/>
                <w14:ligatures w14:val="none"/>
              </w:rPr>
              <w:t>d</w:t>
            </w:r>
            <w:r w:rsidRPr="00B11B90">
              <w:rPr>
                <w:rFonts w:ascii="Times New Roman" w:eastAsia="Times New Roman" w:hAnsi="Times New Roman" w:cs="Times New Roman"/>
                <w:noProof/>
                <w:color w:val="000000" w:themeColor="text1"/>
                <w:w w:val="95"/>
                <w:kern w:val="0"/>
                <w:sz w:val="24"/>
                <w:szCs w:val="24"/>
                <w14:ligatures w14:val="none"/>
              </w:rPr>
              <w:t>aş</w:t>
            </w:r>
          </w:p>
        </w:tc>
        <w:tc>
          <w:tcPr>
            <w:tcW w:w="1133" w:type="dxa"/>
            <w:shd w:val="clear" w:color="auto" w:fill="FFFFFF" w:themeFill="background1"/>
          </w:tcPr>
          <w:p w14:paraId="41B6C6A0" w14:textId="77777777" w:rsidR="00245D19" w:rsidRPr="00B11B90" w:rsidRDefault="00245D19" w:rsidP="004F1634">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276" w:type="dxa"/>
            <w:shd w:val="clear" w:color="auto" w:fill="FFFFFF" w:themeFill="background1"/>
          </w:tcPr>
          <w:p w14:paraId="1BEECC75" w14:textId="77777777" w:rsidR="00245D19" w:rsidRPr="00B11B90" w:rsidRDefault="00245D19" w:rsidP="004F1634">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4F1634">
              <w:rPr>
                <w:rFonts w:ascii="Times New Roman" w:eastAsia="Times New Roman" w:hAnsi="Times New Roman" w:cs="Times New Roman"/>
                <w:bCs/>
                <w:noProof/>
                <w:color w:val="000000" w:themeColor="text1"/>
                <w:w w:val="95"/>
                <w:kern w:val="0"/>
                <w:sz w:val="24"/>
                <w:szCs w:val="24"/>
                <w:shd w:val="clear" w:color="auto" w:fill="F8D1CC"/>
                <w14:ligatures w14:val="none"/>
              </w:rPr>
              <w:t>5</w:t>
            </w:r>
          </w:p>
        </w:tc>
      </w:tr>
      <w:tr w:rsidR="00245D19" w:rsidRPr="00245D19" w14:paraId="4C68BEFE" w14:textId="77777777" w:rsidTr="004F1634">
        <w:trPr>
          <w:trHeight w:hRule="exact" w:val="454"/>
        </w:trPr>
        <w:tc>
          <w:tcPr>
            <w:tcW w:w="4644" w:type="dxa"/>
            <w:shd w:val="clear" w:color="auto" w:fill="D9E2F3" w:themeFill="accent1" w:themeFillTint="33"/>
          </w:tcPr>
          <w:p w14:paraId="62491B80"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2"/>
                <w:w w:val="95"/>
                <w:kern w:val="0"/>
                <w:sz w:val="24"/>
                <w:szCs w:val="24"/>
                <w14:ligatures w14:val="none"/>
              </w:rPr>
              <w:t>Ö</w:t>
            </w:r>
            <w:r w:rsidRPr="00B11B90">
              <w:rPr>
                <w:rFonts w:ascii="Times New Roman" w:eastAsia="Times New Roman" w:hAnsi="Times New Roman" w:cs="Times New Roman"/>
                <w:bCs/>
                <w:noProof/>
                <w:color w:val="000000" w:themeColor="text1"/>
                <w:w w:val="95"/>
                <w:kern w:val="0"/>
                <w:sz w:val="24"/>
                <w:szCs w:val="24"/>
                <w14:ligatures w14:val="none"/>
              </w:rPr>
              <w:t>ğ</w:t>
            </w:r>
            <w:r w:rsidRPr="00B11B90">
              <w:rPr>
                <w:rFonts w:ascii="Times New Roman" w:eastAsia="Times New Roman" w:hAnsi="Times New Roman" w:cs="Times New Roman"/>
                <w:bCs/>
                <w:noProof/>
                <w:color w:val="000000" w:themeColor="text1"/>
                <w:spacing w:val="-4"/>
                <w:w w:val="95"/>
                <w:kern w:val="0"/>
                <w:sz w:val="24"/>
                <w:szCs w:val="24"/>
                <w14:ligatures w14:val="none"/>
              </w:rPr>
              <w:t>r</w:t>
            </w:r>
            <w:r w:rsidRPr="00B11B90">
              <w:rPr>
                <w:rFonts w:ascii="Times New Roman" w:eastAsia="Times New Roman" w:hAnsi="Times New Roman" w:cs="Times New Roman"/>
                <w:bCs/>
                <w:noProof/>
                <w:color w:val="000000" w:themeColor="text1"/>
                <w:spacing w:val="-1"/>
                <w:w w:val="95"/>
                <w:kern w:val="0"/>
                <w:sz w:val="24"/>
                <w:szCs w:val="24"/>
                <w14:ligatures w14:val="none"/>
              </w:rPr>
              <w:t>e</w:t>
            </w:r>
            <w:r w:rsidRPr="00B11B90">
              <w:rPr>
                <w:rFonts w:ascii="Times New Roman" w:eastAsia="Times New Roman" w:hAnsi="Times New Roman" w:cs="Times New Roman"/>
                <w:bCs/>
                <w:noProof/>
                <w:color w:val="000000" w:themeColor="text1"/>
                <w:w w:val="95"/>
                <w:kern w:val="0"/>
                <w:sz w:val="24"/>
                <w:szCs w:val="24"/>
                <w14:ligatures w14:val="none"/>
              </w:rPr>
              <w:t>n</w:t>
            </w:r>
            <w:r w:rsidRPr="00B11B90">
              <w:rPr>
                <w:rFonts w:ascii="Times New Roman" w:eastAsia="Times New Roman" w:hAnsi="Times New Roman" w:cs="Times New Roman"/>
                <w:bCs/>
                <w:noProof/>
                <w:color w:val="000000" w:themeColor="text1"/>
                <w:spacing w:val="1"/>
                <w:w w:val="95"/>
                <w:kern w:val="0"/>
                <w:sz w:val="24"/>
                <w:szCs w:val="24"/>
                <w14:ligatures w14:val="none"/>
              </w:rPr>
              <w:t>c</w:t>
            </w:r>
            <w:r w:rsidRPr="00B11B90">
              <w:rPr>
                <w:rFonts w:ascii="Times New Roman" w:eastAsia="Times New Roman" w:hAnsi="Times New Roman" w:cs="Times New Roman"/>
                <w:bCs/>
                <w:noProof/>
                <w:color w:val="000000" w:themeColor="text1"/>
                <w:spacing w:val="2"/>
                <w:w w:val="95"/>
                <w:kern w:val="0"/>
                <w:sz w:val="24"/>
                <w:szCs w:val="24"/>
                <w14:ligatures w14:val="none"/>
              </w:rPr>
              <w:t>i</w:t>
            </w:r>
            <w:r w:rsidRPr="00B11B90">
              <w:rPr>
                <w:rFonts w:ascii="Times New Roman" w:eastAsia="Times New Roman" w:hAnsi="Times New Roman" w:cs="Times New Roman"/>
                <w:bCs/>
                <w:noProof/>
                <w:color w:val="000000" w:themeColor="text1"/>
                <w:w w:val="95"/>
                <w:kern w:val="0"/>
                <w:sz w:val="24"/>
                <w:szCs w:val="24"/>
                <w14:ligatures w14:val="none"/>
              </w:rPr>
              <w:t>l</w:t>
            </w:r>
            <w:r w:rsidRPr="00B11B90">
              <w:rPr>
                <w:rFonts w:ascii="Times New Roman" w:eastAsia="Times New Roman" w:hAnsi="Times New Roman" w:cs="Times New Roman"/>
                <w:bCs/>
                <w:noProof/>
                <w:color w:val="000000" w:themeColor="text1"/>
                <w:spacing w:val="-2"/>
                <w:w w:val="95"/>
                <w:kern w:val="0"/>
                <w:sz w:val="24"/>
                <w:szCs w:val="24"/>
                <w14:ligatures w14:val="none"/>
              </w:rPr>
              <w:t>e</w:t>
            </w:r>
            <w:r w:rsidRPr="00B11B90">
              <w:rPr>
                <w:rFonts w:ascii="Times New Roman" w:eastAsia="Times New Roman" w:hAnsi="Times New Roman" w:cs="Times New Roman"/>
                <w:bCs/>
                <w:noProof/>
                <w:color w:val="000000" w:themeColor="text1"/>
                <w:w w:val="95"/>
                <w:kern w:val="0"/>
                <w:sz w:val="24"/>
                <w:szCs w:val="24"/>
                <w14:ligatures w14:val="none"/>
              </w:rPr>
              <w:t>r</w:t>
            </w:r>
          </w:p>
        </w:tc>
        <w:tc>
          <w:tcPr>
            <w:tcW w:w="1985" w:type="dxa"/>
            <w:shd w:val="clear" w:color="auto" w:fill="FFFFFF" w:themeFill="background1"/>
          </w:tcPr>
          <w:p w14:paraId="29B0D9D0" w14:textId="77777777" w:rsidR="00245D19" w:rsidRPr="00B11B90" w:rsidRDefault="00245D19" w:rsidP="00B11B90">
            <w:pPr>
              <w:spacing w:before="0" w:after="160" w:line="259" w:lineRule="auto"/>
              <w:ind w:left="0" w:right="766"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spacing w:val="-6"/>
                <w:w w:val="95"/>
                <w:kern w:val="0"/>
                <w:sz w:val="24"/>
                <w:szCs w:val="24"/>
                <w14:ligatures w14:val="none"/>
              </w:rPr>
              <w:t>İ</w:t>
            </w:r>
            <w:r w:rsidRPr="00B11B90">
              <w:rPr>
                <w:rFonts w:ascii="Times New Roman" w:eastAsia="Times New Roman" w:hAnsi="Times New Roman" w:cs="Times New Roman"/>
                <w:noProof/>
                <w:color w:val="000000" w:themeColor="text1"/>
                <w:w w:val="95"/>
                <w:kern w:val="0"/>
                <w:sz w:val="24"/>
                <w:szCs w:val="24"/>
                <w14:ligatures w14:val="none"/>
              </w:rPr>
              <w:t>ç</w:t>
            </w:r>
            <w:r w:rsidRPr="00B11B90">
              <w:rPr>
                <w:rFonts w:ascii="Times New Roman" w:eastAsia="Times New Roman" w:hAnsi="Times New Roman" w:cs="Times New Roman"/>
                <w:noProof/>
                <w:color w:val="000000" w:themeColor="text1"/>
                <w:spacing w:val="-24"/>
                <w:w w:val="95"/>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5"/>
                <w:kern w:val="0"/>
                <w:sz w:val="24"/>
                <w:szCs w:val="24"/>
                <w14:ligatures w14:val="none"/>
              </w:rPr>
              <w:t>P</w:t>
            </w:r>
            <w:r w:rsidRPr="00B11B90">
              <w:rPr>
                <w:rFonts w:ascii="Times New Roman" w:eastAsia="Times New Roman" w:hAnsi="Times New Roman" w:cs="Times New Roman"/>
                <w:noProof/>
                <w:color w:val="000000" w:themeColor="text1"/>
                <w:spacing w:val="-6"/>
                <w:w w:val="95"/>
                <w:kern w:val="0"/>
                <w:sz w:val="24"/>
                <w:szCs w:val="24"/>
                <w14:ligatures w14:val="none"/>
              </w:rPr>
              <w:t>a</w:t>
            </w:r>
            <w:r w:rsidRPr="00B11B90">
              <w:rPr>
                <w:rFonts w:ascii="Times New Roman" w:eastAsia="Times New Roman" w:hAnsi="Times New Roman" w:cs="Times New Roman"/>
                <w:noProof/>
                <w:color w:val="000000" w:themeColor="text1"/>
                <w:spacing w:val="-3"/>
                <w:w w:val="95"/>
                <w:kern w:val="0"/>
                <w:sz w:val="24"/>
                <w:szCs w:val="24"/>
                <w14:ligatures w14:val="none"/>
              </w:rPr>
              <w:t>y</w:t>
            </w:r>
            <w:r w:rsidRPr="00B11B90">
              <w:rPr>
                <w:rFonts w:ascii="Times New Roman" w:eastAsia="Times New Roman" w:hAnsi="Times New Roman" w:cs="Times New Roman"/>
                <w:noProof/>
                <w:color w:val="000000" w:themeColor="text1"/>
                <w:spacing w:val="-1"/>
                <w:w w:val="95"/>
                <w:kern w:val="0"/>
                <w:sz w:val="24"/>
                <w:szCs w:val="24"/>
                <w14:ligatures w14:val="none"/>
              </w:rPr>
              <w:t>d</w:t>
            </w:r>
            <w:r w:rsidRPr="00B11B90">
              <w:rPr>
                <w:rFonts w:ascii="Times New Roman" w:eastAsia="Times New Roman" w:hAnsi="Times New Roman" w:cs="Times New Roman"/>
                <w:noProof/>
                <w:color w:val="000000" w:themeColor="text1"/>
                <w:w w:val="95"/>
                <w:kern w:val="0"/>
                <w:sz w:val="24"/>
                <w:szCs w:val="24"/>
                <w14:ligatures w14:val="none"/>
              </w:rPr>
              <w:t>aş</w:t>
            </w:r>
          </w:p>
        </w:tc>
        <w:tc>
          <w:tcPr>
            <w:tcW w:w="1133" w:type="dxa"/>
            <w:shd w:val="clear" w:color="auto" w:fill="FFFFFF" w:themeFill="background1"/>
          </w:tcPr>
          <w:p w14:paraId="00A0D204" w14:textId="77777777" w:rsidR="00245D19" w:rsidRPr="00B11B90" w:rsidRDefault="00245D19" w:rsidP="004F1634">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276" w:type="dxa"/>
            <w:shd w:val="clear" w:color="auto" w:fill="FFFFFF" w:themeFill="background1"/>
          </w:tcPr>
          <w:p w14:paraId="34A58193" w14:textId="77777777" w:rsidR="00245D19" w:rsidRPr="00B11B90" w:rsidRDefault="00245D19" w:rsidP="004F1634">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1DF73482" w14:textId="77777777" w:rsidTr="004F1634">
        <w:trPr>
          <w:trHeight w:hRule="exact" w:val="454"/>
        </w:trPr>
        <w:tc>
          <w:tcPr>
            <w:tcW w:w="4644" w:type="dxa"/>
            <w:shd w:val="clear" w:color="auto" w:fill="D9E2F3" w:themeFill="accent1" w:themeFillTint="33"/>
          </w:tcPr>
          <w:p w14:paraId="6973EC67"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4"/>
                <w:w w:val="90"/>
                <w:kern w:val="0"/>
                <w:sz w:val="24"/>
                <w:szCs w:val="24"/>
                <w14:ligatures w14:val="none"/>
              </w:rPr>
              <w:t>Kurum Ç</w:t>
            </w:r>
            <w:r w:rsidRPr="00B11B90">
              <w:rPr>
                <w:rFonts w:ascii="Times New Roman" w:eastAsia="Times New Roman" w:hAnsi="Times New Roman" w:cs="Times New Roman"/>
                <w:bCs/>
                <w:noProof/>
                <w:color w:val="000000" w:themeColor="text1"/>
                <w:w w:val="90"/>
                <w:kern w:val="0"/>
                <w:sz w:val="24"/>
                <w:szCs w:val="24"/>
                <w14:ligatures w14:val="none"/>
              </w:rPr>
              <w:t>al</w:t>
            </w:r>
            <w:r w:rsidRPr="00B11B90">
              <w:rPr>
                <w:rFonts w:ascii="Times New Roman" w:eastAsia="Times New Roman" w:hAnsi="Times New Roman" w:cs="Times New Roman"/>
                <w:bCs/>
                <w:noProof/>
                <w:color w:val="000000" w:themeColor="text1"/>
                <w:spacing w:val="1"/>
                <w:w w:val="90"/>
                <w:kern w:val="0"/>
                <w:sz w:val="24"/>
                <w:szCs w:val="24"/>
                <w14:ligatures w14:val="none"/>
              </w:rPr>
              <w:t>ı</w:t>
            </w:r>
            <w:r w:rsidRPr="00B11B90">
              <w:rPr>
                <w:rFonts w:ascii="Times New Roman" w:eastAsia="Times New Roman" w:hAnsi="Times New Roman" w:cs="Times New Roman"/>
                <w:bCs/>
                <w:noProof/>
                <w:color w:val="000000" w:themeColor="text1"/>
                <w:spacing w:val="-1"/>
                <w:w w:val="90"/>
                <w:kern w:val="0"/>
                <w:sz w:val="24"/>
                <w:szCs w:val="24"/>
                <w14:ligatures w14:val="none"/>
              </w:rPr>
              <w:t>şa</w:t>
            </w:r>
            <w:r w:rsidRPr="00B11B90">
              <w:rPr>
                <w:rFonts w:ascii="Times New Roman" w:eastAsia="Times New Roman" w:hAnsi="Times New Roman" w:cs="Times New Roman"/>
                <w:bCs/>
                <w:noProof/>
                <w:color w:val="000000" w:themeColor="text1"/>
                <w:w w:val="90"/>
                <w:kern w:val="0"/>
                <w:sz w:val="24"/>
                <w:szCs w:val="24"/>
                <w14:ligatures w14:val="none"/>
              </w:rPr>
              <w:t>n</w:t>
            </w:r>
            <w:r w:rsidRPr="00B11B90">
              <w:rPr>
                <w:rFonts w:ascii="Times New Roman" w:eastAsia="Times New Roman" w:hAnsi="Times New Roman" w:cs="Times New Roman"/>
                <w:bCs/>
                <w:noProof/>
                <w:color w:val="000000" w:themeColor="text1"/>
                <w:spacing w:val="-2"/>
                <w:w w:val="90"/>
                <w:kern w:val="0"/>
                <w:sz w:val="24"/>
                <w:szCs w:val="24"/>
                <w14:ligatures w14:val="none"/>
              </w:rPr>
              <w:t>l</w:t>
            </w:r>
            <w:r w:rsidRPr="00B11B90">
              <w:rPr>
                <w:rFonts w:ascii="Times New Roman" w:eastAsia="Times New Roman" w:hAnsi="Times New Roman" w:cs="Times New Roman"/>
                <w:bCs/>
                <w:noProof/>
                <w:color w:val="000000" w:themeColor="text1"/>
                <w:spacing w:val="-1"/>
                <w:w w:val="90"/>
                <w:kern w:val="0"/>
                <w:sz w:val="24"/>
                <w:szCs w:val="24"/>
                <w14:ligatures w14:val="none"/>
              </w:rPr>
              <w:t>arı</w:t>
            </w:r>
          </w:p>
        </w:tc>
        <w:tc>
          <w:tcPr>
            <w:tcW w:w="1985" w:type="dxa"/>
            <w:shd w:val="clear" w:color="auto" w:fill="FFFFFF" w:themeFill="background1"/>
          </w:tcPr>
          <w:p w14:paraId="1F411093" w14:textId="77777777" w:rsidR="00245D19" w:rsidRPr="00B11B90" w:rsidRDefault="00245D19" w:rsidP="00B11B90">
            <w:pPr>
              <w:spacing w:before="0" w:after="160" w:line="259" w:lineRule="auto"/>
              <w:ind w:left="0" w:right="766"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spacing w:val="-6"/>
                <w:w w:val="95"/>
                <w:kern w:val="0"/>
                <w:sz w:val="24"/>
                <w:szCs w:val="24"/>
                <w14:ligatures w14:val="none"/>
              </w:rPr>
              <w:t>İ</w:t>
            </w:r>
            <w:r w:rsidRPr="00B11B90">
              <w:rPr>
                <w:rFonts w:ascii="Times New Roman" w:eastAsia="Times New Roman" w:hAnsi="Times New Roman" w:cs="Times New Roman"/>
                <w:noProof/>
                <w:color w:val="000000" w:themeColor="text1"/>
                <w:w w:val="95"/>
                <w:kern w:val="0"/>
                <w:sz w:val="24"/>
                <w:szCs w:val="24"/>
                <w14:ligatures w14:val="none"/>
              </w:rPr>
              <w:t>ç</w:t>
            </w:r>
            <w:r w:rsidRPr="00B11B90">
              <w:rPr>
                <w:rFonts w:ascii="Times New Roman" w:eastAsia="Times New Roman" w:hAnsi="Times New Roman" w:cs="Times New Roman"/>
                <w:noProof/>
                <w:color w:val="000000" w:themeColor="text1"/>
                <w:spacing w:val="-24"/>
                <w:w w:val="95"/>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5"/>
                <w:kern w:val="0"/>
                <w:sz w:val="24"/>
                <w:szCs w:val="24"/>
                <w14:ligatures w14:val="none"/>
              </w:rPr>
              <w:t>P</w:t>
            </w:r>
            <w:r w:rsidRPr="00B11B90">
              <w:rPr>
                <w:rFonts w:ascii="Times New Roman" w:eastAsia="Times New Roman" w:hAnsi="Times New Roman" w:cs="Times New Roman"/>
                <w:noProof/>
                <w:color w:val="000000" w:themeColor="text1"/>
                <w:spacing w:val="-6"/>
                <w:w w:val="95"/>
                <w:kern w:val="0"/>
                <w:sz w:val="24"/>
                <w:szCs w:val="24"/>
                <w14:ligatures w14:val="none"/>
              </w:rPr>
              <w:t>a</w:t>
            </w:r>
            <w:r w:rsidRPr="00B11B90">
              <w:rPr>
                <w:rFonts w:ascii="Times New Roman" w:eastAsia="Times New Roman" w:hAnsi="Times New Roman" w:cs="Times New Roman"/>
                <w:noProof/>
                <w:color w:val="000000" w:themeColor="text1"/>
                <w:spacing w:val="-3"/>
                <w:w w:val="95"/>
                <w:kern w:val="0"/>
                <w:sz w:val="24"/>
                <w:szCs w:val="24"/>
                <w14:ligatures w14:val="none"/>
              </w:rPr>
              <w:t>y</w:t>
            </w:r>
            <w:r w:rsidRPr="00B11B90">
              <w:rPr>
                <w:rFonts w:ascii="Times New Roman" w:eastAsia="Times New Roman" w:hAnsi="Times New Roman" w:cs="Times New Roman"/>
                <w:noProof/>
                <w:color w:val="000000" w:themeColor="text1"/>
                <w:spacing w:val="-1"/>
                <w:w w:val="95"/>
                <w:kern w:val="0"/>
                <w:sz w:val="24"/>
                <w:szCs w:val="24"/>
                <w14:ligatures w14:val="none"/>
              </w:rPr>
              <w:t>d</w:t>
            </w:r>
            <w:r w:rsidRPr="00B11B90">
              <w:rPr>
                <w:rFonts w:ascii="Times New Roman" w:eastAsia="Times New Roman" w:hAnsi="Times New Roman" w:cs="Times New Roman"/>
                <w:noProof/>
                <w:color w:val="000000" w:themeColor="text1"/>
                <w:w w:val="95"/>
                <w:kern w:val="0"/>
                <w:sz w:val="24"/>
                <w:szCs w:val="24"/>
                <w14:ligatures w14:val="none"/>
              </w:rPr>
              <w:t>aş</w:t>
            </w:r>
          </w:p>
        </w:tc>
        <w:tc>
          <w:tcPr>
            <w:tcW w:w="1133" w:type="dxa"/>
            <w:shd w:val="clear" w:color="auto" w:fill="FFFFFF" w:themeFill="background1"/>
          </w:tcPr>
          <w:p w14:paraId="1E25931F" w14:textId="77777777" w:rsidR="00245D19" w:rsidRPr="00B11B90" w:rsidRDefault="00245D19" w:rsidP="004F1634">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276" w:type="dxa"/>
            <w:shd w:val="clear" w:color="auto" w:fill="FFFFFF" w:themeFill="background1"/>
          </w:tcPr>
          <w:p w14:paraId="2289DD30" w14:textId="77777777" w:rsidR="00245D19" w:rsidRPr="00B11B90" w:rsidRDefault="00245D19" w:rsidP="004F1634">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231C4E7B" w14:textId="77777777" w:rsidTr="004F1634">
        <w:trPr>
          <w:trHeight w:hRule="exact" w:val="454"/>
        </w:trPr>
        <w:tc>
          <w:tcPr>
            <w:tcW w:w="4644" w:type="dxa"/>
            <w:shd w:val="clear" w:color="auto" w:fill="D9E2F3" w:themeFill="accent1" w:themeFillTint="33"/>
          </w:tcPr>
          <w:p w14:paraId="2FA6304D"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Okul Aile Birliği</w:t>
            </w:r>
          </w:p>
        </w:tc>
        <w:tc>
          <w:tcPr>
            <w:tcW w:w="1985" w:type="dxa"/>
            <w:shd w:val="clear" w:color="auto" w:fill="FFFFFF" w:themeFill="background1"/>
          </w:tcPr>
          <w:p w14:paraId="1597C1FB"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0"/>
                <w:kern w:val="0"/>
                <w:sz w:val="24"/>
                <w:szCs w:val="24"/>
                <w14:ligatures w14:val="none"/>
              </w:rPr>
              <w:t>İç</w:t>
            </w:r>
            <w:r w:rsidRPr="00B11B90">
              <w:rPr>
                <w:rFonts w:ascii="Times New Roman" w:eastAsia="Times New Roman" w:hAnsi="Times New Roman" w:cs="Times New Roman"/>
                <w:bCs/>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bCs/>
                <w:noProof/>
                <w:color w:val="000000" w:themeColor="text1"/>
                <w:spacing w:val="-8"/>
                <w:w w:val="90"/>
                <w:kern w:val="0"/>
                <w:sz w:val="24"/>
                <w:szCs w:val="24"/>
                <w14:ligatures w14:val="none"/>
              </w:rPr>
              <w:t>P</w:t>
            </w:r>
            <w:r w:rsidRPr="00B11B90">
              <w:rPr>
                <w:rFonts w:ascii="Times New Roman" w:eastAsia="Times New Roman" w:hAnsi="Times New Roman" w:cs="Times New Roman"/>
                <w:bCs/>
                <w:noProof/>
                <w:color w:val="000000" w:themeColor="text1"/>
                <w:spacing w:val="-5"/>
                <w:w w:val="90"/>
                <w:kern w:val="0"/>
                <w:sz w:val="24"/>
                <w:szCs w:val="24"/>
                <w14:ligatures w14:val="none"/>
              </w:rPr>
              <w:t>a</w:t>
            </w:r>
            <w:r w:rsidRPr="00B11B90">
              <w:rPr>
                <w:rFonts w:ascii="Times New Roman" w:eastAsia="Times New Roman" w:hAnsi="Times New Roman" w:cs="Times New Roman"/>
                <w:bCs/>
                <w:noProof/>
                <w:color w:val="000000" w:themeColor="text1"/>
                <w:spacing w:val="-3"/>
                <w:w w:val="90"/>
                <w:kern w:val="0"/>
                <w:sz w:val="24"/>
                <w:szCs w:val="24"/>
                <w14:ligatures w14:val="none"/>
              </w:rPr>
              <w:t>y</w:t>
            </w:r>
            <w:r w:rsidRPr="00B11B90">
              <w:rPr>
                <w:rFonts w:ascii="Times New Roman" w:eastAsia="Times New Roman" w:hAnsi="Times New Roman" w:cs="Times New Roman"/>
                <w:bCs/>
                <w:noProof/>
                <w:color w:val="000000" w:themeColor="text1"/>
                <w:spacing w:val="-1"/>
                <w:w w:val="90"/>
                <w:kern w:val="0"/>
                <w:sz w:val="24"/>
                <w:szCs w:val="24"/>
                <w14:ligatures w14:val="none"/>
              </w:rPr>
              <w:t>d</w:t>
            </w:r>
            <w:r w:rsidRPr="00B11B90">
              <w:rPr>
                <w:rFonts w:ascii="Times New Roman" w:eastAsia="Times New Roman" w:hAnsi="Times New Roman" w:cs="Times New Roman"/>
                <w:bCs/>
                <w:noProof/>
                <w:color w:val="000000" w:themeColor="text1"/>
                <w:w w:val="90"/>
                <w:kern w:val="0"/>
                <w:sz w:val="24"/>
                <w:szCs w:val="24"/>
                <w14:ligatures w14:val="none"/>
              </w:rPr>
              <w:t>aş</w:t>
            </w:r>
          </w:p>
        </w:tc>
        <w:tc>
          <w:tcPr>
            <w:tcW w:w="1133" w:type="dxa"/>
            <w:shd w:val="clear" w:color="auto" w:fill="FFFFFF" w:themeFill="background1"/>
          </w:tcPr>
          <w:p w14:paraId="79F98303" w14:textId="77777777" w:rsidR="00245D19" w:rsidRPr="00B11B90" w:rsidRDefault="00245D19" w:rsidP="004F1634">
            <w:pPr>
              <w:spacing w:before="0" w:after="160" w:line="259" w:lineRule="auto"/>
              <w:ind w:left="778" w:right="778"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c>
          <w:tcPr>
            <w:tcW w:w="1276" w:type="dxa"/>
            <w:shd w:val="clear" w:color="auto" w:fill="FFFFFF" w:themeFill="background1"/>
          </w:tcPr>
          <w:p w14:paraId="7423F935" w14:textId="77777777" w:rsidR="00245D19" w:rsidRPr="00B11B90" w:rsidRDefault="00245D19" w:rsidP="004F1634">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bl>
    <w:p w14:paraId="0FFB91A3" w14:textId="77777777" w:rsidR="00245D19" w:rsidRPr="00245D19" w:rsidRDefault="00245D19" w:rsidP="00245D19">
      <w:pPr>
        <w:keepNext/>
        <w:keepLines/>
        <w:spacing w:before="0" w:line="360" w:lineRule="auto"/>
        <w:ind w:left="0" w:right="0" w:firstLine="0"/>
        <w:contextualSpacing/>
        <w:jc w:val="left"/>
        <w:outlineLvl w:val="0"/>
        <w:rPr>
          <w:rFonts w:ascii="Book Antiqua" w:eastAsia="SimSun" w:hAnsi="Book Antiqua" w:cs="Times New Roman"/>
          <w:b/>
          <w:color w:val="00B0F0"/>
          <w:kern w:val="0"/>
          <w:sz w:val="28"/>
          <w:szCs w:val="40"/>
          <w:lang w:val="x-none" w:eastAsia="x-none"/>
          <w14:ligatures w14:val="none"/>
        </w:rPr>
      </w:pPr>
    </w:p>
    <w:p w14:paraId="410EE299" w14:textId="77777777" w:rsidR="00245D19" w:rsidRPr="007838F6" w:rsidRDefault="00245D19" w:rsidP="00C25725">
      <w:pPr>
        <w:pStyle w:val="Balk1"/>
        <w:rPr>
          <w:rFonts w:eastAsia="SimSun"/>
          <w:b/>
          <w:color w:val="002060"/>
        </w:rPr>
      </w:pPr>
      <w:bookmarkStart w:id="32" w:name="_Toc165791784"/>
      <w:r w:rsidRPr="007838F6">
        <w:rPr>
          <w:rFonts w:eastAsia="SimSun"/>
          <w:b/>
          <w:color w:val="002060"/>
        </w:rPr>
        <w:t>2.7. Okul/Kurum İçi Analizi</w:t>
      </w:r>
      <w:bookmarkEnd w:id="32"/>
    </w:p>
    <w:p w14:paraId="7317CCE3" w14:textId="77777777" w:rsidR="00245D19" w:rsidRPr="007838F6" w:rsidRDefault="00245D19" w:rsidP="00245D19">
      <w:pPr>
        <w:shd w:val="clear" w:color="auto" w:fill="FFFFFF"/>
        <w:spacing w:before="0" w:after="120" w:line="300" w:lineRule="auto"/>
        <w:ind w:left="0" w:right="0" w:firstLine="709"/>
        <w:jc w:val="both"/>
        <w:rPr>
          <w:rFonts w:ascii="Times New Roman" w:eastAsia="Calibri" w:hAnsi="Times New Roman" w:cs="Times New Roman"/>
          <w:kern w:val="0"/>
          <w:sz w:val="24"/>
          <w:szCs w:val="24"/>
          <w:lang w:eastAsia="tr-TR"/>
          <w14:ligatures w14:val="none"/>
        </w:rPr>
      </w:pPr>
      <w:r w:rsidRPr="007838F6">
        <w:rPr>
          <w:rFonts w:ascii="Times New Roman" w:eastAsia="Calibri" w:hAnsi="Times New Roman" w:cs="Times New Roman"/>
          <w:kern w:val="0"/>
          <w:sz w:val="24"/>
          <w:szCs w:val="24"/>
          <w:lang w:eastAsia="tr-TR"/>
          <w14:ligatures w14:val="none"/>
        </w:rPr>
        <w:t>2024-2028 Stratejik Plan Hazırlık Çalışmaları kapsamında analiz çalışmaları odak bir grupla gerçekleştirilmiştir. Bu çalışmadan elde edilen bulgu, sonuç, öneri ve değerlendirmeler aşağıda sunulmuştur.</w:t>
      </w:r>
    </w:p>
    <w:p w14:paraId="731C2157" w14:textId="77777777" w:rsidR="00245D19" w:rsidRPr="007838F6" w:rsidRDefault="00245D19" w:rsidP="00245D19">
      <w:pPr>
        <w:shd w:val="clear" w:color="auto" w:fill="FFFFFF"/>
        <w:spacing w:before="0" w:after="120" w:line="300" w:lineRule="auto"/>
        <w:ind w:left="0" w:right="0" w:firstLine="709"/>
        <w:jc w:val="both"/>
        <w:rPr>
          <w:rFonts w:ascii="Times New Roman" w:eastAsia="Calibri" w:hAnsi="Times New Roman" w:cs="Times New Roman"/>
          <w:bCs/>
          <w:kern w:val="0"/>
          <w:sz w:val="24"/>
          <w:szCs w:val="24"/>
          <w:lang w:eastAsia="tr-TR"/>
          <w14:ligatures w14:val="none"/>
        </w:rPr>
      </w:pPr>
      <w:r w:rsidRPr="007838F6">
        <w:rPr>
          <w:rFonts w:ascii="Times New Roman" w:eastAsia="Calibri" w:hAnsi="Times New Roman" w:cs="Times New Roman"/>
          <w:bCs/>
          <w:kern w:val="0"/>
          <w:sz w:val="24"/>
          <w:szCs w:val="24"/>
          <w:lang w:eastAsia="tr-TR"/>
          <w14:ligatures w14:val="none"/>
        </w:rPr>
        <w:t>Çalışma sonuçlarına göre geliştirmeye açık alanlar öncelik sırasına göre aşağıda sıralanmıştır;</w:t>
      </w:r>
    </w:p>
    <w:p w14:paraId="1937F0A2" w14:textId="77777777" w:rsidR="00245D19" w:rsidRPr="007838F6" w:rsidRDefault="00245D19" w:rsidP="00245D19">
      <w:pPr>
        <w:numPr>
          <w:ilvl w:val="0"/>
          <w:numId w:val="79"/>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Kurum içi iklim</w:t>
      </w:r>
    </w:p>
    <w:p w14:paraId="12172B3B" w14:textId="77777777" w:rsidR="00245D19" w:rsidRPr="007838F6" w:rsidRDefault="00245D19" w:rsidP="00245D19">
      <w:pPr>
        <w:numPr>
          <w:ilvl w:val="0"/>
          <w:numId w:val="79"/>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 xml:space="preserve">Çalışanların motivasyonu </w:t>
      </w:r>
    </w:p>
    <w:p w14:paraId="1DE228A3" w14:textId="77777777" w:rsidR="00245D19" w:rsidRPr="007838F6" w:rsidRDefault="00245D19" w:rsidP="00245D19">
      <w:pPr>
        <w:numPr>
          <w:ilvl w:val="0"/>
          <w:numId w:val="79"/>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Kurumsal değerler</w:t>
      </w:r>
    </w:p>
    <w:p w14:paraId="083DC385" w14:textId="77777777" w:rsidR="00245D19" w:rsidRPr="007838F6" w:rsidRDefault="00245D19" w:rsidP="00245D19">
      <w:pPr>
        <w:numPr>
          <w:ilvl w:val="0"/>
          <w:numId w:val="79"/>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Kurum içi iletişim</w:t>
      </w:r>
    </w:p>
    <w:p w14:paraId="448271AD" w14:textId="77777777" w:rsidR="00245D19" w:rsidRPr="007838F6" w:rsidRDefault="00245D19" w:rsidP="00245D19">
      <w:pPr>
        <w:numPr>
          <w:ilvl w:val="0"/>
          <w:numId w:val="79"/>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 xml:space="preserve">Çalışanların güçlendirilmesi ve karar alma süreçlerine etkin katılımları, </w:t>
      </w:r>
    </w:p>
    <w:p w14:paraId="5B4FC1B4" w14:textId="77777777" w:rsidR="00245D19" w:rsidRPr="007838F6" w:rsidRDefault="00245D19" w:rsidP="00245D19">
      <w:pPr>
        <w:numPr>
          <w:ilvl w:val="0"/>
          <w:numId w:val="79"/>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 xml:space="preserve">Bilgi paylaşımı ve birimler arası koordinasyon, </w:t>
      </w:r>
    </w:p>
    <w:p w14:paraId="1DC6F7A6" w14:textId="77777777" w:rsidR="00245D19" w:rsidRPr="007838F6" w:rsidRDefault="00245D19" w:rsidP="00245D19">
      <w:pPr>
        <w:shd w:val="clear" w:color="auto" w:fill="FFFFFF"/>
        <w:spacing w:before="0" w:after="120" w:line="300" w:lineRule="auto"/>
        <w:ind w:left="0" w:right="0" w:firstLine="709"/>
        <w:jc w:val="both"/>
        <w:rPr>
          <w:rFonts w:ascii="Times New Roman" w:eastAsia="Calibri" w:hAnsi="Times New Roman" w:cs="Times New Roman"/>
          <w:bCs/>
          <w:kern w:val="0"/>
          <w:sz w:val="24"/>
          <w:szCs w:val="24"/>
          <w:lang w:eastAsia="tr-TR"/>
          <w14:ligatures w14:val="none"/>
        </w:rPr>
      </w:pPr>
      <w:r w:rsidRPr="007838F6">
        <w:rPr>
          <w:rFonts w:ascii="Times New Roman" w:eastAsia="Calibri" w:hAnsi="Times New Roman" w:cs="Times New Roman"/>
          <w:bCs/>
          <w:kern w:val="0"/>
          <w:sz w:val="24"/>
          <w:szCs w:val="24"/>
          <w:lang w:eastAsia="tr-TR"/>
          <w14:ligatures w14:val="none"/>
        </w:rPr>
        <w:t>Gerçekleştirilen analizlere göre kurumun güçlü olduğu alanlar öncelik sırasına göre:</w:t>
      </w:r>
    </w:p>
    <w:p w14:paraId="75176C4D" w14:textId="4A57E476" w:rsidR="00245D19" w:rsidRPr="007838F6" w:rsidRDefault="00245D19" w:rsidP="00245D19">
      <w:pPr>
        <w:numPr>
          <w:ilvl w:val="0"/>
          <w:numId w:val="80"/>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Kurum çalışanları arasındaki iş birliği</w:t>
      </w:r>
    </w:p>
    <w:p w14:paraId="1EA2AD60" w14:textId="48D33980" w:rsidR="00245D19" w:rsidRPr="007838F6" w:rsidRDefault="00245D19" w:rsidP="00245D19">
      <w:pPr>
        <w:numPr>
          <w:ilvl w:val="0"/>
          <w:numId w:val="80"/>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Güçlü bir AR-GE alt yapısı</w:t>
      </w:r>
    </w:p>
    <w:p w14:paraId="61E208D3" w14:textId="7F71C225" w:rsidR="00245D19" w:rsidRPr="007838F6" w:rsidRDefault="00245D19" w:rsidP="00245D19">
      <w:pPr>
        <w:numPr>
          <w:ilvl w:val="0"/>
          <w:numId w:val="80"/>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Öğretmenlerin proje hazırlama süreçlerine katılımları</w:t>
      </w:r>
    </w:p>
    <w:p w14:paraId="37797566" w14:textId="7AF1EF99" w:rsidR="00245D19" w:rsidRPr="007838F6" w:rsidRDefault="00245D19" w:rsidP="00245D19">
      <w:pPr>
        <w:numPr>
          <w:ilvl w:val="0"/>
          <w:numId w:val="80"/>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Yöneticilerin katılımcılığı desteklemeleri</w:t>
      </w:r>
    </w:p>
    <w:p w14:paraId="49998F5D" w14:textId="47C1D5AA" w:rsidR="00245D19" w:rsidRPr="007838F6" w:rsidRDefault="00245D19" w:rsidP="00245D19">
      <w:pPr>
        <w:numPr>
          <w:ilvl w:val="0"/>
          <w:numId w:val="80"/>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Yeni fikirlere ve uygulamalara uyum</w:t>
      </w:r>
    </w:p>
    <w:p w14:paraId="1E514E8C" w14:textId="1C458072" w:rsidR="006D1F0D" w:rsidRPr="007838F6" w:rsidRDefault="006D1F0D" w:rsidP="00FE174B">
      <w:pPr>
        <w:spacing w:line="360" w:lineRule="auto"/>
        <w:ind w:left="0" w:right="0" w:firstLine="567"/>
        <w:jc w:val="both"/>
        <w:rPr>
          <w:rFonts w:ascii="Times New Roman" w:hAnsi="Times New Roman" w:cs="Times New Roman"/>
          <w:bCs/>
          <w:color w:val="981A26"/>
          <w:w w:val="105"/>
          <w:sz w:val="24"/>
          <w:szCs w:val="24"/>
        </w:rPr>
      </w:pPr>
    </w:p>
    <w:p w14:paraId="46C2F7F5" w14:textId="693D0139" w:rsidR="006D1F0D" w:rsidRPr="007838F6" w:rsidRDefault="006D1F0D" w:rsidP="00FE174B">
      <w:pPr>
        <w:spacing w:line="360" w:lineRule="auto"/>
        <w:ind w:left="0" w:right="0" w:firstLine="567"/>
        <w:jc w:val="both"/>
        <w:rPr>
          <w:rFonts w:ascii="Times New Roman" w:hAnsi="Times New Roman" w:cs="Times New Roman"/>
          <w:bCs/>
          <w:color w:val="981A26"/>
          <w:w w:val="105"/>
          <w:sz w:val="24"/>
          <w:szCs w:val="24"/>
        </w:rPr>
      </w:pPr>
    </w:p>
    <w:p w14:paraId="76D7CFB7" w14:textId="6BA92291" w:rsidR="00DC21B2" w:rsidRDefault="00DC21B2" w:rsidP="00DC21B2">
      <w:pPr>
        <w:pStyle w:val="Balk1"/>
        <w:rPr>
          <w:b/>
          <w:color w:val="002060"/>
        </w:rPr>
      </w:pPr>
      <w:bookmarkStart w:id="33" w:name="_Toc165791785"/>
      <w:r w:rsidRPr="007838F6">
        <w:rPr>
          <w:b/>
          <w:color w:val="002060"/>
        </w:rPr>
        <w:t>2.7.1. Teşkilat Yapısı</w:t>
      </w:r>
      <w:bookmarkEnd w:id="33"/>
    </w:p>
    <w:p w14:paraId="6A2DC7FE" w14:textId="55B96083" w:rsidR="008A0900" w:rsidRPr="008A0900" w:rsidRDefault="008A0900" w:rsidP="008A0900">
      <w:pPr>
        <w:ind w:left="1350" w:hanging="924"/>
      </w:pPr>
      <w:r>
        <w:rPr>
          <w:noProof/>
          <w:lang w:eastAsia="tr-TR"/>
        </w:rPr>
        <w:drawing>
          <wp:inline distT="0" distB="0" distL="0" distR="0" wp14:anchorId="1C239C00" wp14:editId="5E2FDAF6">
            <wp:extent cx="5561330" cy="4486275"/>
            <wp:effectExtent l="0" t="0" r="127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4994" cy="4521498"/>
                    </a:xfrm>
                    <a:prstGeom prst="rect">
                      <a:avLst/>
                    </a:prstGeom>
                    <a:noFill/>
                    <a:ln>
                      <a:noFill/>
                    </a:ln>
                  </pic:spPr>
                </pic:pic>
              </a:graphicData>
            </a:graphic>
          </wp:inline>
        </w:drawing>
      </w:r>
    </w:p>
    <w:tbl>
      <w:tblPr>
        <w:tblStyle w:val="TabloKlavuzu"/>
        <w:tblpPr w:leftFromText="141" w:rightFromText="141" w:vertAnchor="text" w:horzAnchor="margin" w:tblpY="444"/>
        <w:tblW w:w="9699" w:type="dxa"/>
        <w:tblLook w:val="04A0" w:firstRow="1" w:lastRow="0" w:firstColumn="1" w:lastColumn="0" w:noHBand="0" w:noVBand="1"/>
      </w:tblPr>
      <w:tblGrid>
        <w:gridCol w:w="9699"/>
      </w:tblGrid>
      <w:tr w:rsidR="00313665" w14:paraId="3F83917A" w14:textId="77777777" w:rsidTr="00313665">
        <w:trPr>
          <w:trHeight w:val="7929"/>
        </w:trPr>
        <w:tc>
          <w:tcPr>
            <w:tcW w:w="9699" w:type="dxa"/>
          </w:tcPr>
          <w:p w14:paraId="41F3C2C3" w14:textId="77777777" w:rsidR="00313665" w:rsidRDefault="00313665" w:rsidP="00313665">
            <w:pPr>
              <w:keepNext/>
              <w:keepLines/>
              <w:spacing w:before="40" w:line="259" w:lineRule="auto"/>
              <w:jc w:val="both"/>
              <w:outlineLvl w:val="3"/>
              <w:rPr>
                <w:rFonts w:cstheme="minorHAnsi"/>
                <w:b/>
                <w:iCs/>
                <w:color w:val="FF0000"/>
                <w:lang w:eastAsia="x-none"/>
              </w:rPr>
            </w:pPr>
            <w:r>
              <w:rPr>
                <w:rFonts w:cstheme="minorHAnsi"/>
                <w:b/>
                <w:iCs/>
                <w:noProof/>
                <w:color w:val="FF0000"/>
                <w:lang w:eastAsia="tr-TR"/>
              </w:rPr>
              <w:lastRenderedPageBreak/>
              <w:drawing>
                <wp:inline distT="0" distB="0" distL="0" distR="0" wp14:anchorId="3570B89B" wp14:editId="4066F07E">
                  <wp:extent cx="6010275" cy="5012264"/>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Öğretmenler_page-0001.jpg"/>
                          <pic:cNvPicPr/>
                        </pic:nvPicPr>
                        <pic:blipFill>
                          <a:blip r:embed="rId20">
                            <a:extLst>
                              <a:ext uri="{28A0092B-C50C-407E-A947-70E740481C1C}">
                                <a14:useLocalDpi xmlns:a14="http://schemas.microsoft.com/office/drawing/2010/main" val="0"/>
                              </a:ext>
                            </a:extLst>
                          </a:blip>
                          <a:stretch>
                            <a:fillRect/>
                          </a:stretch>
                        </pic:blipFill>
                        <pic:spPr>
                          <a:xfrm>
                            <a:off x="0" y="0"/>
                            <a:ext cx="6017601" cy="5018373"/>
                          </a:xfrm>
                          <a:prstGeom prst="rect">
                            <a:avLst/>
                          </a:prstGeom>
                        </pic:spPr>
                      </pic:pic>
                    </a:graphicData>
                  </a:graphic>
                </wp:inline>
              </w:drawing>
            </w:r>
          </w:p>
        </w:tc>
      </w:tr>
    </w:tbl>
    <w:p w14:paraId="7EB276B2" w14:textId="77777777" w:rsidR="00313665" w:rsidRDefault="00313665" w:rsidP="00313665">
      <w:pPr>
        <w:pStyle w:val="Balk1"/>
        <w:ind w:left="0" w:firstLine="0"/>
        <w:jc w:val="both"/>
        <w:rPr>
          <w:rFonts w:eastAsia="SimSun"/>
          <w:b/>
          <w:color w:val="002060"/>
        </w:rPr>
      </w:pPr>
      <w:bookmarkStart w:id="34" w:name="_Toc165791786"/>
      <w:r w:rsidRPr="00443811">
        <w:rPr>
          <w:rFonts w:eastAsia="SimSun"/>
          <w:b/>
          <w:color w:val="002060"/>
        </w:rPr>
        <w:t>2.7.2. İnsan Kaynakları</w:t>
      </w:r>
    </w:p>
    <w:bookmarkEnd w:id="34"/>
    <w:p w14:paraId="1F808AB8" w14:textId="77777777" w:rsidR="00313665" w:rsidRDefault="00313665" w:rsidP="00313665"/>
    <w:p w14:paraId="704C5B83" w14:textId="77777777" w:rsidR="00313665" w:rsidRPr="00313665" w:rsidRDefault="00313665" w:rsidP="00313665"/>
    <w:tbl>
      <w:tblPr>
        <w:tblpPr w:leftFromText="141" w:rightFromText="141" w:vertAnchor="text" w:horzAnchor="margin" w:tblpY="280"/>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3082"/>
      </w:tblGrid>
      <w:tr w:rsidR="00313665" w:rsidRPr="00DB50BC" w14:paraId="060A38DB" w14:textId="77777777" w:rsidTr="00313665">
        <w:tc>
          <w:tcPr>
            <w:tcW w:w="6204" w:type="dxa"/>
            <w:shd w:val="clear" w:color="auto" w:fill="D9E2F3" w:themeFill="accent1" w:themeFillTint="33"/>
          </w:tcPr>
          <w:p w14:paraId="3577929C" w14:textId="77777777" w:rsidR="00313665" w:rsidRPr="00DB50BC" w:rsidRDefault="00313665" w:rsidP="00313665">
            <w:pPr>
              <w:spacing w:before="0" w:after="160" w:line="300" w:lineRule="auto"/>
              <w:ind w:left="0" w:right="0" w:firstLine="0"/>
              <w:rPr>
                <w:rFonts w:ascii="Book Antiqua" w:eastAsia="Times New Roman" w:hAnsi="Book Antiqua" w:cs="Times New Roman"/>
                <w:b/>
                <w:kern w:val="0"/>
                <w:sz w:val="20"/>
                <w:szCs w:val="20"/>
                <w:lang w:eastAsia="tr-TR"/>
                <w14:ligatures w14:val="none"/>
              </w:rPr>
            </w:pPr>
            <w:r w:rsidRPr="00DB50BC">
              <w:rPr>
                <w:rFonts w:ascii="Book Antiqua" w:eastAsia="Times New Roman" w:hAnsi="Book Antiqua" w:cs="Times New Roman"/>
                <w:b/>
                <w:kern w:val="0"/>
                <w:sz w:val="20"/>
                <w:szCs w:val="20"/>
                <w:lang w:eastAsia="tr-TR"/>
                <w14:ligatures w14:val="none"/>
              </w:rPr>
              <w:t>Çalışan Unvanı</w:t>
            </w:r>
          </w:p>
        </w:tc>
        <w:tc>
          <w:tcPr>
            <w:tcW w:w="3082" w:type="dxa"/>
            <w:shd w:val="clear" w:color="auto" w:fill="D9E2F3" w:themeFill="accent1" w:themeFillTint="33"/>
          </w:tcPr>
          <w:p w14:paraId="47403A52" w14:textId="77777777" w:rsidR="00313665" w:rsidRPr="00DB50BC" w:rsidRDefault="00313665" w:rsidP="00313665">
            <w:pPr>
              <w:tabs>
                <w:tab w:val="left" w:pos="1680"/>
              </w:tabs>
              <w:spacing w:before="0" w:after="160" w:line="300" w:lineRule="auto"/>
              <w:ind w:left="0" w:right="0" w:firstLine="0"/>
              <w:rPr>
                <w:rFonts w:ascii="Book Antiqua" w:eastAsia="Times New Roman" w:hAnsi="Book Antiqua" w:cs="Times New Roman"/>
                <w:b/>
                <w:kern w:val="0"/>
                <w:sz w:val="20"/>
                <w:szCs w:val="20"/>
                <w:lang w:eastAsia="x-none"/>
                <w14:ligatures w14:val="none"/>
              </w:rPr>
            </w:pPr>
            <w:r w:rsidRPr="00DB50BC">
              <w:rPr>
                <w:rFonts w:ascii="Book Antiqua" w:eastAsia="Times New Roman" w:hAnsi="Book Antiqua" w:cs="Times New Roman"/>
                <w:b/>
                <w:kern w:val="0"/>
                <w:sz w:val="20"/>
                <w:szCs w:val="20"/>
                <w:lang w:eastAsia="x-none"/>
                <w14:ligatures w14:val="none"/>
              </w:rPr>
              <w:t>Görevleri</w:t>
            </w:r>
          </w:p>
        </w:tc>
      </w:tr>
      <w:tr w:rsidR="00313665" w:rsidRPr="00DB50BC" w14:paraId="3BCA8877" w14:textId="77777777" w:rsidTr="00712D8F">
        <w:tc>
          <w:tcPr>
            <w:tcW w:w="6204" w:type="dxa"/>
            <w:shd w:val="clear" w:color="auto" w:fill="D9E2F3" w:themeFill="accent1" w:themeFillTint="33"/>
          </w:tcPr>
          <w:p w14:paraId="5133CD99" w14:textId="77777777" w:rsidR="00313665" w:rsidRPr="00642BD7" w:rsidRDefault="00313665" w:rsidP="00313665">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tr-TR"/>
                <w14:ligatures w14:val="none"/>
              </w:rPr>
              <w:t>Okul Müdürü</w:t>
            </w:r>
          </w:p>
        </w:tc>
        <w:tc>
          <w:tcPr>
            <w:tcW w:w="3082" w:type="dxa"/>
            <w:shd w:val="clear" w:color="auto" w:fill="FBE4D5" w:themeFill="accent2" w:themeFillTint="33"/>
          </w:tcPr>
          <w:p w14:paraId="4B634E95" w14:textId="77777777" w:rsidR="00313665" w:rsidRPr="00642BD7" w:rsidRDefault="00313665" w:rsidP="00313665">
            <w:pPr>
              <w:tabs>
                <w:tab w:val="left" w:pos="1680"/>
              </w:tabs>
              <w:spacing w:before="0" w:line="300" w:lineRule="auto"/>
              <w:ind w:left="0" w:right="0" w:firstLine="0"/>
              <w:jc w:val="left"/>
              <w:rPr>
                <w:rFonts w:ascii="Times New Roman" w:eastAsia="Times New Roman" w:hAnsi="Times New Roman" w:cs="Times New Roman"/>
                <w:kern w:val="0"/>
                <w:sz w:val="24"/>
                <w:szCs w:val="24"/>
                <w:lang w:eastAsia="x-none"/>
                <w14:ligatures w14:val="none"/>
              </w:rPr>
            </w:pPr>
            <w:r w:rsidRPr="00642BD7">
              <w:rPr>
                <w:rFonts w:ascii="Times New Roman" w:eastAsia="Times New Roman" w:hAnsi="Times New Roman" w:cs="Times New Roman"/>
                <w:kern w:val="0"/>
                <w:sz w:val="24"/>
                <w:szCs w:val="24"/>
                <w:lang w:eastAsia="x-none"/>
                <w14:ligatures w14:val="none"/>
              </w:rPr>
              <w:t>Yönetmelikteki Görevler</w:t>
            </w:r>
          </w:p>
        </w:tc>
      </w:tr>
      <w:tr w:rsidR="00313665" w:rsidRPr="00DB50BC" w14:paraId="63865B9C" w14:textId="77777777" w:rsidTr="00712D8F">
        <w:tc>
          <w:tcPr>
            <w:tcW w:w="6204" w:type="dxa"/>
            <w:shd w:val="clear" w:color="auto" w:fill="D9E2F3" w:themeFill="accent1" w:themeFillTint="33"/>
          </w:tcPr>
          <w:p w14:paraId="63E20B01" w14:textId="77777777" w:rsidR="00313665" w:rsidRPr="00642BD7" w:rsidRDefault="00313665" w:rsidP="00313665">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tr-TR"/>
                <w14:ligatures w14:val="none"/>
              </w:rPr>
              <w:t>Müdür Yardımcısı</w:t>
            </w:r>
          </w:p>
        </w:tc>
        <w:tc>
          <w:tcPr>
            <w:tcW w:w="3082" w:type="dxa"/>
            <w:shd w:val="clear" w:color="auto" w:fill="FBE4D5" w:themeFill="accent2" w:themeFillTint="33"/>
          </w:tcPr>
          <w:p w14:paraId="71CD1408" w14:textId="77777777" w:rsidR="00313665" w:rsidRPr="00642BD7" w:rsidRDefault="00313665" w:rsidP="00313665">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x-none"/>
                <w14:ligatures w14:val="none"/>
              </w:rPr>
              <w:t>Yönetmelikteki Görevler</w:t>
            </w:r>
          </w:p>
        </w:tc>
      </w:tr>
      <w:tr w:rsidR="00313665" w:rsidRPr="00DB50BC" w14:paraId="168874BC" w14:textId="77777777" w:rsidTr="00712D8F">
        <w:tc>
          <w:tcPr>
            <w:tcW w:w="6204" w:type="dxa"/>
            <w:shd w:val="clear" w:color="auto" w:fill="D9E2F3" w:themeFill="accent1" w:themeFillTint="33"/>
          </w:tcPr>
          <w:p w14:paraId="34754E4F" w14:textId="77777777" w:rsidR="00313665" w:rsidRPr="00642BD7" w:rsidRDefault="00313665" w:rsidP="00313665">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tr-TR"/>
                <w14:ligatures w14:val="none"/>
              </w:rPr>
              <w:t>Öğretmenler</w:t>
            </w:r>
          </w:p>
        </w:tc>
        <w:tc>
          <w:tcPr>
            <w:tcW w:w="3082" w:type="dxa"/>
            <w:shd w:val="clear" w:color="auto" w:fill="FBE4D5" w:themeFill="accent2" w:themeFillTint="33"/>
          </w:tcPr>
          <w:p w14:paraId="1349EFFD" w14:textId="77777777" w:rsidR="00313665" w:rsidRPr="00642BD7" w:rsidRDefault="00313665" w:rsidP="00313665">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x-none"/>
                <w14:ligatures w14:val="none"/>
              </w:rPr>
              <w:t>Yönetmelikteki Görevler</w:t>
            </w:r>
          </w:p>
        </w:tc>
      </w:tr>
      <w:tr w:rsidR="00313665" w:rsidRPr="00DB50BC" w14:paraId="6387F14B" w14:textId="77777777" w:rsidTr="00712D8F">
        <w:tc>
          <w:tcPr>
            <w:tcW w:w="6204" w:type="dxa"/>
            <w:shd w:val="clear" w:color="auto" w:fill="D9E2F3" w:themeFill="accent1" w:themeFillTint="33"/>
          </w:tcPr>
          <w:p w14:paraId="0BF31024" w14:textId="77777777" w:rsidR="00313665" w:rsidRPr="00642BD7" w:rsidRDefault="00313665" w:rsidP="00313665">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tr-TR"/>
                <w14:ligatures w14:val="none"/>
              </w:rPr>
              <w:t>Yardımcı Hizmetler Personeli</w:t>
            </w:r>
          </w:p>
        </w:tc>
        <w:tc>
          <w:tcPr>
            <w:tcW w:w="3082" w:type="dxa"/>
            <w:shd w:val="clear" w:color="auto" w:fill="FBE4D5" w:themeFill="accent2" w:themeFillTint="33"/>
          </w:tcPr>
          <w:p w14:paraId="06BEDF44" w14:textId="77777777" w:rsidR="00313665" w:rsidRPr="00642BD7" w:rsidRDefault="00313665" w:rsidP="00313665">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x-none"/>
                <w14:ligatures w14:val="none"/>
              </w:rPr>
              <w:t>Yönetmelikteki Görevler</w:t>
            </w:r>
          </w:p>
        </w:tc>
      </w:tr>
    </w:tbl>
    <w:p w14:paraId="72C1AA32" w14:textId="0AAB325C" w:rsidR="00313665" w:rsidRDefault="00775938" w:rsidP="00313665">
      <w:pPr>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5: </w:t>
      </w:r>
      <w:r w:rsidR="00313665">
        <w:rPr>
          <w:rFonts w:ascii="Book Antiqua" w:eastAsia="Times New Roman" w:hAnsi="Book Antiqua" w:cs="Times New Roman"/>
          <w:kern w:val="0"/>
          <w:sz w:val="24"/>
          <w:szCs w:val="21"/>
          <w:lang w:eastAsia="x-none"/>
          <w14:ligatures w14:val="none"/>
        </w:rPr>
        <w:t>Çalışanların Görev Dağılımı</w:t>
      </w:r>
    </w:p>
    <w:tbl>
      <w:tblPr>
        <w:tblpPr w:leftFromText="141" w:rightFromText="141" w:vertAnchor="text" w:horzAnchor="margin" w:tblpY="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2973"/>
        <w:gridCol w:w="2971"/>
      </w:tblGrid>
      <w:tr w:rsidR="00313665" w:rsidRPr="00223A89" w14:paraId="5C7E815F" w14:textId="77777777" w:rsidTr="00313665">
        <w:tc>
          <w:tcPr>
            <w:tcW w:w="2977" w:type="dxa"/>
            <w:shd w:val="clear" w:color="auto" w:fill="A8D08D"/>
          </w:tcPr>
          <w:p w14:paraId="11FDFCCB" w14:textId="77777777" w:rsidR="00313665" w:rsidRPr="00223A89" w:rsidRDefault="00313665" w:rsidP="00313665">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Hizmet Süresi</w:t>
            </w:r>
          </w:p>
        </w:tc>
        <w:tc>
          <w:tcPr>
            <w:tcW w:w="2973" w:type="dxa"/>
            <w:shd w:val="clear" w:color="auto" w:fill="A8D08D"/>
          </w:tcPr>
          <w:p w14:paraId="57D7A06E" w14:textId="77777777" w:rsidR="00313665" w:rsidRPr="00223A89" w:rsidRDefault="00313665" w:rsidP="00313665">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Kişi Sayısı</w:t>
            </w:r>
          </w:p>
        </w:tc>
        <w:tc>
          <w:tcPr>
            <w:tcW w:w="2971" w:type="dxa"/>
            <w:shd w:val="clear" w:color="auto" w:fill="A8D08D"/>
          </w:tcPr>
          <w:p w14:paraId="06328E01" w14:textId="77777777" w:rsidR="00313665" w:rsidRPr="00223A89" w:rsidRDefault="00313665" w:rsidP="00313665">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w:t>
            </w:r>
          </w:p>
        </w:tc>
      </w:tr>
      <w:tr w:rsidR="00313665" w:rsidRPr="00223A89" w14:paraId="1FF4DA71" w14:textId="77777777" w:rsidTr="00712D8F">
        <w:tc>
          <w:tcPr>
            <w:tcW w:w="2977" w:type="dxa"/>
          </w:tcPr>
          <w:p w14:paraId="7C35FE83" w14:textId="77777777" w:rsidR="00313665" w:rsidRPr="00223A89" w:rsidRDefault="00313665" w:rsidP="00313665">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1-4 Yıl</w:t>
            </w:r>
          </w:p>
        </w:tc>
        <w:tc>
          <w:tcPr>
            <w:tcW w:w="2973" w:type="dxa"/>
            <w:shd w:val="clear" w:color="auto" w:fill="FBE4D5" w:themeFill="accent2" w:themeFillTint="33"/>
          </w:tcPr>
          <w:p w14:paraId="3E71E219" w14:textId="77777777" w:rsidR="00313665" w:rsidRPr="00223A89" w:rsidRDefault="00313665" w:rsidP="00313665">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2971" w:type="dxa"/>
            <w:shd w:val="clear" w:color="auto" w:fill="FBE4D5" w:themeFill="accent2" w:themeFillTint="33"/>
          </w:tcPr>
          <w:p w14:paraId="31FBB253" w14:textId="77777777" w:rsidR="00313665" w:rsidRPr="00223A89" w:rsidRDefault="00313665" w:rsidP="00313665">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313665" w:rsidRPr="00223A89" w14:paraId="3FFBD23D" w14:textId="77777777" w:rsidTr="00712D8F">
        <w:tc>
          <w:tcPr>
            <w:tcW w:w="2977" w:type="dxa"/>
            <w:shd w:val="clear" w:color="auto" w:fill="E2EFD9"/>
          </w:tcPr>
          <w:p w14:paraId="0F6CF50C" w14:textId="77777777" w:rsidR="00313665" w:rsidRPr="00223A89" w:rsidRDefault="00313665" w:rsidP="00313665">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5-6 Yıl</w:t>
            </w:r>
          </w:p>
        </w:tc>
        <w:tc>
          <w:tcPr>
            <w:tcW w:w="2973" w:type="dxa"/>
            <w:shd w:val="clear" w:color="auto" w:fill="FBE4D5" w:themeFill="accent2" w:themeFillTint="33"/>
          </w:tcPr>
          <w:p w14:paraId="62019896" w14:textId="77777777" w:rsidR="00313665" w:rsidRPr="00223A89" w:rsidRDefault="00313665" w:rsidP="00313665">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2971" w:type="dxa"/>
            <w:shd w:val="clear" w:color="auto" w:fill="FBE4D5" w:themeFill="accent2" w:themeFillTint="33"/>
          </w:tcPr>
          <w:p w14:paraId="72479A6A" w14:textId="77777777" w:rsidR="00313665" w:rsidRPr="00223A89" w:rsidRDefault="00313665" w:rsidP="00313665">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313665" w:rsidRPr="00223A89" w14:paraId="5D1F0E83" w14:textId="77777777" w:rsidTr="00712D8F">
        <w:tc>
          <w:tcPr>
            <w:tcW w:w="2977" w:type="dxa"/>
          </w:tcPr>
          <w:p w14:paraId="3ABD4035" w14:textId="77777777" w:rsidR="00313665" w:rsidRPr="00223A89" w:rsidRDefault="00313665" w:rsidP="00313665">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7-10</w:t>
            </w:r>
          </w:p>
        </w:tc>
        <w:tc>
          <w:tcPr>
            <w:tcW w:w="2973" w:type="dxa"/>
            <w:shd w:val="clear" w:color="auto" w:fill="FBE4D5" w:themeFill="accent2" w:themeFillTint="33"/>
          </w:tcPr>
          <w:p w14:paraId="09550720" w14:textId="77777777" w:rsidR="00313665" w:rsidRPr="00223A89" w:rsidRDefault="00313665" w:rsidP="00313665">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2971" w:type="dxa"/>
            <w:shd w:val="clear" w:color="auto" w:fill="FBE4D5" w:themeFill="accent2" w:themeFillTint="33"/>
          </w:tcPr>
          <w:p w14:paraId="1DFF103F" w14:textId="77777777" w:rsidR="00313665" w:rsidRPr="00223A89" w:rsidRDefault="00313665" w:rsidP="00313665">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313665" w:rsidRPr="00223A89" w14:paraId="1650D568" w14:textId="77777777" w:rsidTr="00712D8F">
        <w:tc>
          <w:tcPr>
            <w:tcW w:w="2977" w:type="dxa"/>
            <w:shd w:val="clear" w:color="auto" w:fill="E2EFD9"/>
          </w:tcPr>
          <w:p w14:paraId="0B7C9853" w14:textId="77777777" w:rsidR="00313665" w:rsidRPr="00223A89" w:rsidRDefault="00313665" w:rsidP="00313665">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10… Üzeri</w:t>
            </w:r>
          </w:p>
        </w:tc>
        <w:tc>
          <w:tcPr>
            <w:tcW w:w="2973" w:type="dxa"/>
            <w:shd w:val="clear" w:color="auto" w:fill="FBE4D5" w:themeFill="accent2" w:themeFillTint="33"/>
          </w:tcPr>
          <w:p w14:paraId="45EC6EBC" w14:textId="45FF6B3C" w:rsidR="00313665" w:rsidRPr="00223A89" w:rsidRDefault="00313665" w:rsidP="00313665">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w:t>
            </w:r>
          </w:p>
        </w:tc>
        <w:tc>
          <w:tcPr>
            <w:tcW w:w="2971" w:type="dxa"/>
            <w:shd w:val="clear" w:color="auto" w:fill="FBE4D5" w:themeFill="accent2" w:themeFillTint="33"/>
          </w:tcPr>
          <w:p w14:paraId="1A61002F" w14:textId="46F38DCF" w:rsidR="00313665" w:rsidRPr="00223A89" w:rsidRDefault="00712D8F" w:rsidP="00313665">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%100</w:t>
            </w:r>
          </w:p>
        </w:tc>
      </w:tr>
    </w:tbl>
    <w:p w14:paraId="32F21807" w14:textId="7AC55096" w:rsidR="00223A89" w:rsidRDefault="00775938" w:rsidP="00313665">
      <w:pPr>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6: </w:t>
      </w:r>
      <w:r w:rsidR="00223A89">
        <w:rPr>
          <w:rFonts w:ascii="Book Antiqua" w:eastAsia="Times New Roman" w:hAnsi="Book Antiqua" w:cs="Times New Roman"/>
          <w:kern w:val="0"/>
          <w:sz w:val="24"/>
          <w:szCs w:val="21"/>
          <w:lang w:eastAsia="x-none"/>
          <w14:ligatures w14:val="none"/>
        </w:rPr>
        <w:t>İdari Personelin H</w:t>
      </w:r>
      <w:r w:rsidR="00223A89" w:rsidRPr="00223A89">
        <w:rPr>
          <w:rFonts w:ascii="Book Antiqua" w:eastAsia="Times New Roman" w:hAnsi="Book Antiqua" w:cs="Times New Roman"/>
          <w:kern w:val="0"/>
          <w:sz w:val="24"/>
          <w:szCs w:val="21"/>
          <w:lang w:eastAsia="x-none"/>
          <w14:ligatures w14:val="none"/>
        </w:rPr>
        <w:t>izmet Süresine İlişkin Bilgiler</w:t>
      </w:r>
    </w:p>
    <w:tbl>
      <w:tblPr>
        <w:tblpPr w:leftFromText="141" w:rightFromText="141" w:vertAnchor="text" w:horzAnchor="margin" w:tblpXSpec="center"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42"/>
        <w:gridCol w:w="1618"/>
        <w:gridCol w:w="1618"/>
        <w:gridCol w:w="1881"/>
        <w:gridCol w:w="1862"/>
      </w:tblGrid>
      <w:tr w:rsidR="00385ACB" w:rsidRPr="006A68D9" w14:paraId="44FE7DE0" w14:textId="77777777" w:rsidTr="00385ACB">
        <w:tc>
          <w:tcPr>
            <w:tcW w:w="1942" w:type="dxa"/>
            <w:shd w:val="clear" w:color="auto" w:fill="A8D08D"/>
          </w:tcPr>
          <w:p w14:paraId="29589E25" w14:textId="77777777"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6A68D9">
              <w:rPr>
                <w:rFonts w:ascii="Book Antiqua" w:eastAsia="Times New Roman" w:hAnsi="Book Antiqua" w:cs="Times New Roman"/>
                <w:b/>
                <w:kern w:val="0"/>
                <w:sz w:val="20"/>
                <w:szCs w:val="20"/>
                <w:lang w:eastAsia="x-none"/>
                <w14:ligatures w14:val="none"/>
              </w:rPr>
              <w:lastRenderedPageBreak/>
              <w:t>Hizmet Süresi</w:t>
            </w:r>
          </w:p>
        </w:tc>
        <w:tc>
          <w:tcPr>
            <w:tcW w:w="1618" w:type="dxa"/>
            <w:shd w:val="clear" w:color="auto" w:fill="A8D08D"/>
          </w:tcPr>
          <w:p w14:paraId="47B7BA43" w14:textId="77777777"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Kadın</w:t>
            </w:r>
          </w:p>
        </w:tc>
        <w:tc>
          <w:tcPr>
            <w:tcW w:w="1618" w:type="dxa"/>
            <w:shd w:val="clear" w:color="auto" w:fill="A8D08D"/>
          </w:tcPr>
          <w:p w14:paraId="6E717C35" w14:textId="77777777"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Erkek</w:t>
            </w:r>
          </w:p>
        </w:tc>
        <w:tc>
          <w:tcPr>
            <w:tcW w:w="1881" w:type="dxa"/>
            <w:shd w:val="clear" w:color="auto" w:fill="A8D08D"/>
          </w:tcPr>
          <w:p w14:paraId="12B6F9F0" w14:textId="77777777"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Toplam</w:t>
            </w:r>
          </w:p>
        </w:tc>
        <w:tc>
          <w:tcPr>
            <w:tcW w:w="1862" w:type="dxa"/>
            <w:shd w:val="clear" w:color="auto" w:fill="A8D08D"/>
          </w:tcPr>
          <w:p w14:paraId="109F2942" w14:textId="77777777"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6A68D9">
              <w:rPr>
                <w:rFonts w:ascii="Book Antiqua" w:eastAsia="Times New Roman" w:hAnsi="Book Antiqua" w:cs="Times New Roman"/>
                <w:b/>
                <w:kern w:val="0"/>
                <w:sz w:val="20"/>
                <w:szCs w:val="20"/>
                <w:lang w:eastAsia="x-none"/>
                <w14:ligatures w14:val="none"/>
              </w:rPr>
              <w:t>%</w:t>
            </w:r>
          </w:p>
        </w:tc>
      </w:tr>
      <w:tr w:rsidR="00385ACB" w:rsidRPr="006A68D9" w14:paraId="6899B295" w14:textId="77777777" w:rsidTr="00712D8F">
        <w:tc>
          <w:tcPr>
            <w:tcW w:w="1942" w:type="dxa"/>
            <w:shd w:val="clear" w:color="auto" w:fill="auto"/>
          </w:tcPr>
          <w:p w14:paraId="722FDD5A" w14:textId="77777777" w:rsidR="00385ACB" w:rsidRPr="006A68D9" w:rsidRDefault="00385ACB" w:rsidP="00385ACB">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1-4 Yıl</w:t>
            </w:r>
          </w:p>
        </w:tc>
        <w:tc>
          <w:tcPr>
            <w:tcW w:w="1618" w:type="dxa"/>
            <w:shd w:val="clear" w:color="auto" w:fill="FBE4D5" w:themeFill="accent2" w:themeFillTint="33"/>
          </w:tcPr>
          <w:p w14:paraId="314BC3E0" w14:textId="1046B230"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w:t>
            </w:r>
          </w:p>
        </w:tc>
        <w:tc>
          <w:tcPr>
            <w:tcW w:w="1618" w:type="dxa"/>
            <w:shd w:val="clear" w:color="auto" w:fill="FBE4D5" w:themeFill="accent2" w:themeFillTint="33"/>
          </w:tcPr>
          <w:p w14:paraId="42A63DB8" w14:textId="644D0E11"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1881" w:type="dxa"/>
            <w:shd w:val="clear" w:color="auto" w:fill="FBE4D5" w:themeFill="accent2" w:themeFillTint="33"/>
          </w:tcPr>
          <w:p w14:paraId="7E9A9169" w14:textId="2F01D817"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w:t>
            </w:r>
          </w:p>
        </w:tc>
        <w:tc>
          <w:tcPr>
            <w:tcW w:w="1862" w:type="dxa"/>
            <w:shd w:val="clear" w:color="auto" w:fill="FBE4D5" w:themeFill="accent2" w:themeFillTint="33"/>
          </w:tcPr>
          <w:p w14:paraId="0AC9539F" w14:textId="03882367" w:rsidR="00385ACB" w:rsidRPr="006A68D9" w:rsidRDefault="007E5458"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%9</w:t>
            </w:r>
          </w:p>
        </w:tc>
      </w:tr>
      <w:tr w:rsidR="00385ACB" w:rsidRPr="006A68D9" w14:paraId="48177570" w14:textId="77777777" w:rsidTr="00712D8F">
        <w:tc>
          <w:tcPr>
            <w:tcW w:w="1942" w:type="dxa"/>
            <w:shd w:val="clear" w:color="auto" w:fill="auto"/>
          </w:tcPr>
          <w:p w14:paraId="6B64E454" w14:textId="77777777" w:rsidR="00385ACB" w:rsidRPr="006A68D9" w:rsidRDefault="00385ACB" w:rsidP="00385ACB">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5-6 Yıl</w:t>
            </w:r>
          </w:p>
        </w:tc>
        <w:tc>
          <w:tcPr>
            <w:tcW w:w="1618" w:type="dxa"/>
            <w:shd w:val="clear" w:color="auto" w:fill="FBE4D5" w:themeFill="accent2" w:themeFillTint="33"/>
          </w:tcPr>
          <w:p w14:paraId="1898616E" w14:textId="77777777"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618" w:type="dxa"/>
            <w:shd w:val="clear" w:color="auto" w:fill="FBE4D5" w:themeFill="accent2" w:themeFillTint="33"/>
          </w:tcPr>
          <w:p w14:paraId="28DE76A1" w14:textId="77777777"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881" w:type="dxa"/>
            <w:shd w:val="clear" w:color="auto" w:fill="FBE4D5" w:themeFill="accent2" w:themeFillTint="33"/>
          </w:tcPr>
          <w:p w14:paraId="7979C4C5" w14:textId="77777777"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0</w:t>
            </w:r>
          </w:p>
        </w:tc>
        <w:tc>
          <w:tcPr>
            <w:tcW w:w="1862" w:type="dxa"/>
            <w:shd w:val="clear" w:color="auto" w:fill="FBE4D5" w:themeFill="accent2" w:themeFillTint="33"/>
          </w:tcPr>
          <w:p w14:paraId="4F7EA1F1" w14:textId="77777777"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0</w:t>
            </w:r>
          </w:p>
        </w:tc>
      </w:tr>
      <w:tr w:rsidR="00385ACB" w:rsidRPr="006A68D9" w14:paraId="27C5282D" w14:textId="77777777" w:rsidTr="00712D8F">
        <w:tc>
          <w:tcPr>
            <w:tcW w:w="1942" w:type="dxa"/>
            <w:shd w:val="clear" w:color="auto" w:fill="auto"/>
          </w:tcPr>
          <w:p w14:paraId="47013030" w14:textId="77777777" w:rsidR="00385ACB" w:rsidRPr="006A68D9" w:rsidRDefault="00385ACB" w:rsidP="00385ACB">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7-10</w:t>
            </w:r>
          </w:p>
        </w:tc>
        <w:tc>
          <w:tcPr>
            <w:tcW w:w="1618" w:type="dxa"/>
            <w:shd w:val="clear" w:color="auto" w:fill="FBE4D5" w:themeFill="accent2" w:themeFillTint="33"/>
          </w:tcPr>
          <w:p w14:paraId="13A28DDD" w14:textId="47B9E045"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1618" w:type="dxa"/>
            <w:shd w:val="clear" w:color="auto" w:fill="FBE4D5" w:themeFill="accent2" w:themeFillTint="33"/>
          </w:tcPr>
          <w:p w14:paraId="5E290464" w14:textId="1093D45E"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881" w:type="dxa"/>
            <w:shd w:val="clear" w:color="auto" w:fill="FBE4D5" w:themeFill="accent2" w:themeFillTint="33"/>
          </w:tcPr>
          <w:p w14:paraId="669A5781" w14:textId="4378EBB5"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1862" w:type="dxa"/>
            <w:shd w:val="clear" w:color="auto" w:fill="FBE4D5" w:themeFill="accent2" w:themeFillTint="33"/>
          </w:tcPr>
          <w:p w14:paraId="4A1BCE46" w14:textId="067E743F"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w:t>
            </w:r>
            <w:r w:rsidR="007E5458">
              <w:rPr>
                <w:rFonts w:ascii="Book Antiqua" w:eastAsia="Times New Roman" w:hAnsi="Book Antiqua" w:cs="Times New Roman"/>
                <w:kern w:val="0"/>
                <w:sz w:val="20"/>
                <w:szCs w:val="20"/>
                <w:lang w:eastAsia="x-none"/>
                <w14:ligatures w14:val="none"/>
              </w:rPr>
              <w:t>3</w:t>
            </w:r>
          </w:p>
        </w:tc>
      </w:tr>
      <w:tr w:rsidR="00385ACB" w:rsidRPr="006A68D9" w14:paraId="123279A2" w14:textId="77777777" w:rsidTr="00712D8F">
        <w:tc>
          <w:tcPr>
            <w:tcW w:w="1942" w:type="dxa"/>
            <w:shd w:val="clear" w:color="auto" w:fill="auto"/>
          </w:tcPr>
          <w:p w14:paraId="51A30A88" w14:textId="77777777" w:rsidR="00385ACB" w:rsidRPr="006A68D9" w:rsidRDefault="00385ACB" w:rsidP="00385ACB">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11-15</w:t>
            </w:r>
          </w:p>
        </w:tc>
        <w:tc>
          <w:tcPr>
            <w:tcW w:w="1618" w:type="dxa"/>
            <w:shd w:val="clear" w:color="auto" w:fill="FBE4D5" w:themeFill="accent2" w:themeFillTint="33"/>
          </w:tcPr>
          <w:p w14:paraId="76D7E87B" w14:textId="7CE9070F"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w:t>
            </w:r>
          </w:p>
        </w:tc>
        <w:tc>
          <w:tcPr>
            <w:tcW w:w="1618" w:type="dxa"/>
            <w:shd w:val="clear" w:color="auto" w:fill="FBE4D5" w:themeFill="accent2" w:themeFillTint="33"/>
          </w:tcPr>
          <w:p w14:paraId="53FEB829" w14:textId="0828860F"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881" w:type="dxa"/>
            <w:shd w:val="clear" w:color="auto" w:fill="FBE4D5" w:themeFill="accent2" w:themeFillTint="33"/>
          </w:tcPr>
          <w:p w14:paraId="6DEBD1F0" w14:textId="735AE080"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w:t>
            </w:r>
          </w:p>
        </w:tc>
        <w:tc>
          <w:tcPr>
            <w:tcW w:w="1862" w:type="dxa"/>
            <w:shd w:val="clear" w:color="auto" w:fill="FBE4D5" w:themeFill="accent2" w:themeFillTint="33"/>
          </w:tcPr>
          <w:p w14:paraId="0AE1C440" w14:textId="3C4E2AC0"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w:t>
            </w:r>
            <w:r w:rsidR="007E5458">
              <w:rPr>
                <w:rFonts w:ascii="Book Antiqua" w:eastAsia="Times New Roman" w:hAnsi="Book Antiqua" w:cs="Times New Roman"/>
                <w:kern w:val="0"/>
                <w:sz w:val="20"/>
                <w:szCs w:val="20"/>
                <w:lang w:eastAsia="x-none"/>
                <w14:ligatures w14:val="none"/>
              </w:rPr>
              <w:t>9</w:t>
            </w:r>
          </w:p>
        </w:tc>
      </w:tr>
      <w:tr w:rsidR="00385ACB" w:rsidRPr="006A68D9" w14:paraId="56DA5DC7" w14:textId="77777777" w:rsidTr="00712D8F">
        <w:tc>
          <w:tcPr>
            <w:tcW w:w="1942" w:type="dxa"/>
            <w:shd w:val="clear" w:color="auto" w:fill="auto"/>
          </w:tcPr>
          <w:p w14:paraId="3571000A" w14:textId="77777777" w:rsidR="00385ACB" w:rsidRPr="006A68D9" w:rsidRDefault="00385ACB" w:rsidP="00385ACB">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16-20</w:t>
            </w:r>
          </w:p>
        </w:tc>
        <w:tc>
          <w:tcPr>
            <w:tcW w:w="1618" w:type="dxa"/>
            <w:shd w:val="clear" w:color="auto" w:fill="FBE4D5" w:themeFill="accent2" w:themeFillTint="33"/>
          </w:tcPr>
          <w:p w14:paraId="4B1B3E59" w14:textId="5A7C5919"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5</w:t>
            </w:r>
          </w:p>
        </w:tc>
        <w:tc>
          <w:tcPr>
            <w:tcW w:w="1618" w:type="dxa"/>
            <w:shd w:val="clear" w:color="auto" w:fill="FBE4D5" w:themeFill="accent2" w:themeFillTint="33"/>
          </w:tcPr>
          <w:p w14:paraId="6F33B771" w14:textId="68E92D55"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4</w:t>
            </w:r>
          </w:p>
        </w:tc>
        <w:tc>
          <w:tcPr>
            <w:tcW w:w="1881" w:type="dxa"/>
            <w:shd w:val="clear" w:color="auto" w:fill="FBE4D5" w:themeFill="accent2" w:themeFillTint="33"/>
          </w:tcPr>
          <w:p w14:paraId="2E116576" w14:textId="263B32A0"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9</w:t>
            </w:r>
          </w:p>
        </w:tc>
        <w:tc>
          <w:tcPr>
            <w:tcW w:w="1862" w:type="dxa"/>
            <w:shd w:val="clear" w:color="auto" w:fill="FBE4D5" w:themeFill="accent2" w:themeFillTint="33"/>
          </w:tcPr>
          <w:p w14:paraId="6C6E19A2" w14:textId="0B992B64"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w:t>
            </w:r>
            <w:r w:rsidR="007E5458">
              <w:rPr>
                <w:rFonts w:ascii="Book Antiqua" w:eastAsia="Times New Roman" w:hAnsi="Book Antiqua" w:cs="Times New Roman"/>
                <w:kern w:val="0"/>
                <w:sz w:val="20"/>
                <w:szCs w:val="20"/>
                <w:lang w:eastAsia="x-none"/>
                <w14:ligatures w14:val="none"/>
              </w:rPr>
              <w:t>25</w:t>
            </w:r>
          </w:p>
        </w:tc>
      </w:tr>
      <w:tr w:rsidR="00385ACB" w:rsidRPr="006A68D9" w14:paraId="2CE12EFB" w14:textId="77777777" w:rsidTr="00712D8F">
        <w:tc>
          <w:tcPr>
            <w:tcW w:w="1942" w:type="dxa"/>
            <w:shd w:val="clear" w:color="auto" w:fill="auto"/>
          </w:tcPr>
          <w:p w14:paraId="124C73F0" w14:textId="77777777" w:rsidR="00385ACB" w:rsidRDefault="00385ACB" w:rsidP="00385ACB">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20 ve üzeri</w:t>
            </w:r>
          </w:p>
        </w:tc>
        <w:tc>
          <w:tcPr>
            <w:tcW w:w="1618" w:type="dxa"/>
            <w:shd w:val="clear" w:color="auto" w:fill="FBE4D5" w:themeFill="accent2" w:themeFillTint="33"/>
          </w:tcPr>
          <w:p w14:paraId="1A086D18" w14:textId="7246610F"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7</w:t>
            </w:r>
          </w:p>
        </w:tc>
        <w:tc>
          <w:tcPr>
            <w:tcW w:w="1618" w:type="dxa"/>
            <w:shd w:val="clear" w:color="auto" w:fill="FBE4D5" w:themeFill="accent2" w:themeFillTint="33"/>
          </w:tcPr>
          <w:p w14:paraId="504E0051" w14:textId="3FA13329"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13</w:t>
            </w:r>
          </w:p>
        </w:tc>
        <w:tc>
          <w:tcPr>
            <w:tcW w:w="1881" w:type="dxa"/>
            <w:shd w:val="clear" w:color="auto" w:fill="FBE4D5" w:themeFill="accent2" w:themeFillTint="33"/>
          </w:tcPr>
          <w:p w14:paraId="5B6F1205" w14:textId="449FD5A3"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20</w:t>
            </w:r>
          </w:p>
        </w:tc>
        <w:tc>
          <w:tcPr>
            <w:tcW w:w="1862" w:type="dxa"/>
            <w:shd w:val="clear" w:color="auto" w:fill="FBE4D5" w:themeFill="accent2" w:themeFillTint="33"/>
          </w:tcPr>
          <w:p w14:paraId="4F13278D" w14:textId="5860A209" w:rsidR="00385ACB" w:rsidRPr="006A68D9" w:rsidRDefault="00385ACB" w:rsidP="00385A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w:t>
            </w:r>
            <w:r w:rsidR="007E5458">
              <w:rPr>
                <w:rFonts w:ascii="Book Antiqua" w:eastAsia="Times New Roman" w:hAnsi="Book Antiqua" w:cs="Times New Roman"/>
                <w:kern w:val="0"/>
                <w:sz w:val="20"/>
                <w:szCs w:val="20"/>
                <w:lang w:eastAsia="x-none"/>
                <w14:ligatures w14:val="none"/>
              </w:rPr>
              <w:t>54</w:t>
            </w:r>
          </w:p>
        </w:tc>
      </w:tr>
    </w:tbl>
    <w:p w14:paraId="1BF62FF8" w14:textId="3162F5BD" w:rsidR="006A68D9" w:rsidRPr="006A68D9" w:rsidRDefault="00775938" w:rsidP="006A68D9">
      <w:pPr>
        <w:shd w:val="clear" w:color="auto" w:fill="FFFFFF" w:themeFill="background1"/>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7: </w:t>
      </w:r>
      <w:r w:rsidR="006A68D9">
        <w:rPr>
          <w:rFonts w:ascii="Book Antiqua" w:eastAsia="Times New Roman" w:hAnsi="Book Antiqua" w:cs="Times New Roman"/>
          <w:kern w:val="0"/>
          <w:sz w:val="24"/>
          <w:szCs w:val="21"/>
          <w:lang w:eastAsia="x-none"/>
          <w14:ligatures w14:val="none"/>
        </w:rPr>
        <w:t>Ö</w:t>
      </w:r>
      <w:r w:rsidR="006A68D9" w:rsidRPr="006A68D9">
        <w:rPr>
          <w:rFonts w:ascii="Book Antiqua" w:eastAsia="Times New Roman" w:hAnsi="Book Antiqua" w:cs="Times New Roman"/>
          <w:kern w:val="0"/>
          <w:sz w:val="24"/>
          <w:szCs w:val="21"/>
          <w:lang w:eastAsia="x-none"/>
          <w14:ligatures w14:val="none"/>
        </w:rPr>
        <w:t>ğretmenlerin Hizmet Süresine İlişkin Bilgiler</w:t>
      </w:r>
    </w:p>
    <w:tbl>
      <w:tblPr>
        <w:tblpPr w:leftFromText="141" w:rightFromText="141"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CellMar>
          <w:left w:w="70" w:type="dxa"/>
          <w:right w:w="70" w:type="dxa"/>
        </w:tblCellMar>
        <w:tblLook w:val="0000" w:firstRow="0" w:lastRow="0" w:firstColumn="0" w:lastColumn="0" w:noHBand="0" w:noVBand="0"/>
      </w:tblPr>
      <w:tblGrid>
        <w:gridCol w:w="1842"/>
        <w:gridCol w:w="2481"/>
        <w:gridCol w:w="2126"/>
        <w:gridCol w:w="2126"/>
      </w:tblGrid>
      <w:tr w:rsidR="00385ACB" w:rsidRPr="00C25623" w14:paraId="63ECF99F" w14:textId="77777777" w:rsidTr="00385ACB">
        <w:tc>
          <w:tcPr>
            <w:tcW w:w="1842" w:type="dxa"/>
            <w:shd w:val="clear" w:color="auto" w:fill="D9E2F3" w:themeFill="accent1" w:themeFillTint="33"/>
          </w:tcPr>
          <w:p w14:paraId="30A036E4" w14:textId="77777777" w:rsidR="00385ACB" w:rsidRPr="00C25623" w:rsidRDefault="00385ACB" w:rsidP="00385ACB">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C25623">
              <w:rPr>
                <w:rFonts w:ascii="Book Antiqua" w:eastAsia="Times New Roman" w:hAnsi="Book Antiqua" w:cs="Times New Roman"/>
                <w:b/>
                <w:kern w:val="0"/>
                <w:sz w:val="20"/>
                <w:szCs w:val="20"/>
                <w:lang w:eastAsia="x-none"/>
                <w14:ligatures w14:val="none"/>
              </w:rPr>
              <w:t>Adı Soyadı</w:t>
            </w:r>
          </w:p>
        </w:tc>
        <w:tc>
          <w:tcPr>
            <w:tcW w:w="2481" w:type="dxa"/>
            <w:shd w:val="clear" w:color="auto" w:fill="D9E2F3" w:themeFill="accent1" w:themeFillTint="33"/>
          </w:tcPr>
          <w:p w14:paraId="0D669A0E" w14:textId="77777777" w:rsidR="00385ACB" w:rsidRPr="00C25623" w:rsidRDefault="00385ACB" w:rsidP="00385ACB">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C25623">
              <w:rPr>
                <w:rFonts w:ascii="Book Antiqua" w:eastAsia="Times New Roman" w:hAnsi="Book Antiqua" w:cs="Times New Roman"/>
                <w:b/>
                <w:kern w:val="0"/>
                <w:sz w:val="20"/>
                <w:szCs w:val="20"/>
                <w:lang w:eastAsia="x-none"/>
                <w14:ligatures w14:val="none"/>
              </w:rPr>
              <w:t>Görevi</w:t>
            </w:r>
          </w:p>
        </w:tc>
        <w:tc>
          <w:tcPr>
            <w:tcW w:w="2126" w:type="dxa"/>
            <w:shd w:val="clear" w:color="auto" w:fill="D9E2F3" w:themeFill="accent1" w:themeFillTint="33"/>
          </w:tcPr>
          <w:p w14:paraId="3430BAAB" w14:textId="77777777" w:rsidR="00385ACB" w:rsidRPr="00C25623" w:rsidRDefault="00385ACB" w:rsidP="00385ACB">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C25623">
              <w:rPr>
                <w:rFonts w:ascii="Book Antiqua" w:eastAsia="Times New Roman" w:hAnsi="Book Antiqua" w:cs="Times New Roman"/>
                <w:b/>
                <w:kern w:val="0"/>
                <w:sz w:val="20"/>
                <w:szCs w:val="20"/>
                <w:lang w:eastAsia="x-none"/>
                <w14:ligatures w14:val="none"/>
              </w:rPr>
              <w:t>2023 Yılında Katıldığı Mahalli Hizmet İçi Kurs/Seminer Sayısı</w:t>
            </w:r>
          </w:p>
        </w:tc>
        <w:tc>
          <w:tcPr>
            <w:tcW w:w="2126" w:type="dxa"/>
            <w:shd w:val="clear" w:color="auto" w:fill="D9E2F3" w:themeFill="accent1" w:themeFillTint="33"/>
          </w:tcPr>
          <w:p w14:paraId="4C75F2B5" w14:textId="77777777" w:rsidR="00385ACB" w:rsidRPr="00C25623" w:rsidRDefault="00385ACB" w:rsidP="00385ACB">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C25623">
              <w:rPr>
                <w:rFonts w:ascii="Book Antiqua" w:eastAsia="Times New Roman" w:hAnsi="Book Antiqua" w:cs="Times New Roman"/>
                <w:b/>
                <w:kern w:val="0"/>
                <w:sz w:val="20"/>
                <w:szCs w:val="20"/>
                <w:lang w:eastAsia="x-none"/>
                <w14:ligatures w14:val="none"/>
              </w:rPr>
              <w:t>2023 Yılında Katıldığı Merkezi Hizmet İçi Kurs/Seminer Sayısı</w:t>
            </w:r>
          </w:p>
        </w:tc>
      </w:tr>
      <w:tr w:rsidR="00385ACB" w:rsidRPr="00C25623" w14:paraId="458F1F38" w14:textId="77777777" w:rsidTr="00712D8F">
        <w:tc>
          <w:tcPr>
            <w:tcW w:w="1842" w:type="dxa"/>
            <w:shd w:val="clear" w:color="auto" w:fill="D9E2F3" w:themeFill="accent1" w:themeFillTint="33"/>
          </w:tcPr>
          <w:p w14:paraId="153129DF" w14:textId="0EDE9DE6" w:rsidR="00385ACB" w:rsidRPr="00C25623" w:rsidRDefault="00385ACB" w:rsidP="00385ACB">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Ceyhan YÜCEL</w:t>
            </w:r>
          </w:p>
        </w:tc>
        <w:tc>
          <w:tcPr>
            <w:tcW w:w="2481" w:type="dxa"/>
            <w:shd w:val="clear" w:color="auto" w:fill="D9E2F3" w:themeFill="accent1" w:themeFillTint="33"/>
          </w:tcPr>
          <w:p w14:paraId="1A201313" w14:textId="77777777" w:rsidR="00385ACB" w:rsidRPr="00C25623" w:rsidRDefault="00385ACB" w:rsidP="00385ACB">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C25623">
              <w:rPr>
                <w:rFonts w:ascii="Book Antiqua" w:eastAsia="Times New Roman" w:hAnsi="Book Antiqua" w:cs="Times New Roman"/>
                <w:kern w:val="0"/>
                <w:sz w:val="20"/>
                <w:szCs w:val="20"/>
                <w:lang w:eastAsia="x-none"/>
                <w14:ligatures w14:val="none"/>
              </w:rPr>
              <w:t>Müdür</w:t>
            </w:r>
          </w:p>
        </w:tc>
        <w:tc>
          <w:tcPr>
            <w:tcW w:w="2126" w:type="dxa"/>
            <w:shd w:val="clear" w:color="auto" w:fill="FBE4D5" w:themeFill="accent2" w:themeFillTint="33"/>
          </w:tcPr>
          <w:p w14:paraId="5B88892E" w14:textId="55550AFE" w:rsidR="00385ACB" w:rsidRPr="00C25623" w:rsidRDefault="004E63C3" w:rsidP="00385ACB">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4</w:t>
            </w:r>
          </w:p>
        </w:tc>
        <w:tc>
          <w:tcPr>
            <w:tcW w:w="2126" w:type="dxa"/>
            <w:shd w:val="clear" w:color="auto" w:fill="FBE4D5" w:themeFill="accent2" w:themeFillTint="33"/>
          </w:tcPr>
          <w:p w14:paraId="20039C47" w14:textId="4A647B58" w:rsidR="00385ACB" w:rsidRPr="00C25623" w:rsidRDefault="004E63C3" w:rsidP="00385ACB">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r>
      <w:tr w:rsidR="00385ACB" w:rsidRPr="00C25623" w14:paraId="041103DC" w14:textId="77777777" w:rsidTr="00712D8F">
        <w:tc>
          <w:tcPr>
            <w:tcW w:w="1842" w:type="dxa"/>
            <w:shd w:val="clear" w:color="auto" w:fill="D9E2F3" w:themeFill="accent1" w:themeFillTint="33"/>
          </w:tcPr>
          <w:p w14:paraId="1EAD6F81" w14:textId="279A6C4B" w:rsidR="00385ACB" w:rsidRPr="00C25623" w:rsidRDefault="00385ACB" w:rsidP="00385ACB">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Adem BEKTAŞ</w:t>
            </w:r>
          </w:p>
        </w:tc>
        <w:tc>
          <w:tcPr>
            <w:tcW w:w="2481" w:type="dxa"/>
            <w:shd w:val="clear" w:color="auto" w:fill="D9E2F3" w:themeFill="accent1" w:themeFillTint="33"/>
          </w:tcPr>
          <w:p w14:paraId="7E9B5843" w14:textId="77777777" w:rsidR="00385ACB" w:rsidRPr="00C25623" w:rsidRDefault="00385ACB" w:rsidP="00385ACB">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C25623">
              <w:rPr>
                <w:rFonts w:ascii="Book Antiqua" w:eastAsia="Times New Roman" w:hAnsi="Book Antiqua" w:cs="Times New Roman"/>
                <w:kern w:val="0"/>
                <w:sz w:val="20"/>
                <w:szCs w:val="20"/>
                <w:lang w:eastAsia="x-none"/>
                <w14:ligatures w14:val="none"/>
              </w:rPr>
              <w:t>Müdür Yrd.</w:t>
            </w:r>
          </w:p>
        </w:tc>
        <w:tc>
          <w:tcPr>
            <w:tcW w:w="2126" w:type="dxa"/>
            <w:shd w:val="clear" w:color="auto" w:fill="FBE4D5" w:themeFill="accent2" w:themeFillTint="33"/>
          </w:tcPr>
          <w:p w14:paraId="28960F95" w14:textId="4D1DEBFE" w:rsidR="00385ACB" w:rsidRPr="00C25623" w:rsidRDefault="004E63C3" w:rsidP="00385ACB">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w:t>
            </w:r>
          </w:p>
        </w:tc>
        <w:tc>
          <w:tcPr>
            <w:tcW w:w="2126" w:type="dxa"/>
            <w:shd w:val="clear" w:color="auto" w:fill="FBE4D5" w:themeFill="accent2" w:themeFillTint="33"/>
          </w:tcPr>
          <w:p w14:paraId="1FE089BE" w14:textId="1DFC5591" w:rsidR="00385ACB" w:rsidRPr="00C25623" w:rsidRDefault="004E63C3" w:rsidP="00385ACB">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w:t>
            </w:r>
          </w:p>
        </w:tc>
      </w:tr>
      <w:tr w:rsidR="00385ACB" w:rsidRPr="00C25623" w14:paraId="01439096" w14:textId="77777777" w:rsidTr="00712D8F">
        <w:tc>
          <w:tcPr>
            <w:tcW w:w="1842" w:type="dxa"/>
            <w:shd w:val="clear" w:color="auto" w:fill="D9E2F3" w:themeFill="accent1" w:themeFillTint="33"/>
          </w:tcPr>
          <w:p w14:paraId="1BCDCD7D" w14:textId="247A8E33" w:rsidR="00385ACB" w:rsidRDefault="00385ACB" w:rsidP="00385ACB">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Yeliz PEKACAR</w:t>
            </w:r>
          </w:p>
        </w:tc>
        <w:tc>
          <w:tcPr>
            <w:tcW w:w="2481" w:type="dxa"/>
            <w:shd w:val="clear" w:color="auto" w:fill="D9E2F3" w:themeFill="accent1" w:themeFillTint="33"/>
          </w:tcPr>
          <w:p w14:paraId="41510196" w14:textId="598BB528" w:rsidR="00385ACB" w:rsidRPr="00C25623" w:rsidRDefault="00712D8F" w:rsidP="00385ACB">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Müdür Yrd.</w:t>
            </w:r>
          </w:p>
        </w:tc>
        <w:tc>
          <w:tcPr>
            <w:tcW w:w="2126" w:type="dxa"/>
            <w:shd w:val="clear" w:color="auto" w:fill="FBE4D5" w:themeFill="accent2" w:themeFillTint="33"/>
          </w:tcPr>
          <w:p w14:paraId="5BB6B4C7" w14:textId="0FF3540E" w:rsidR="00385ACB" w:rsidRDefault="004E63C3" w:rsidP="00385ACB">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2126" w:type="dxa"/>
            <w:shd w:val="clear" w:color="auto" w:fill="FBE4D5" w:themeFill="accent2" w:themeFillTint="33"/>
          </w:tcPr>
          <w:p w14:paraId="0B42159B" w14:textId="04EC5C54" w:rsidR="00385ACB" w:rsidRDefault="004E63C3" w:rsidP="00385ACB">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w:t>
            </w:r>
          </w:p>
        </w:tc>
      </w:tr>
    </w:tbl>
    <w:p w14:paraId="4F225D54" w14:textId="69FC77E7" w:rsidR="007E5458" w:rsidRPr="00C25623" w:rsidRDefault="00775938" w:rsidP="00EE792B">
      <w:pPr>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8: </w:t>
      </w:r>
      <w:r w:rsidR="00C25623" w:rsidRPr="00C25623">
        <w:rPr>
          <w:rFonts w:ascii="Book Antiqua" w:eastAsia="Times New Roman" w:hAnsi="Book Antiqua" w:cs="Times New Roman"/>
          <w:kern w:val="0"/>
          <w:sz w:val="24"/>
          <w:szCs w:val="21"/>
          <w:lang w:eastAsia="x-none"/>
          <w14:ligatures w14:val="none"/>
        </w:rPr>
        <w:t>İdari Personelin K</w:t>
      </w:r>
      <w:r w:rsidR="00385ACB">
        <w:rPr>
          <w:rFonts w:ascii="Book Antiqua" w:eastAsia="Times New Roman" w:hAnsi="Book Antiqua" w:cs="Times New Roman"/>
          <w:kern w:val="0"/>
          <w:sz w:val="24"/>
          <w:szCs w:val="21"/>
          <w:lang w:eastAsia="x-none"/>
          <w14:ligatures w14:val="none"/>
        </w:rPr>
        <w:t>atıldığı Hizmet İçi Programları</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CellMar>
          <w:left w:w="70" w:type="dxa"/>
          <w:right w:w="70" w:type="dxa"/>
        </w:tblCellMar>
        <w:tblLook w:val="0000" w:firstRow="0" w:lastRow="0" w:firstColumn="0" w:lastColumn="0" w:noHBand="0" w:noVBand="0"/>
      </w:tblPr>
      <w:tblGrid>
        <w:gridCol w:w="2689"/>
        <w:gridCol w:w="2409"/>
        <w:gridCol w:w="1985"/>
        <w:gridCol w:w="1984"/>
      </w:tblGrid>
      <w:tr w:rsidR="00130C0F" w:rsidRPr="00130C0F" w14:paraId="318731DE" w14:textId="77777777" w:rsidTr="00082D22">
        <w:tc>
          <w:tcPr>
            <w:tcW w:w="2689" w:type="dxa"/>
            <w:shd w:val="clear" w:color="auto" w:fill="D9E2F3" w:themeFill="accent1" w:themeFillTint="33"/>
          </w:tcPr>
          <w:p w14:paraId="26BBD127" w14:textId="77777777" w:rsidR="00C25623" w:rsidRPr="00C25623" w:rsidRDefault="00C25623" w:rsidP="00C25623">
            <w:pPr>
              <w:tabs>
                <w:tab w:val="left" w:pos="1680"/>
              </w:tabs>
              <w:spacing w:before="0" w:line="240" w:lineRule="auto"/>
              <w:ind w:left="0" w:right="0" w:firstLine="0"/>
              <w:rPr>
                <w:rFonts w:ascii="Book Antiqua" w:eastAsia="Times New Roman" w:hAnsi="Book Antiqua" w:cs="Times New Roman"/>
                <w:color w:val="000000" w:themeColor="text1"/>
                <w:kern w:val="0"/>
                <w:sz w:val="20"/>
                <w:szCs w:val="20"/>
                <w:lang w:eastAsia="x-none"/>
                <w14:ligatures w14:val="none"/>
              </w:rPr>
            </w:pPr>
            <w:r w:rsidRPr="00C25623">
              <w:rPr>
                <w:rFonts w:ascii="Book Antiqua" w:eastAsia="Times New Roman" w:hAnsi="Book Antiqua" w:cs="Times New Roman"/>
                <w:color w:val="000000" w:themeColor="text1"/>
                <w:kern w:val="0"/>
                <w:sz w:val="20"/>
                <w:szCs w:val="20"/>
                <w:lang w:eastAsia="x-none"/>
                <w14:ligatures w14:val="none"/>
              </w:rPr>
              <w:t>Adı Soyadı</w:t>
            </w:r>
          </w:p>
        </w:tc>
        <w:tc>
          <w:tcPr>
            <w:tcW w:w="2409" w:type="dxa"/>
            <w:shd w:val="clear" w:color="auto" w:fill="D9E2F3" w:themeFill="accent1" w:themeFillTint="33"/>
          </w:tcPr>
          <w:p w14:paraId="0E5379C5" w14:textId="77777777" w:rsidR="00C25623" w:rsidRPr="00C25623" w:rsidRDefault="00C25623" w:rsidP="00C25623">
            <w:pPr>
              <w:tabs>
                <w:tab w:val="left" w:pos="1680"/>
              </w:tabs>
              <w:spacing w:before="0" w:line="240" w:lineRule="auto"/>
              <w:ind w:left="0" w:right="0" w:firstLine="0"/>
              <w:rPr>
                <w:rFonts w:ascii="Book Antiqua" w:eastAsia="Times New Roman" w:hAnsi="Book Antiqua" w:cs="Times New Roman"/>
                <w:color w:val="000000" w:themeColor="text1"/>
                <w:kern w:val="0"/>
                <w:sz w:val="20"/>
                <w:szCs w:val="20"/>
                <w:lang w:eastAsia="x-none"/>
                <w14:ligatures w14:val="none"/>
              </w:rPr>
            </w:pPr>
            <w:r w:rsidRPr="00C25623">
              <w:rPr>
                <w:rFonts w:ascii="Book Antiqua" w:eastAsia="Times New Roman" w:hAnsi="Book Antiqua" w:cs="Times New Roman"/>
                <w:color w:val="000000" w:themeColor="text1"/>
                <w:kern w:val="0"/>
                <w:sz w:val="20"/>
                <w:szCs w:val="20"/>
                <w:lang w:eastAsia="x-none"/>
                <w14:ligatures w14:val="none"/>
              </w:rPr>
              <w:t>Görevi</w:t>
            </w:r>
          </w:p>
        </w:tc>
        <w:tc>
          <w:tcPr>
            <w:tcW w:w="1985" w:type="dxa"/>
            <w:shd w:val="clear" w:color="auto" w:fill="D9E2F3" w:themeFill="accent1" w:themeFillTint="33"/>
          </w:tcPr>
          <w:p w14:paraId="337341AD" w14:textId="77777777" w:rsidR="00C25623" w:rsidRPr="00C25623" w:rsidRDefault="00C25623" w:rsidP="00DD3986">
            <w:pPr>
              <w:tabs>
                <w:tab w:val="left" w:pos="1680"/>
              </w:tabs>
              <w:spacing w:before="0" w:line="240" w:lineRule="auto"/>
              <w:ind w:left="0" w:right="0" w:firstLine="0"/>
              <w:rPr>
                <w:rFonts w:ascii="Book Antiqua" w:eastAsia="Times New Roman" w:hAnsi="Book Antiqua" w:cs="Times New Roman"/>
                <w:color w:val="000000" w:themeColor="text1"/>
                <w:kern w:val="0"/>
                <w:sz w:val="20"/>
                <w:szCs w:val="20"/>
                <w:lang w:eastAsia="x-none"/>
                <w14:ligatures w14:val="none"/>
              </w:rPr>
            </w:pPr>
            <w:r w:rsidRPr="00C25623">
              <w:rPr>
                <w:rFonts w:ascii="Book Antiqua" w:eastAsia="Times New Roman" w:hAnsi="Book Antiqua" w:cs="Times New Roman"/>
                <w:color w:val="000000" w:themeColor="text1"/>
                <w:kern w:val="0"/>
                <w:sz w:val="20"/>
                <w:szCs w:val="20"/>
                <w:lang w:eastAsia="x-none"/>
                <w14:ligatures w14:val="none"/>
              </w:rPr>
              <w:t>2023 Yılında Katıldığı Mahalli Hizmet İçi Kurs/Seminer Sayısı</w:t>
            </w:r>
          </w:p>
        </w:tc>
        <w:tc>
          <w:tcPr>
            <w:tcW w:w="1984" w:type="dxa"/>
            <w:shd w:val="clear" w:color="auto" w:fill="D9E2F3" w:themeFill="accent1" w:themeFillTint="33"/>
          </w:tcPr>
          <w:p w14:paraId="67AB4BC8" w14:textId="77777777" w:rsidR="00C25623" w:rsidRPr="00C25623" w:rsidRDefault="00C25623" w:rsidP="00DD3986">
            <w:pPr>
              <w:tabs>
                <w:tab w:val="left" w:pos="1680"/>
              </w:tabs>
              <w:spacing w:before="0" w:line="240" w:lineRule="auto"/>
              <w:ind w:left="0" w:right="0" w:firstLine="0"/>
              <w:rPr>
                <w:rFonts w:ascii="Book Antiqua" w:eastAsia="Times New Roman" w:hAnsi="Book Antiqua" w:cs="Times New Roman"/>
                <w:color w:val="000000" w:themeColor="text1"/>
                <w:kern w:val="0"/>
                <w:sz w:val="20"/>
                <w:szCs w:val="20"/>
                <w:lang w:eastAsia="x-none"/>
                <w14:ligatures w14:val="none"/>
              </w:rPr>
            </w:pPr>
            <w:r w:rsidRPr="00C25623">
              <w:rPr>
                <w:rFonts w:ascii="Book Antiqua" w:eastAsia="Times New Roman" w:hAnsi="Book Antiqua" w:cs="Times New Roman"/>
                <w:color w:val="000000" w:themeColor="text1"/>
                <w:kern w:val="0"/>
                <w:sz w:val="20"/>
                <w:szCs w:val="20"/>
                <w:lang w:eastAsia="x-none"/>
                <w14:ligatures w14:val="none"/>
              </w:rPr>
              <w:t>2023 Yılında Katıldığı Merkezi Hizmet İçi Kurs/Seminer Sayısı</w:t>
            </w:r>
          </w:p>
        </w:tc>
      </w:tr>
      <w:tr w:rsidR="00130C0F" w:rsidRPr="00130C0F" w14:paraId="42F4E651" w14:textId="77777777" w:rsidTr="00712D8F">
        <w:tc>
          <w:tcPr>
            <w:tcW w:w="2689" w:type="dxa"/>
            <w:shd w:val="clear" w:color="auto" w:fill="D9E2F3" w:themeFill="accent1" w:themeFillTint="33"/>
          </w:tcPr>
          <w:p w14:paraId="3E3A3086" w14:textId="31E54182" w:rsidR="00C25623" w:rsidRPr="00C25623" w:rsidRDefault="004E63C3" w:rsidP="00C25623">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Gülçin ÇELİK KARAVELİ</w:t>
            </w:r>
          </w:p>
        </w:tc>
        <w:tc>
          <w:tcPr>
            <w:tcW w:w="2409" w:type="dxa"/>
            <w:shd w:val="clear" w:color="auto" w:fill="D9E2F3" w:themeFill="accent1" w:themeFillTint="33"/>
          </w:tcPr>
          <w:p w14:paraId="59645C58" w14:textId="45B439FF" w:rsidR="00C25623" w:rsidRPr="00C25623" w:rsidRDefault="006F2BA8" w:rsidP="00C25623">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Rehber Öğret.</w:t>
            </w:r>
          </w:p>
        </w:tc>
        <w:tc>
          <w:tcPr>
            <w:tcW w:w="1985" w:type="dxa"/>
            <w:shd w:val="clear" w:color="auto" w:fill="FBE4D5" w:themeFill="accent2" w:themeFillTint="33"/>
          </w:tcPr>
          <w:p w14:paraId="7A3789BC" w14:textId="23D739F2" w:rsidR="00C25623"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2</w:t>
            </w:r>
          </w:p>
        </w:tc>
        <w:tc>
          <w:tcPr>
            <w:tcW w:w="1984" w:type="dxa"/>
            <w:shd w:val="clear" w:color="auto" w:fill="FBE4D5" w:themeFill="accent2" w:themeFillTint="33"/>
          </w:tcPr>
          <w:p w14:paraId="3FABF579" w14:textId="52C8312B" w:rsidR="00C25623"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6</w:t>
            </w:r>
          </w:p>
        </w:tc>
      </w:tr>
      <w:tr w:rsidR="00130C0F" w:rsidRPr="00130C0F" w14:paraId="3E0EE2C7" w14:textId="77777777" w:rsidTr="00712D8F">
        <w:tc>
          <w:tcPr>
            <w:tcW w:w="2689" w:type="dxa"/>
            <w:shd w:val="clear" w:color="auto" w:fill="D9E2F3" w:themeFill="accent1" w:themeFillTint="33"/>
          </w:tcPr>
          <w:p w14:paraId="20DA25E3" w14:textId="54033238" w:rsidR="006F2BA8" w:rsidRPr="00130C0F" w:rsidRDefault="004E63C3" w:rsidP="006F2BA8">
            <w:pPr>
              <w:tabs>
                <w:tab w:val="left" w:pos="1680"/>
              </w:tabs>
              <w:spacing w:before="0" w:line="240" w:lineRule="auto"/>
              <w:ind w:left="0" w:right="0" w:firstLine="0"/>
              <w:jc w:val="left"/>
              <w:rPr>
                <w:rFonts w:cstheme="minorHAnsi"/>
                <w:color w:val="000000" w:themeColor="text1"/>
              </w:rPr>
            </w:pPr>
            <w:r>
              <w:rPr>
                <w:rFonts w:ascii="Book Antiqua" w:eastAsia="Times New Roman" w:hAnsi="Book Antiqua" w:cs="Times New Roman"/>
                <w:color w:val="000000" w:themeColor="text1"/>
                <w:kern w:val="0"/>
                <w:sz w:val="20"/>
                <w:szCs w:val="20"/>
                <w:lang w:eastAsia="x-none"/>
                <w14:ligatures w14:val="none"/>
              </w:rPr>
              <w:t>Sinem GÜL</w:t>
            </w:r>
          </w:p>
        </w:tc>
        <w:tc>
          <w:tcPr>
            <w:tcW w:w="2409" w:type="dxa"/>
            <w:shd w:val="clear" w:color="auto" w:fill="D9E2F3" w:themeFill="accent1" w:themeFillTint="33"/>
          </w:tcPr>
          <w:p w14:paraId="6BEC4782" w14:textId="4C61199A"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 xml:space="preserve">Rehber </w:t>
            </w:r>
            <w:r w:rsidR="006F2BA8" w:rsidRPr="00130C0F">
              <w:rPr>
                <w:rFonts w:ascii="Book Antiqua" w:eastAsia="Times New Roman" w:hAnsi="Book Antiqua" w:cs="Times New Roman"/>
                <w:color w:val="000000" w:themeColor="text1"/>
                <w:kern w:val="0"/>
                <w:sz w:val="20"/>
                <w:szCs w:val="20"/>
                <w:lang w:eastAsia="x-none"/>
                <w14:ligatures w14:val="none"/>
              </w:rPr>
              <w:t>Öğret.</w:t>
            </w:r>
          </w:p>
        </w:tc>
        <w:tc>
          <w:tcPr>
            <w:tcW w:w="1985" w:type="dxa"/>
            <w:shd w:val="clear" w:color="auto" w:fill="FBE4D5" w:themeFill="accent2" w:themeFillTint="33"/>
          </w:tcPr>
          <w:p w14:paraId="62804275" w14:textId="0C3DFEC5" w:rsidR="006F2BA8" w:rsidRPr="00642BD7" w:rsidRDefault="00320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2</w:t>
            </w:r>
          </w:p>
        </w:tc>
        <w:tc>
          <w:tcPr>
            <w:tcW w:w="1984" w:type="dxa"/>
            <w:shd w:val="clear" w:color="auto" w:fill="FBE4D5" w:themeFill="accent2" w:themeFillTint="33"/>
          </w:tcPr>
          <w:p w14:paraId="6D8262A2" w14:textId="224F8C30" w:rsidR="006F2BA8" w:rsidRPr="00642BD7" w:rsidRDefault="00320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6</w:t>
            </w:r>
          </w:p>
        </w:tc>
      </w:tr>
      <w:tr w:rsidR="00130C0F" w:rsidRPr="00130C0F" w14:paraId="17470DB1" w14:textId="77777777" w:rsidTr="00712D8F">
        <w:tc>
          <w:tcPr>
            <w:tcW w:w="2689" w:type="dxa"/>
            <w:shd w:val="clear" w:color="auto" w:fill="D9E2F3" w:themeFill="accent1" w:themeFillTint="33"/>
          </w:tcPr>
          <w:p w14:paraId="35524327" w14:textId="1D82158C" w:rsidR="006F2BA8" w:rsidRPr="00130C0F" w:rsidRDefault="004E63C3" w:rsidP="006F2BA8">
            <w:pPr>
              <w:tabs>
                <w:tab w:val="left" w:pos="1680"/>
              </w:tabs>
              <w:spacing w:before="0" w:line="240" w:lineRule="auto"/>
              <w:ind w:left="0" w:right="0" w:firstLine="0"/>
              <w:jc w:val="left"/>
              <w:rPr>
                <w:rFonts w:cstheme="minorHAnsi"/>
                <w:color w:val="000000" w:themeColor="text1"/>
              </w:rPr>
            </w:pPr>
            <w:r>
              <w:rPr>
                <w:rFonts w:ascii="TeXGyrePagella" w:hAnsi="TeXGyrePagella"/>
                <w:color w:val="000000" w:themeColor="text1"/>
                <w:sz w:val="20"/>
              </w:rPr>
              <w:t>Ayşe TOMAKİNOĞLU</w:t>
            </w:r>
          </w:p>
        </w:tc>
        <w:tc>
          <w:tcPr>
            <w:tcW w:w="2409" w:type="dxa"/>
            <w:shd w:val="clear" w:color="auto" w:fill="D9E2F3" w:themeFill="accent1" w:themeFillTint="33"/>
          </w:tcPr>
          <w:p w14:paraId="2FE704F6" w14:textId="23FE5D31"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Okul Öncesi Öğret</w:t>
            </w:r>
            <w:r w:rsidR="006F2BA8" w:rsidRPr="00130C0F">
              <w:rPr>
                <w:rFonts w:ascii="Book Antiqua" w:eastAsia="Times New Roman" w:hAnsi="Book Antiqua" w:cs="Times New Roman"/>
                <w:color w:val="000000" w:themeColor="text1"/>
                <w:kern w:val="0"/>
                <w:sz w:val="20"/>
                <w:szCs w:val="20"/>
                <w:lang w:eastAsia="x-none"/>
                <w14:ligatures w14:val="none"/>
              </w:rPr>
              <w:t>.</w:t>
            </w:r>
          </w:p>
        </w:tc>
        <w:tc>
          <w:tcPr>
            <w:tcW w:w="1985" w:type="dxa"/>
            <w:shd w:val="clear" w:color="auto" w:fill="FBE4D5" w:themeFill="accent2" w:themeFillTint="33"/>
          </w:tcPr>
          <w:p w14:paraId="4CB62A62" w14:textId="6CA925BA" w:rsidR="006F2BA8" w:rsidRPr="00642BD7" w:rsidRDefault="00952A2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0</w:t>
            </w:r>
          </w:p>
        </w:tc>
        <w:tc>
          <w:tcPr>
            <w:tcW w:w="1984" w:type="dxa"/>
            <w:shd w:val="clear" w:color="auto" w:fill="FBE4D5" w:themeFill="accent2" w:themeFillTint="33"/>
          </w:tcPr>
          <w:p w14:paraId="0384C35A" w14:textId="16018099" w:rsidR="006F2BA8" w:rsidRPr="00642BD7" w:rsidRDefault="00EE792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9</w:t>
            </w:r>
          </w:p>
        </w:tc>
      </w:tr>
      <w:tr w:rsidR="00130C0F" w:rsidRPr="00130C0F" w14:paraId="44249E41" w14:textId="77777777" w:rsidTr="00712D8F">
        <w:tc>
          <w:tcPr>
            <w:tcW w:w="2689" w:type="dxa"/>
            <w:shd w:val="clear" w:color="auto" w:fill="D9E2F3" w:themeFill="accent1" w:themeFillTint="33"/>
          </w:tcPr>
          <w:p w14:paraId="6E59B1A7" w14:textId="70793781"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color w:val="000000" w:themeColor="text1"/>
              </w:rPr>
              <w:t>Meral EREGİZLİ</w:t>
            </w:r>
          </w:p>
        </w:tc>
        <w:tc>
          <w:tcPr>
            <w:tcW w:w="2409" w:type="dxa"/>
            <w:shd w:val="clear" w:color="auto" w:fill="D9E2F3" w:themeFill="accent1" w:themeFillTint="33"/>
          </w:tcPr>
          <w:p w14:paraId="02013E98" w14:textId="43D5774B" w:rsidR="006F2BA8" w:rsidRPr="00130C0F" w:rsidRDefault="00130C0F"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Okul Öncesi</w:t>
            </w:r>
            <w:r w:rsidR="006F2BA8" w:rsidRPr="00130C0F">
              <w:rPr>
                <w:rFonts w:ascii="Book Antiqua" w:eastAsia="Times New Roman" w:hAnsi="Book Antiqua" w:cs="Times New Roman"/>
                <w:color w:val="000000" w:themeColor="text1"/>
                <w:kern w:val="0"/>
                <w:sz w:val="20"/>
                <w:szCs w:val="20"/>
                <w:lang w:eastAsia="x-none"/>
                <w14:ligatures w14:val="none"/>
              </w:rPr>
              <w:t xml:space="preserve"> Öğret.</w:t>
            </w:r>
          </w:p>
        </w:tc>
        <w:tc>
          <w:tcPr>
            <w:tcW w:w="1985" w:type="dxa"/>
            <w:shd w:val="clear" w:color="auto" w:fill="FBE4D5" w:themeFill="accent2" w:themeFillTint="33"/>
          </w:tcPr>
          <w:p w14:paraId="04CB087E" w14:textId="2FA10CF0"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7C1170E3" w14:textId="7A7A3313"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130C0F" w:rsidRPr="00130C0F" w14:paraId="67336B5D" w14:textId="77777777" w:rsidTr="00712D8F">
        <w:tc>
          <w:tcPr>
            <w:tcW w:w="2689" w:type="dxa"/>
            <w:shd w:val="clear" w:color="auto" w:fill="D9E2F3" w:themeFill="accent1" w:themeFillTint="33"/>
          </w:tcPr>
          <w:p w14:paraId="05010D92" w14:textId="1CBE8962"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color w:val="000000" w:themeColor="text1"/>
              </w:rPr>
              <w:t>Nesrin BAŞKÖY</w:t>
            </w:r>
          </w:p>
        </w:tc>
        <w:tc>
          <w:tcPr>
            <w:tcW w:w="2409" w:type="dxa"/>
            <w:shd w:val="clear" w:color="auto" w:fill="D9E2F3" w:themeFill="accent1" w:themeFillTint="33"/>
          </w:tcPr>
          <w:p w14:paraId="147257EF" w14:textId="6FD5B946" w:rsidR="006F2BA8" w:rsidRPr="00130C0F" w:rsidRDefault="00130C0F"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Okul Öncesi</w:t>
            </w:r>
            <w:r w:rsidRPr="00130C0F">
              <w:rPr>
                <w:rFonts w:ascii="Book Antiqua" w:eastAsia="Times New Roman" w:hAnsi="Book Antiqua" w:cs="Times New Roman"/>
                <w:color w:val="000000" w:themeColor="text1"/>
                <w:kern w:val="0"/>
                <w:sz w:val="20"/>
                <w:szCs w:val="20"/>
                <w:lang w:eastAsia="x-none"/>
                <w14:ligatures w14:val="none"/>
              </w:rPr>
              <w:t xml:space="preserve"> </w:t>
            </w:r>
            <w:r w:rsidR="006F2BA8" w:rsidRPr="00130C0F">
              <w:rPr>
                <w:rFonts w:ascii="Book Antiqua" w:eastAsia="Times New Roman" w:hAnsi="Book Antiqua" w:cs="Times New Roman"/>
                <w:color w:val="000000" w:themeColor="text1"/>
                <w:kern w:val="0"/>
                <w:sz w:val="20"/>
                <w:szCs w:val="20"/>
                <w:lang w:eastAsia="x-none"/>
                <w14:ligatures w14:val="none"/>
              </w:rPr>
              <w:t>Öğret.</w:t>
            </w:r>
          </w:p>
        </w:tc>
        <w:tc>
          <w:tcPr>
            <w:tcW w:w="1985" w:type="dxa"/>
            <w:shd w:val="clear" w:color="auto" w:fill="FBE4D5" w:themeFill="accent2" w:themeFillTint="33"/>
          </w:tcPr>
          <w:p w14:paraId="01A420A7" w14:textId="2AE5A2CD"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2</w:t>
            </w:r>
          </w:p>
        </w:tc>
        <w:tc>
          <w:tcPr>
            <w:tcW w:w="1984" w:type="dxa"/>
            <w:shd w:val="clear" w:color="auto" w:fill="FBE4D5" w:themeFill="accent2" w:themeFillTint="33"/>
          </w:tcPr>
          <w:p w14:paraId="10855C52" w14:textId="040C66EE"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17</w:t>
            </w:r>
          </w:p>
        </w:tc>
      </w:tr>
      <w:tr w:rsidR="00130C0F" w:rsidRPr="00130C0F" w14:paraId="1C74A588" w14:textId="77777777" w:rsidTr="00712D8F">
        <w:tc>
          <w:tcPr>
            <w:tcW w:w="2689" w:type="dxa"/>
            <w:shd w:val="clear" w:color="auto" w:fill="D9E2F3" w:themeFill="accent1" w:themeFillTint="33"/>
          </w:tcPr>
          <w:p w14:paraId="3AAAAF42" w14:textId="0EA9BAC7"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color w:val="000000" w:themeColor="text1"/>
              </w:rPr>
              <w:t>Emel KARADENİZ</w:t>
            </w:r>
          </w:p>
        </w:tc>
        <w:tc>
          <w:tcPr>
            <w:tcW w:w="2409" w:type="dxa"/>
            <w:shd w:val="clear" w:color="auto" w:fill="D9E2F3" w:themeFill="accent1" w:themeFillTint="33"/>
          </w:tcPr>
          <w:p w14:paraId="41123850" w14:textId="43921B8B" w:rsidR="006F2BA8" w:rsidRPr="00130C0F" w:rsidRDefault="00130C0F"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Okul Öncesi</w:t>
            </w:r>
            <w:r w:rsidRPr="00130C0F">
              <w:rPr>
                <w:rFonts w:ascii="Book Antiqua" w:eastAsia="Times New Roman" w:hAnsi="Book Antiqua" w:cs="Times New Roman"/>
                <w:color w:val="000000" w:themeColor="text1"/>
                <w:kern w:val="0"/>
                <w:sz w:val="20"/>
                <w:szCs w:val="20"/>
                <w:lang w:eastAsia="x-none"/>
                <w14:ligatures w14:val="none"/>
              </w:rPr>
              <w:t xml:space="preserve"> </w:t>
            </w:r>
            <w:r w:rsidR="006F2BA8" w:rsidRPr="00130C0F">
              <w:rPr>
                <w:rFonts w:ascii="Book Antiqua" w:eastAsia="Times New Roman" w:hAnsi="Book Antiqua" w:cs="Times New Roman"/>
                <w:color w:val="000000" w:themeColor="text1"/>
                <w:kern w:val="0"/>
                <w:sz w:val="20"/>
                <w:szCs w:val="20"/>
                <w:lang w:eastAsia="x-none"/>
                <w14:ligatures w14:val="none"/>
              </w:rPr>
              <w:t>Öğret.</w:t>
            </w:r>
          </w:p>
        </w:tc>
        <w:tc>
          <w:tcPr>
            <w:tcW w:w="1985" w:type="dxa"/>
            <w:shd w:val="clear" w:color="auto" w:fill="FBE4D5" w:themeFill="accent2" w:themeFillTint="33"/>
          </w:tcPr>
          <w:p w14:paraId="73073DE2" w14:textId="27B18C63"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77DE0BB9" w14:textId="3F6238C3"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3</w:t>
            </w:r>
          </w:p>
        </w:tc>
      </w:tr>
      <w:tr w:rsidR="00130C0F" w:rsidRPr="00130C0F" w14:paraId="2F2FA508" w14:textId="77777777" w:rsidTr="00712D8F">
        <w:tc>
          <w:tcPr>
            <w:tcW w:w="2689" w:type="dxa"/>
            <w:shd w:val="clear" w:color="auto" w:fill="D9E2F3" w:themeFill="accent1" w:themeFillTint="33"/>
          </w:tcPr>
          <w:p w14:paraId="41FF067B" w14:textId="1AAB21CE"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color w:val="000000" w:themeColor="text1"/>
              </w:rPr>
              <w:t>Fatma ALKAN</w:t>
            </w:r>
          </w:p>
        </w:tc>
        <w:tc>
          <w:tcPr>
            <w:tcW w:w="2409" w:type="dxa"/>
            <w:shd w:val="clear" w:color="auto" w:fill="D9E2F3" w:themeFill="accent1" w:themeFillTint="33"/>
          </w:tcPr>
          <w:p w14:paraId="6FA87FBC" w14:textId="2D6502D6" w:rsidR="006F2BA8" w:rsidRPr="00130C0F" w:rsidRDefault="00130C0F"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Okul Öncesi</w:t>
            </w:r>
            <w:r w:rsidRPr="00130C0F">
              <w:rPr>
                <w:rFonts w:ascii="Book Antiqua" w:eastAsia="Times New Roman" w:hAnsi="Book Antiqua" w:cs="Times New Roman"/>
                <w:color w:val="000000" w:themeColor="text1"/>
                <w:kern w:val="0"/>
                <w:sz w:val="20"/>
                <w:szCs w:val="20"/>
                <w:lang w:eastAsia="x-none"/>
                <w14:ligatures w14:val="none"/>
              </w:rPr>
              <w:t xml:space="preserve"> </w:t>
            </w:r>
            <w:r w:rsidR="006F2BA8" w:rsidRPr="00130C0F">
              <w:rPr>
                <w:rFonts w:ascii="Book Antiqua" w:eastAsia="Times New Roman" w:hAnsi="Book Antiqua" w:cs="Times New Roman"/>
                <w:color w:val="000000" w:themeColor="text1"/>
                <w:kern w:val="0"/>
                <w:sz w:val="20"/>
                <w:szCs w:val="20"/>
                <w:lang w:eastAsia="x-none"/>
                <w14:ligatures w14:val="none"/>
              </w:rPr>
              <w:t>Öğret.</w:t>
            </w:r>
          </w:p>
        </w:tc>
        <w:tc>
          <w:tcPr>
            <w:tcW w:w="1985" w:type="dxa"/>
            <w:shd w:val="clear" w:color="auto" w:fill="FBE4D5" w:themeFill="accent2" w:themeFillTint="33"/>
          </w:tcPr>
          <w:p w14:paraId="2E395472" w14:textId="6234FC8D"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3</w:t>
            </w:r>
          </w:p>
        </w:tc>
        <w:tc>
          <w:tcPr>
            <w:tcW w:w="1984" w:type="dxa"/>
            <w:shd w:val="clear" w:color="auto" w:fill="FBE4D5" w:themeFill="accent2" w:themeFillTint="33"/>
          </w:tcPr>
          <w:p w14:paraId="68696AB6" w14:textId="40381802"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5</w:t>
            </w:r>
          </w:p>
        </w:tc>
      </w:tr>
      <w:tr w:rsidR="00130C0F" w:rsidRPr="00130C0F" w14:paraId="66027B6F" w14:textId="77777777" w:rsidTr="00712D8F">
        <w:tc>
          <w:tcPr>
            <w:tcW w:w="2689" w:type="dxa"/>
            <w:shd w:val="clear" w:color="auto" w:fill="D9E2F3" w:themeFill="accent1" w:themeFillTint="33"/>
          </w:tcPr>
          <w:p w14:paraId="4D5952EF" w14:textId="49E6A3C7" w:rsidR="006F2BA8" w:rsidRPr="00130C0F" w:rsidRDefault="004E63C3" w:rsidP="006F2BA8">
            <w:pPr>
              <w:tabs>
                <w:tab w:val="left" w:pos="1680"/>
              </w:tabs>
              <w:spacing w:before="0" w:line="240" w:lineRule="auto"/>
              <w:ind w:left="0" w:right="0" w:firstLine="0"/>
              <w:jc w:val="left"/>
              <w:rPr>
                <w:color w:val="000000" w:themeColor="text1"/>
              </w:rPr>
            </w:pPr>
            <w:r>
              <w:rPr>
                <w:color w:val="000000" w:themeColor="text1"/>
              </w:rPr>
              <w:t>Merve KIRCA HANOĞLU</w:t>
            </w:r>
          </w:p>
        </w:tc>
        <w:tc>
          <w:tcPr>
            <w:tcW w:w="2409" w:type="dxa"/>
            <w:shd w:val="clear" w:color="auto" w:fill="D9E2F3" w:themeFill="accent1" w:themeFillTint="33"/>
          </w:tcPr>
          <w:p w14:paraId="76CF77CF" w14:textId="3EA53371" w:rsidR="006F2BA8" w:rsidRPr="00130C0F" w:rsidRDefault="00130C0F"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Okul Öncesi</w:t>
            </w:r>
            <w:r w:rsidRPr="00130C0F">
              <w:rPr>
                <w:rFonts w:ascii="Book Antiqua" w:eastAsia="Times New Roman" w:hAnsi="Book Antiqua" w:cs="Times New Roman"/>
                <w:color w:val="000000" w:themeColor="text1"/>
                <w:kern w:val="0"/>
                <w:sz w:val="20"/>
                <w:szCs w:val="20"/>
                <w:lang w:eastAsia="x-none"/>
                <w14:ligatures w14:val="none"/>
              </w:rPr>
              <w:t xml:space="preserve"> </w:t>
            </w:r>
            <w:r w:rsidR="006F2BA8" w:rsidRPr="00130C0F">
              <w:rPr>
                <w:rFonts w:ascii="Book Antiqua" w:eastAsia="Times New Roman" w:hAnsi="Book Antiqua" w:cs="Times New Roman"/>
                <w:color w:val="000000" w:themeColor="text1"/>
                <w:kern w:val="0"/>
                <w:sz w:val="20"/>
                <w:szCs w:val="20"/>
                <w:lang w:eastAsia="x-none"/>
                <w14:ligatures w14:val="none"/>
              </w:rPr>
              <w:t>Öğret.</w:t>
            </w:r>
          </w:p>
        </w:tc>
        <w:tc>
          <w:tcPr>
            <w:tcW w:w="1985" w:type="dxa"/>
            <w:shd w:val="clear" w:color="auto" w:fill="FBE4D5" w:themeFill="accent2" w:themeFillTint="33"/>
          </w:tcPr>
          <w:p w14:paraId="10342A00" w14:textId="360C9B4D"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2</w:t>
            </w:r>
          </w:p>
        </w:tc>
        <w:tc>
          <w:tcPr>
            <w:tcW w:w="1984" w:type="dxa"/>
            <w:shd w:val="clear" w:color="auto" w:fill="FBE4D5" w:themeFill="accent2" w:themeFillTint="33"/>
          </w:tcPr>
          <w:p w14:paraId="3C3C07C2" w14:textId="74598F61"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5</w:t>
            </w:r>
          </w:p>
        </w:tc>
      </w:tr>
      <w:tr w:rsidR="00130C0F" w:rsidRPr="00130C0F" w14:paraId="694B87FC" w14:textId="77777777" w:rsidTr="00712D8F">
        <w:tc>
          <w:tcPr>
            <w:tcW w:w="2689" w:type="dxa"/>
            <w:shd w:val="clear" w:color="auto" w:fill="D9E2F3" w:themeFill="accent1" w:themeFillTint="33"/>
          </w:tcPr>
          <w:p w14:paraId="51DAE05F" w14:textId="5ABCBD85"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color w:val="000000" w:themeColor="text1"/>
              </w:rPr>
              <w:t>Tamer KORKMAZ</w:t>
            </w:r>
          </w:p>
        </w:tc>
        <w:tc>
          <w:tcPr>
            <w:tcW w:w="2409" w:type="dxa"/>
            <w:shd w:val="clear" w:color="auto" w:fill="D9E2F3" w:themeFill="accent1" w:themeFillTint="33"/>
          </w:tcPr>
          <w:p w14:paraId="54DE8CC1" w14:textId="03490053"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78CAA5B2" w14:textId="692F84AC" w:rsidR="006F2BA8" w:rsidRPr="00642BD7" w:rsidRDefault="00237034"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114398D9" w14:textId="583277F8" w:rsidR="006F2BA8" w:rsidRPr="00642BD7" w:rsidRDefault="00237034"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9</w:t>
            </w:r>
          </w:p>
        </w:tc>
      </w:tr>
      <w:tr w:rsidR="00130C0F" w:rsidRPr="00130C0F" w14:paraId="505D69D3" w14:textId="77777777" w:rsidTr="00712D8F">
        <w:tc>
          <w:tcPr>
            <w:tcW w:w="2689" w:type="dxa"/>
            <w:shd w:val="clear" w:color="auto" w:fill="D9E2F3" w:themeFill="accent1" w:themeFillTint="33"/>
          </w:tcPr>
          <w:p w14:paraId="5723E4F2" w14:textId="75B2D050"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color w:val="000000" w:themeColor="text1"/>
              </w:rPr>
              <w:t>Osman AKBAŞ</w:t>
            </w:r>
          </w:p>
        </w:tc>
        <w:tc>
          <w:tcPr>
            <w:tcW w:w="2409" w:type="dxa"/>
            <w:shd w:val="clear" w:color="auto" w:fill="D9E2F3" w:themeFill="accent1" w:themeFillTint="33"/>
          </w:tcPr>
          <w:p w14:paraId="17130E61" w14:textId="0A60A78A"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511B5962" w14:textId="24291986" w:rsidR="006F2BA8" w:rsidRPr="00642BD7" w:rsidRDefault="00952A2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0</w:t>
            </w:r>
          </w:p>
        </w:tc>
        <w:tc>
          <w:tcPr>
            <w:tcW w:w="1984" w:type="dxa"/>
            <w:shd w:val="clear" w:color="auto" w:fill="FBE4D5" w:themeFill="accent2" w:themeFillTint="33"/>
          </w:tcPr>
          <w:p w14:paraId="2140DCA5" w14:textId="1AF08CF6"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7</w:t>
            </w:r>
          </w:p>
        </w:tc>
      </w:tr>
      <w:tr w:rsidR="00130C0F" w:rsidRPr="00130C0F" w14:paraId="32AA6D72" w14:textId="77777777" w:rsidTr="00712D8F">
        <w:tc>
          <w:tcPr>
            <w:tcW w:w="2689" w:type="dxa"/>
            <w:shd w:val="clear" w:color="auto" w:fill="D9E2F3" w:themeFill="accent1" w:themeFillTint="33"/>
          </w:tcPr>
          <w:p w14:paraId="2AB1B339" w14:textId="0FBEC551"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color w:val="000000" w:themeColor="text1"/>
              </w:rPr>
              <w:t>Neslihan ATALAY</w:t>
            </w:r>
          </w:p>
        </w:tc>
        <w:tc>
          <w:tcPr>
            <w:tcW w:w="2409" w:type="dxa"/>
            <w:shd w:val="clear" w:color="auto" w:fill="D9E2F3" w:themeFill="accent1" w:themeFillTint="33"/>
          </w:tcPr>
          <w:p w14:paraId="7E3556F0" w14:textId="192F3D45"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5F552F18" w14:textId="1AFD2E34" w:rsidR="006F2BA8" w:rsidRPr="00642BD7" w:rsidRDefault="00757A00"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61FC99F0" w14:textId="2806AE88" w:rsidR="006F2BA8" w:rsidRPr="00642BD7" w:rsidRDefault="00757A00"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4</w:t>
            </w:r>
          </w:p>
        </w:tc>
      </w:tr>
      <w:tr w:rsidR="00130C0F" w:rsidRPr="00130C0F" w14:paraId="07576D3A" w14:textId="77777777" w:rsidTr="00712D8F">
        <w:tc>
          <w:tcPr>
            <w:tcW w:w="2689" w:type="dxa"/>
            <w:shd w:val="clear" w:color="auto" w:fill="D9E2F3" w:themeFill="accent1" w:themeFillTint="33"/>
          </w:tcPr>
          <w:p w14:paraId="4F357F69" w14:textId="56654190"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color w:val="000000" w:themeColor="text1"/>
              </w:rPr>
              <w:t>Fırat AKÇEVRE</w:t>
            </w:r>
          </w:p>
        </w:tc>
        <w:tc>
          <w:tcPr>
            <w:tcW w:w="2409" w:type="dxa"/>
            <w:shd w:val="clear" w:color="auto" w:fill="D9E2F3" w:themeFill="accent1" w:themeFillTint="33"/>
          </w:tcPr>
          <w:p w14:paraId="5265C68B" w14:textId="77E3956B"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257EB5D0" w14:textId="7C1BE87D"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984" w:type="dxa"/>
            <w:shd w:val="clear" w:color="auto" w:fill="FBE4D5" w:themeFill="accent2" w:themeFillTint="33"/>
          </w:tcPr>
          <w:p w14:paraId="0911B4F2" w14:textId="4BF559F1"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3</w:t>
            </w:r>
          </w:p>
        </w:tc>
      </w:tr>
      <w:tr w:rsidR="00130C0F" w:rsidRPr="00130C0F" w14:paraId="21633451" w14:textId="77777777" w:rsidTr="00712D8F">
        <w:tc>
          <w:tcPr>
            <w:tcW w:w="2689" w:type="dxa"/>
            <w:shd w:val="clear" w:color="auto" w:fill="D9E2F3" w:themeFill="accent1" w:themeFillTint="33"/>
          </w:tcPr>
          <w:p w14:paraId="4005FE39" w14:textId="79945ECE"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color w:val="000000" w:themeColor="text1"/>
              </w:rPr>
              <w:t>İrfan Kani ŞENSOY</w:t>
            </w:r>
          </w:p>
        </w:tc>
        <w:tc>
          <w:tcPr>
            <w:tcW w:w="2409" w:type="dxa"/>
            <w:shd w:val="clear" w:color="auto" w:fill="D9E2F3" w:themeFill="accent1" w:themeFillTint="33"/>
          </w:tcPr>
          <w:p w14:paraId="40F6945E" w14:textId="71E0B37B"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4EA6B4D0" w14:textId="2AB4E07C"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2</w:t>
            </w:r>
          </w:p>
        </w:tc>
        <w:tc>
          <w:tcPr>
            <w:tcW w:w="1984" w:type="dxa"/>
            <w:shd w:val="clear" w:color="auto" w:fill="FBE4D5" w:themeFill="accent2" w:themeFillTint="33"/>
          </w:tcPr>
          <w:p w14:paraId="6C736128" w14:textId="515D2B9E"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11</w:t>
            </w:r>
          </w:p>
        </w:tc>
      </w:tr>
      <w:tr w:rsidR="00130C0F" w:rsidRPr="00130C0F" w14:paraId="58E14618" w14:textId="77777777" w:rsidTr="00712D8F">
        <w:tc>
          <w:tcPr>
            <w:tcW w:w="2689" w:type="dxa"/>
            <w:shd w:val="clear" w:color="auto" w:fill="D9E2F3" w:themeFill="accent1" w:themeFillTint="33"/>
          </w:tcPr>
          <w:p w14:paraId="75DAD9C5" w14:textId="4DE12D3D"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color w:val="000000" w:themeColor="text1"/>
              </w:rPr>
              <w:t>Firdevs PEKŞEN</w:t>
            </w:r>
          </w:p>
        </w:tc>
        <w:tc>
          <w:tcPr>
            <w:tcW w:w="2409" w:type="dxa"/>
            <w:shd w:val="clear" w:color="auto" w:fill="D9E2F3" w:themeFill="accent1" w:themeFillTint="33"/>
          </w:tcPr>
          <w:p w14:paraId="67E14C4E" w14:textId="36D8F5B6"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49394259" w14:textId="63FF5563" w:rsidR="006F2BA8" w:rsidRPr="00642BD7" w:rsidRDefault="00757A00"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34B32D65" w14:textId="7810B46F" w:rsidR="006F2BA8" w:rsidRPr="00642BD7" w:rsidRDefault="00757A00"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3</w:t>
            </w:r>
          </w:p>
        </w:tc>
      </w:tr>
      <w:tr w:rsidR="00130C0F" w:rsidRPr="00130C0F" w14:paraId="08EE2D30" w14:textId="77777777" w:rsidTr="00712D8F">
        <w:tc>
          <w:tcPr>
            <w:tcW w:w="2689" w:type="dxa"/>
            <w:shd w:val="clear" w:color="auto" w:fill="D9E2F3" w:themeFill="accent1" w:themeFillTint="33"/>
          </w:tcPr>
          <w:p w14:paraId="554AEEB8" w14:textId="458EB6C4"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color w:val="000000" w:themeColor="text1"/>
              </w:rPr>
              <w:t>Birol KÖKSAL</w:t>
            </w:r>
          </w:p>
        </w:tc>
        <w:tc>
          <w:tcPr>
            <w:tcW w:w="2409" w:type="dxa"/>
            <w:shd w:val="clear" w:color="auto" w:fill="D9E2F3" w:themeFill="accent1" w:themeFillTint="33"/>
          </w:tcPr>
          <w:p w14:paraId="36B4E72E" w14:textId="270593DD"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55159D7C" w14:textId="36DB82F5" w:rsidR="006F2BA8" w:rsidRPr="00642BD7" w:rsidRDefault="00DD3986"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39478CB7" w14:textId="2454A575" w:rsidR="006F2BA8" w:rsidRPr="00642BD7" w:rsidRDefault="00EE792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27</w:t>
            </w:r>
          </w:p>
        </w:tc>
      </w:tr>
      <w:tr w:rsidR="00130C0F" w:rsidRPr="00130C0F" w14:paraId="27F5E401" w14:textId="77777777" w:rsidTr="00712D8F">
        <w:tc>
          <w:tcPr>
            <w:tcW w:w="2689" w:type="dxa"/>
            <w:shd w:val="clear" w:color="auto" w:fill="D9E2F3" w:themeFill="accent1" w:themeFillTint="33"/>
          </w:tcPr>
          <w:p w14:paraId="20768813" w14:textId="31AB6C1C" w:rsidR="006F2BA8" w:rsidRPr="00130C0F" w:rsidRDefault="004E63C3" w:rsidP="006F2BA8">
            <w:pPr>
              <w:tabs>
                <w:tab w:val="left" w:pos="1680"/>
              </w:tabs>
              <w:spacing w:before="0" w:line="240" w:lineRule="auto"/>
              <w:ind w:left="0" w:right="0" w:firstLine="0"/>
              <w:jc w:val="left"/>
              <w:rPr>
                <w:color w:val="000000" w:themeColor="text1"/>
              </w:rPr>
            </w:pPr>
            <w:r>
              <w:rPr>
                <w:rFonts w:cstheme="minorHAnsi"/>
                <w:color w:val="000000" w:themeColor="text1"/>
              </w:rPr>
              <w:t>Savaş YİĞİT</w:t>
            </w:r>
          </w:p>
        </w:tc>
        <w:tc>
          <w:tcPr>
            <w:tcW w:w="2409" w:type="dxa"/>
            <w:shd w:val="clear" w:color="auto" w:fill="D9E2F3" w:themeFill="accent1" w:themeFillTint="33"/>
          </w:tcPr>
          <w:p w14:paraId="7E4EFE44" w14:textId="5EFAF86B"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377D6DD7" w14:textId="6F4A1DE9"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984" w:type="dxa"/>
            <w:shd w:val="clear" w:color="auto" w:fill="FBE4D5" w:themeFill="accent2" w:themeFillTint="33"/>
          </w:tcPr>
          <w:p w14:paraId="61EBA3C0" w14:textId="507005AB"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130C0F" w:rsidRPr="00130C0F" w14:paraId="2AADD85B" w14:textId="77777777" w:rsidTr="00712D8F">
        <w:tc>
          <w:tcPr>
            <w:tcW w:w="2689" w:type="dxa"/>
            <w:shd w:val="clear" w:color="auto" w:fill="D9E2F3" w:themeFill="accent1" w:themeFillTint="33"/>
          </w:tcPr>
          <w:p w14:paraId="344842B6" w14:textId="10C3D17D"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color w:val="000000" w:themeColor="text1"/>
              </w:rPr>
              <w:t>Murat DEMİRCAN</w:t>
            </w:r>
          </w:p>
        </w:tc>
        <w:tc>
          <w:tcPr>
            <w:tcW w:w="2409" w:type="dxa"/>
            <w:shd w:val="clear" w:color="auto" w:fill="D9E2F3" w:themeFill="accent1" w:themeFillTint="33"/>
          </w:tcPr>
          <w:p w14:paraId="53340367" w14:textId="35DB0CE2"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0D73649B" w14:textId="4593B160" w:rsidR="006F2BA8" w:rsidRPr="00642BD7" w:rsidRDefault="00952A2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1EE74E26" w14:textId="32F17D0A"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9</w:t>
            </w:r>
          </w:p>
        </w:tc>
      </w:tr>
      <w:tr w:rsidR="00130C0F" w:rsidRPr="00130C0F" w14:paraId="43A89E5C" w14:textId="77777777" w:rsidTr="00712D8F">
        <w:tc>
          <w:tcPr>
            <w:tcW w:w="2689" w:type="dxa"/>
            <w:shd w:val="clear" w:color="auto" w:fill="D9E2F3" w:themeFill="accent1" w:themeFillTint="33"/>
          </w:tcPr>
          <w:p w14:paraId="6A51D8A6" w14:textId="5FF490ED"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color w:val="000000" w:themeColor="text1"/>
              </w:rPr>
              <w:t>Mustafa VURAL</w:t>
            </w:r>
          </w:p>
        </w:tc>
        <w:tc>
          <w:tcPr>
            <w:tcW w:w="2409" w:type="dxa"/>
            <w:shd w:val="clear" w:color="auto" w:fill="D9E2F3" w:themeFill="accent1" w:themeFillTint="33"/>
          </w:tcPr>
          <w:p w14:paraId="60F13DFB" w14:textId="14F29AAF"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21E3B2AF" w14:textId="1B2A9C3F"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984" w:type="dxa"/>
            <w:shd w:val="clear" w:color="auto" w:fill="FBE4D5" w:themeFill="accent2" w:themeFillTint="33"/>
          </w:tcPr>
          <w:p w14:paraId="374A97A6" w14:textId="69DC08EB"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8</w:t>
            </w:r>
          </w:p>
        </w:tc>
      </w:tr>
      <w:tr w:rsidR="00130C0F" w:rsidRPr="00130C0F" w14:paraId="7C514D75" w14:textId="77777777" w:rsidTr="00712D8F">
        <w:tc>
          <w:tcPr>
            <w:tcW w:w="2689" w:type="dxa"/>
            <w:shd w:val="clear" w:color="auto" w:fill="D9E2F3" w:themeFill="accent1" w:themeFillTint="33"/>
          </w:tcPr>
          <w:p w14:paraId="1B730769" w14:textId="1BE6490E"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Arial" w:hAnsi="Arial"/>
                <w:color w:val="000000" w:themeColor="text1"/>
                <w:w w:val="95"/>
                <w:sz w:val="21"/>
              </w:rPr>
              <w:t>Ertan GÜMÜŞKAYA</w:t>
            </w:r>
          </w:p>
        </w:tc>
        <w:tc>
          <w:tcPr>
            <w:tcW w:w="2409" w:type="dxa"/>
            <w:shd w:val="clear" w:color="auto" w:fill="D9E2F3" w:themeFill="accent1" w:themeFillTint="33"/>
          </w:tcPr>
          <w:p w14:paraId="26F019F1" w14:textId="5ED95CA2"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64200160" w14:textId="4909F5F1"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3AE19D03" w14:textId="3DC64B90"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7</w:t>
            </w:r>
          </w:p>
        </w:tc>
      </w:tr>
      <w:tr w:rsidR="00130C0F" w:rsidRPr="00130C0F" w14:paraId="13B0121E" w14:textId="77777777" w:rsidTr="00712D8F">
        <w:tc>
          <w:tcPr>
            <w:tcW w:w="2689" w:type="dxa"/>
            <w:shd w:val="clear" w:color="auto" w:fill="D9E2F3" w:themeFill="accent1" w:themeFillTint="33"/>
          </w:tcPr>
          <w:p w14:paraId="56158BBF" w14:textId="428E7232"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Arial" w:hAnsi="Arial"/>
                <w:color w:val="000000" w:themeColor="text1"/>
                <w:w w:val="95"/>
                <w:sz w:val="21"/>
              </w:rPr>
              <w:t>Özgür ÇALGIÇ</w:t>
            </w:r>
          </w:p>
        </w:tc>
        <w:tc>
          <w:tcPr>
            <w:tcW w:w="2409" w:type="dxa"/>
            <w:shd w:val="clear" w:color="auto" w:fill="D9E2F3" w:themeFill="accent1" w:themeFillTint="33"/>
          </w:tcPr>
          <w:p w14:paraId="139EFD2D" w14:textId="6FE38BF3"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55635235" w14:textId="0D82C135"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5E559132" w14:textId="27041F24"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130C0F" w:rsidRPr="00130C0F" w14:paraId="00930F90" w14:textId="77777777" w:rsidTr="00712D8F">
        <w:tc>
          <w:tcPr>
            <w:tcW w:w="2689" w:type="dxa"/>
            <w:shd w:val="clear" w:color="auto" w:fill="D9E2F3" w:themeFill="accent1" w:themeFillTint="33"/>
          </w:tcPr>
          <w:p w14:paraId="64B3D267" w14:textId="79F3A0E6"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Carlito"/>
                <w:color w:val="000000" w:themeColor="text1"/>
                <w:sz w:val="21"/>
              </w:rPr>
              <w:t>Cemil ATALAY</w:t>
            </w:r>
          </w:p>
        </w:tc>
        <w:tc>
          <w:tcPr>
            <w:tcW w:w="2409" w:type="dxa"/>
            <w:shd w:val="clear" w:color="auto" w:fill="D9E2F3" w:themeFill="accent1" w:themeFillTint="33"/>
          </w:tcPr>
          <w:p w14:paraId="619B9A86" w14:textId="56FD3A72"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2983F01B" w14:textId="3FBA16A0" w:rsidR="006F2BA8" w:rsidRPr="00642BD7" w:rsidRDefault="00EE792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459F0517" w14:textId="411BC67C" w:rsidR="006F2BA8" w:rsidRPr="00642BD7" w:rsidRDefault="00EE792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5</w:t>
            </w:r>
          </w:p>
        </w:tc>
      </w:tr>
      <w:tr w:rsidR="00130C0F" w:rsidRPr="00130C0F" w14:paraId="1F7E319B" w14:textId="77777777" w:rsidTr="00712D8F">
        <w:tc>
          <w:tcPr>
            <w:tcW w:w="2689" w:type="dxa"/>
            <w:shd w:val="clear" w:color="auto" w:fill="D9E2F3" w:themeFill="accent1" w:themeFillTint="33"/>
          </w:tcPr>
          <w:p w14:paraId="24C8B060" w14:textId="4AE47012"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Arial" w:hAnsi="Arial"/>
                <w:color w:val="000000" w:themeColor="text1"/>
                <w:sz w:val="21"/>
              </w:rPr>
              <w:t>Gazi AKDİ</w:t>
            </w:r>
          </w:p>
        </w:tc>
        <w:tc>
          <w:tcPr>
            <w:tcW w:w="2409" w:type="dxa"/>
            <w:shd w:val="clear" w:color="auto" w:fill="D9E2F3" w:themeFill="accent1" w:themeFillTint="33"/>
          </w:tcPr>
          <w:p w14:paraId="42231B08" w14:textId="408F6E10"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57D0E42C" w14:textId="6EFE3D74"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03CE617A" w14:textId="50DB3D5F"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6</w:t>
            </w:r>
          </w:p>
        </w:tc>
      </w:tr>
      <w:tr w:rsidR="00130C0F" w:rsidRPr="00130C0F" w14:paraId="193C0A1F" w14:textId="77777777" w:rsidTr="00712D8F">
        <w:tc>
          <w:tcPr>
            <w:tcW w:w="2689" w:type="dxa"/>
            <w:shd w:val="clear" w:color="auto" w:fill="D9E2F3" w:themeFill="accent1" w:themeFillTint="33"/>
          </w:tcPr>
          <w:p w14:paraId="4CE3F122" w14:textId="3FDF7B36" w:rsidR="006F2BA8" w:rsidRPr="00130C0F" w:rsidRDefault="004E63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TeXGyrePagella"/>
                <w:color w:val="000000" w:themeColor="text1"/>
                <w:sz w:val="20"/>
              </w:rPr>
              <w:t>Sevin</w:t>
            </w:r>
            <w:r>
              <w:rPr>
                <w:rFonts w:ascii="TeXGyrePagella"/>
                <w:color w:val="000000" w:themeColor="text1"/>
                <w:sz w:val="20"/>
              </w:rPr>
              <w:t>ç</w:t>
            </w:r>
            <w:r>
              <w:rPr>
                <w:rFonts w:ascii="TeXGyrePagella"/>
                <w:color w:val="000000" w:themeColor="text1"/>
                <w:sz w:val="20"/>
              </w:rPr>
              <w:t xml:space="preserve"> KAYA </w:t>
            </w:r>
            <w:r>
              <w:rPr>
                <w:rFonts w:ascii="TeXGyrePagella"/>
                <w:color w:val="000000" w:themeColor="text1"/>
                <w:sz w:val="20"/>
              </w:rPr>
              <w:t>Ç</w:t>
            </w:r>
            <w:r>
              <w:rPr>
                <w:rFonts w:ascii="TeXGyrePagella"/>
                <w:color w:val="000000" w:themeColor="text1"/>
                <w:sz w:val="20"/>
              </w:rPr>
              <w:t>ARK</w:t>
            </w:r>
            <w:r w:rsidR="00082D22">
              <w:rPr>
                <w:rFonts w:ascii="TeXGyrePagella"/>
                <w:color w:val="000000" w:themeColor="text1"/>
                <w:sz w:val="20"/>
              </w:rPr>
              <w:t>Ç</w:t>
            </w:r>
            <w:r w:rsidR="00082D22">
              <w:rPr>
                <w:rFonts w:ascii="TeXGyrePagella"/>
                <w:color w:val="000000" w:themeColor="text1"/>
                <w:sz w:val="20"/>
              </w:rPr>
              <w:t>I</w:t>
            </w:r>
          </w:p>
        </w:tc>
        <w:tc>
          <w:tcPr>
            <w:tcW w:w="2409" w:type="dxa"/>
            <w:shd w:val="clear" w:color="auto" w:fill="D9E2F3" w:themeFill="accent1" w:themeFillTint="33"/>
          </w:tcPr>
          <w:p w14:paraId="5FA68901" w14:textId="4985E00A"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12E2DB89" w14:textId="3A6DFF1B" w:rsidR="006F2BA8" w:rsidRPr="00642BD7" w:rsidRDefault="00952A2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240CC706" w14:textId="23A8B877" w:rsidR="006F2BA8" w:rsidRPr="00642BD7" w:rsidRDefault="00320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9</w:t>
            </w:r>
          </w:p>
        </w:tc>
      </w:tr>
      <w:tr w:rsidR="00130C0F" w:rsidRPr="00130C0F" w14:paraId="2FA4B1C2" w14:textId="77777777" w:rsidTr="00712D8F">
        <w:tc>
          <w:tcPr>
            <w:tcW w:w="2689" w:type="dxa"/>
            <w:shd w:val="clear" w:color="auto" w:fill="D9E2F3" w:themeFill="accent1" w:themeFillTint="33"/>
          </w:tcPr>
          <w:p w14:paraId="2F5D120B" w14:textId="11E25CA3"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TeXGyrePagella" w:hAnsi="TeXGyrePagella"/>
                <w:color w:val="000000" w:themeColor="text1"/>
                <w:sz w:val="20"/>
              </w:rPr>
              <w:t>Coşkun EĞREK</w:t>
            </w:r>
          </w:p>
        </w:tc>
        <w:tc>
          <w:tcPr>
            <w:tcW w:w="2409" w:type="dxa"/>
            <w:shd w:val="clear" w:color="auto" w:fill="D9E2F3" w:themeFill="accent1" w:themeFillTint="33"/>
          </w:tcPr>
          <w:p w14:paraId="2089EE1D" w14:textId="03B0780C"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66809843" w14:textId="42ED6215"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6E5E3859" w14:textId="3B3C8580"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18</w:t>
            </w:r>
          </w:p>
        </w:tc>
      </w:tr>
      <w:tr w:rsidR="00130C0F" w:rsidRPr="00130C0F" w14:paraId="098B118E" w14:textId="77777777" w:rsidTr="00712D8F">
        <w:tc>
          <w:tcPr>
            <w:tcW w:w="2689" w:type="dxa"/>
            <w:shd w:val="clear" w:color="auto" w:fill="D9E2F3" w:themeFill="accent1" w:themeFillTint="33"/>
          </w:tcPr>
          <w:p w14:paraId="5C442A07" w14:textId="38DF0771"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TeXGyrePagella" w:hAnsi="TeXGyrePagella"/>
                <w:color w:val="000000" w:themeColor="text1"/>
                <w:sz w:val="20"/>
              </w:rPr>
              <w:t>Fatma VURAL</w:t>
            </w:r>
          </w:p>
        </w:tc>
        <w:tc>
          <w:tcPr>
            <w:tcW w:w="2409" w:type="dxa"/>
            <w:shd w:val="clear" w:color="auto" w:fill="D9E2F3" w:themeFill="accent1" w:themeFillTint="33"/>
          </w:tcPr>
          <w:p w14:paraId="3E0D447B" w14:textId="7CB9476E"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1E08F8C7" w14:textId="21F6BF57"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2</w:t>
            </w:r>
          </w:p>
        </w:tc>
        <w:tc>
          <w:tcPr>
            <w:tcW w:w="1984" w:type="dxa"/>
            <w:shd w:val="clear" w:color="auto" w:fill="FBE4D5" w:themeFill="accent2" w:themeFillTint="33"/>
          </w:tcPr>
          <w:p w14:paraId="593CB8D1" w14:textId="1D58EA3E"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9</w:t>
            </w:r>
          </w:p>
        </w:tc>
      </w:tr>
      <w:tr w:rsidR="00130C0F" w:rsidRPr="00130C0F" w14:paraId="268A783F" w14:textId="77777777" w:rsidTr="00712D8F">
        <w:tc>
          <w:tcPr>
            <w:tcW w:w="2689" w:type="dxa"/>
            <w:shd w:val="clear" w:color="auto" w:fill="D9E2F3" w:themeFill="accent1" w:themeFillTint="33"/>
          </w:tcPr>
          <w:p w14:paraId="372D3014" w14:textId="28975281"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TeXGyrePagella" w:hAnsi="TeXGyrePagella"/>
                <w:color w:val="000000" w:themeColor="text1"/>
                <w:sz w:val="20"/>
              </w:rPr>
              <w:t>İzzet TOMAKİN</w:t>
            </w:r>
          </w:p>
        </w:tc>
        <w:tc>
          <w:tcPr>
            <w:tcW w:w="2409" w:type="dxa"/>
            <w:shd w:val="clear" w:color="auto" w:fill="D9E2F3" w:themeFill="accent1" w:themeFillTint="33"/>
          </w:tcPr>
          <w:p w14:paraId="5B9A51A5" w14:textId="0A766FB3"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4A3B13BD" w14:textId="26869E97"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5771099C" w14:textId="3A0F9CEE" w:rsidR="006F2BA8" w:rsidRPr="00642BD7" w:rsidRDefault="00795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5</w:t>
            </w:r>
          </w:p>
        </w:tc>
      </w:tr>
      <w:tr w:rsidR="00130C0F" w:rsidRPr="00130C0F" w14:paraId="406847FD" w14:textId="77777777" w:rsidTr="00712D8F">
        <w:tc>
          <w:tcPr>
            <w:tcW w:w="2689" w:type="dxa"/>
            <w:shd w:val="clear" w:color="auto" w:fill="D9E2F3" w:themeFill="accent1" w:themeFillTint="33"/>
          </w:tcPr>
          <w:p w14:paraId="3E848D5B" w14:textId="1795E6F4" w:rsidR="006F2BA8" w:rsidRPr="00130C0F" w:rsidRDefault="00082D22" w:rsidP="006F2BA8">
            <w:pPr>
              <w:tabs>
                <w:tab w:val="left" w:pos="1680"/>
              </w:tabs>
              <w:spacing w:before="0" w:line="240" w:lineRule="auto"/>
              <w:ind w:left="0" w:right="0" w:firstLine="0"/>
              <w:jc w:val="left"/>
              <w:rPr>
                <w:rFonts w:ascii="TeXGyrePagella" w:hAnsi="TeXGyrePagella"/>
                <w:color w:val="000000" w:themeColor="text1"/>
                <w:sz w:val="20"/>
              </w:rPr>
            </w:pPr>
            <w:r>
              <w:rPr>
                <w:rFonts w:ascii="TeXGyrePagella" w:hAnsi="TeXGyrePagella"/>
                <w:color w:val="000000" w:themeColor="text1"/>
                <w:sz w:val="20"/>
              </w:rPr>
              <w:t>Dilek ARICA BOSTAN</w:t>
            </w:r>
          </w:p>
        </w:tc>
        <w:tc>
          <w:tcPr>
            <w:tcW w:w="2409" w:type="dxa"/>
            <w:shd w:val="clear" w:color="auto" w:fill="D9E2F3" w:themeFill="accent1" w:themeFillTint="33"/>
          </w:tcPr>
          <w:p w14:paraId="7E2FC15C" w14:textId="7D06B077" w:rsidR="006F2BA8"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Öğretmeni</w:t>
            </w:r>
          </w:p>
        </w:tc>
        <w:tc>
          <w:tcPr>
            <w:tcW w:w="1985" w:type="dxa"/>
            <w:shd w:val="clear" w:color="auto" w:fill="FBE4D5" w:themeFill="accent2" w:themeFillTint="33"/>
          </w:tcPr>
          <w:p w14:paraId="0919D671" w14:textId="20C225E1"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984" w:type="dxa"/>
            <w:shd w:val="clear" w:color="auto" w:fill="FBE4D5" w:themeFill="accent2" w:themeFillTint="33"/>
          </w:tcPr>
          <w:p w14:paraId="3F4475CE" w14:textId="0729A071" w:rsidR="006F2BA8"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7</w:t>
            </w:r>
          </w:p>
        </w:tc>
      </w:tr>
      <w:tr w:rsidR="00153CC6" w:rsidRPr="00130C0F" w14:paraId="0A159106" w14:textId="77777777" w:rsidTr="00712D8F">
        <w:tc>
          <w:tcPr>
            <w:tcW w:w="2689" w:type="dxa"/>
            <w:shd w:val="clear" w:color="auto" w:fill="D9E2F3" w:themeFill="accent1" w:themeFillTint="33"/>
          </w:tcPr>
          <w:p w14:paraId="3427F175" w14:textId="2D86D44F" w:rsidR="00153CC6" w:rsidRPr="00130C0F" w:rsidRDefault="00082D22" w:rsidP="006F2BA8">
            <w:pPr>
              <w:tabs>
                <w:tab w:val="left" w:pos="1680"/>
              </w:tabs>
              <w:spacing w:before="0" w:line="240" w:lineRule="auto"/>
              <w:ind w:left="0" w:right="0" w:firstLine="0"/>
              <w:jc w:val="left"/>
              <w:rPr>
                <w:rFonts w:ascii="TeXGyrePagella" w:hAnsi="TeXGyrePagella"/>
                <w:color w:val="000000" w:themeColor="text1"/>
                <w:sz w:val="20"/>
              </w:rPr>
            </w:pPr>
            <w:r>
              <w:rPr>
                <w:rFonts w:ascii="TeXGyrePagella" w:hAnsi="TeXGyrePagella"/>
                <w:color w:val="000000" w:themeColor="text1"/>
                <w:sz w:val="20"/>
              </w:rPr>
              <w:t>Sezaddin YALÇINKAYA</w:t>
            </w:r>
          </w:p>
        </w:tc>
        <w:tc>
          <w:tcPr>
            <w:tcW w:w="2409" w:type="dxa"/>
            <w:shd w:val="clear" w:color="auto" w:fill="D9E2F3" w:themeFill="accent1" w:themeFillTint="33"/>
          </w:tcPr>
          <w:p w14:paraId="7B66D50A" w14:textId="62398BD6" w:rsidR="00153CC6" w:rsidRPr="00130C0F"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w:t>
            </w:r>
          </w:p>
        </w:tc>
        <w:tc>
          <w:tcPr>
            <w:tcW w:w="1985" w:type="dxa"/>
            <w:shd w:val="clear" w:color="auto" w:fill="FBE4D5" w:themeFill="accent2" w:themeFillTint="33"/>
          </w:tcPr>
          <w:p w14:paraId="3307E209" w14:textId="5990F9F2" w:rsidR="00153CC6" w:rsidRPr="00642BD7" w:rsidRDefault="00320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5077416B" w14:textId="676AEE1F" w:rsidR="00153CC6" w:rsidRPr="00642BD7" w:rsidRDefault="00320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8</w:t>
            </w:r>
          </w:p>
        </w:tc>
      </w:tr>
      <w:tr w:rsidR="00082D22" w:rsidRPr="00130C0F" w14:paraId="51BA9B70" w14:textId="77777777" w:rsidTr="00712D8F">
        <w:tc>
          <w:tcPr>
            <w:tcW w:w="2689" w:type="dxa"/>
            <w:shd w:val="clear" w:color="auto" w:fill="D9E2F3" w:themeFill="accent1" w:themeFillTint="33"/>
          </w:tcPr>
          <w:p w14:paraId="032B8D62" w14:textId="0CE8FA91" w:rsidR="00082D22" w:rsidRDefault="00082D22" w:rsidP="006F2BA8">
            <w:pPr>
              <w:tabs>
                <w:tab w:val="left" w:pos="1680"/>
              </w:tabs>
              <w:spacing w:before="0" w:line="240" w:lineRule="auto"/>
              <w:ind w:left="0" w:right="0" w:firstLine="0"/>
              <w:jc w:val="left"/>
              <w:rPr>
                <w:rFonts w:ascii="TeXGyrePagella" w:hAnsi="TeXGyrePagella"/>
                <w:color w:val="000000" w:themeColor="text1"/>
                <w:sz w:val="20"/>
              </w:rPr>
            </w:pPr>
            <w:r>
              <w:rPr>
                <w:rFonts w:ascii="TeXGyrePagella" w:hAnsi="TeXGyrePagella"/>
                <w:color w:val="000000" w:themeColor="text1"/>
                <w:sz w:val="20"/>
              </w:rPr>
              <w:lastRenderedPageBreak/>
              <w:t>Avni YILMAZ</w:t>
            </w:r>
          </w:p>
        </w:tc>
        <w:tc>
          <w:tcPr>
            <w:tcW w:w="2409" w:type="dxa"/>
            <w:shd w:val="clear" w:color="auto" w:fill="D9E2F3" w:themeFill="accent1" w:themeFillTint="33"/>
          </w:tcPr>
          <w:p w14:paraId="38DBA033" w14:textId="5116F2C3" w:rsidR="00082D22"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w:t>
            </w:r>
          </w:p>
        </w:tc>
        <w:tc>
          <w:tcPr>
            <w:tcW w:w="1985" w:type="dxa"/>
            <w:shd w:val="clear" w:color="auto" w:fill="FBE4D5" w:themeFill="accent2" w:themeFillTint="33"/>
          </w:tcPr>
          <w:p w14:paraId="5C9D95D3" w14:textId="7F18E421" w:rsidR="00082D22" w:rsidRPr="00642BD7" w:rsidRDefault="00EE792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2489B392" w14:textId="78F4B2DB" w:rsidR="00082D22" w:rsidRPr="00642BD7" w:rsidRDefault="00EE792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5</w:t>
            </w:r>
          </w:p>
        </w:tc>
      </w:tr>
      <w:tr w:rsidR="00082D22" w:rsidRPr="00130C0F" w14:paraId="451AF727" w14:textId="77777777" w:rsidTr="00712D8F">
        <w:tc>
          <w:tcPr>
            <w:tcW w:w="2689" w:type="dxa"/>
            <w:shd w:val="clear" w:color="auto" w:fill="D9E2F3" w:themeFill="accent1" w:themeFillTint="33"/>
          </w:tcPr>
          <w:p w14:paraId="00A77B2D" w14:textId="60073AE8" w:rsidR="00082D22" w:rsidRDefault="00082D22" w:rsidP="006F2BA8">
            <w:pPr>
              <w:tabs>
                <w:tab w:val="left" w:pos="1680"/>
              </w:tabs>
              <w:spacing w:before="0" w:line="240" w:lineRule="auto"/>
              <w:ind w:left="0" w:right="0" w:firstLine="0"/>
              <w:jc w:val="left"/>
              <w:rPr>
                <w:rFonts w:ascii="TeXGyrePagella" w:hAnsi="TeXGyrePagella"/>
                <w:color w:val="000000" w:themeColor="text1"/>
                <w:sz w:val="20"/>
              </w:rPr>
            </w:pPr>
            <w:r>
              <w:rPr>
                <w:rFonts w:ascii="TeXGyrePagella" w:hAnsi="TeXGyrePagella"/>
                <w:color w:val="000000" w:themeColor="text1"/>
                <w:sz w:val="20"/>
              </w:rPr>
              <w:t>Ufuk ÖZTÜRK</w:t>
            </w:r>
          </w:p>
        </w:tc>
        <w:tc>
          <w:tcPr>
            <w:tcW w:w="2409" w:type="dxa"/>
            <w:shd w:val="clear" w:color="auto" w:fill="D9E2F3" w:themeFill="accent1" w:themeFillTint="33"/>
          </w:tcPr>
          <w:p w14:paraId="342D2206" w14:textId="00AC9200" w:rsidR="00082D22"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Sınıf Öğret.</w:t>
            </w:r>
          </w:p>
        </w:tc>
        <w:tc>
          <w:tcPr>
            <w:tcW w:w="1985" w:type="dxa"/>
            <w:shd w:val="clear" w:color="auto" w:fill="FBE4D5" w:themeFill="accent2" w:themeFillTint="33"/>
          </w:tcPr>
          <w:p w14:paraId="427F0E42" w14:textId="5FEAAD01" w:rsidR="00082D22" w:rsidRPr="00642BD7" w:rsidRDefault="00320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1F52C34C" w14:textId="48FBEBB6" w:rsidR="00082D22" w:rsidRPr="00642BD7" w:rsidRDefault="00320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5</w:t>
            </w:r>
          </w:p>
        </w:tc>
      </w:tr>
      <w:tr w:rsidR="00082D22" w:rsidRPr="00130C0F" w14:paraId="461FCA57" w14:textId="77777777" w:rsidTr="00712D8F">
        <w:tc>
          <w:tcPr>
            <w:tcW w:w="2689" w:type="dxa"/>
            <w:shd w:val="clear" w:color="auto" w:fill="D9E2F3" w:themeFill="accent1" w:themeFillTint="33"/>
          </w:tcPr>
          <w:p w14:paraId="0A017C92" w14:textId="167A1C92" w:rsidR="00082D22" w:rsidRDefault="00082D22" w:rsidP="006F2BA8">
            <w:pPr>
              <w:tabs>
                <w:tab w:val="left" w:pos="1680"/>
              </w:tabs>
              <w:spacing w:before="0" w:line="240" w:lineRule="auto"/>
              <w:ind w:left="0" w:right="0" w:firstLine="0"/>
              <w:jc w:val="left"/>
              <w:rPr>
                <w:rFonts w:ascii="TeXGyrePagella" w:hAnsi="TeXGyrePagella"/>
                <w:color w:val="000000" w:themeColor="text1"/>
                <w:sz w:val="20"/>
              </w:rPr>
            </w:pPr>
            <w:r>
              <w:rPr>
                <w:rFonts w:ascii="TeXGyrePagella" w:hAnsi="TeXGyrePagella"/>
                <w:color w:val="000000" w:themeColor="text1"/>
                <w:sz w:val="20"/>
              </w:rPr>
              <w:t>Eslem BELDAĞ</w:t>
            </w:r>
          </w:p>
        </w:tc>
        <w:tc>
          <w:tcPr>
            <w:tcW w:w="2409" w:type="dxa"/>
            <w:shd w:val="clear" w:color="auto" w:fill="D9E2F3" w:themeFill="accent1" w:themeFillTint="33"/>
          </w:tcPr>
          <w:p w14:paraId="7614AB9A" w14:textId="00A4C16B" w:rsidR="00082D22"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Din Kül. ve Ah. Bil. Öğ.</w:t>
            </w:r>
          </w:p>
        </w:tc>
        <w:tc>
          <w:tcPr>
            <w:tcW w:w="1985" w:type="dxa"/>
            <w:shd w:val="clear" w:color="auto" w:fill="FBE4D5" w:themeFill="accent2" w:themeFillTint="33"/>
          </w:tcPr>
          <w:p w14:paraId="120831FD" w14:textId="7B4D9E16" w:rsidR="00082D22"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5F727C84" w14:textId="6BB6BCD5" w:rsidR="00082D22"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082D22" w:rsidRPr="00130C0F" w14:paraId="23D003E0" w14:textId="77777777" w:rsidTr="00712D8F">
        <w:tc>
          <w:tcPr>
            <w:tcW w:w="2689" w:type="dxa"/>
            <w:shd w:val="clear" w:color="auto" w:fill="D9E2F3" w:themeFill="accent1" w:themeFillTint="33"/>
          </w:tcPr>
          <w:p w14:paraId="67E8021F" w14:textId="682F1F25" w:rsidR="00082D22" w:rsidRDefault="00082D22" w:rsidP="006F2BA8">
            <w:pPr>
              <w:tabs>
                <w:tab w:val="left" w:pos="1680"/>
              </w:tabs>
              <w:spacing w:before="0" w:line="240" w:lineRule="auto"/>
              <w:ind w:left="0" w:right="0" w:firstLine="0"/>
              <w:jc w:val="left"/>
              <w:rPr>
                <w:rFonts w:ascii="TeXGyrePagella" w:hAnsi="TeXGyrePagella"/>
                <w:color w:val="000000" w:themeColor="text1"/>
                <w:sz w:val="20"/>
              </w:rPr>
            </w:pPr>
            <w:r>
              <w:rPr>
                <w:rFonts w:ascii="TeXGyrePagella" w:hAnsi="TeXGyrePagella"/>
                <w:color w:val="000000" w:themeColor="text1"/>
                <w:sz w:val="20"/>
              </w:rPr>
              <w:t>Burcu ALTAY SERARSLAN</w:t>
            </w:r>
          </w:p>
        </w:tc>
        <w:tc>
          <w:tcPr>
            <w:tcW w:w="2409" w:type="dxa"/>
            <w:shd w:val="clear" w:color="auto" w:fill="D9E2F3" w:themeFill="accent1" w:themeFillTint="33"/>
          </w:tcPr>
          <w:p w14:paraId="4AA642FE" w14:textId="6D3C0493" w:rsidR="00082D22"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İngilizce Öğretmeni</w:t>
            </w:r>
          </w:p>
        </w:tc>
        <w:tc>
          <w:tcPr>
            <w:tcW w:w="1985" w:type="dxa"/>
            <w:shd w:val="clear" w:color="auto" w:fill="FBE4D5" w:themeFill="accent2" w:themeFillTint="33"/>
          </w:tcPr>
          <w:p w14:paraId="6764DB0B" w14:textId="5E5C4B53" w:rsidR="00082D22" w:rsidRPr="00642BD7" w:rsidRDefault="00EE792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984" w:type="dxa"/>
            <w:shd w:val="clear" w:color="auto" w:fill="FBE4D5" w:themeFill="accent2" w:themeFillTint="33"/>
          </w:tcPr>
          <w:p w14:paraId="23342DDC" w14:textId="15C2967B" w:rsidR="00082D22" w:rsidRPr="00642BD7" w:rsidRDefault="00EE792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3</w:t>
            </w:r>
          </w:p>
        </w:tc>
      </w:tr>
      <w:tr w:rsidR="00082D22" w:rsidRPr="00130C0F" w14:paraId="5B55F376" w14:textId="77777777" w:rsidTr="00712D8F">
        <w:tc>
          <w:tcPr>
            <w:tcW w:w="2689" w:type="dxa"/>
            <w:shd w:val="clear" w:color="auto" w:fill="D9E2F3" w:themeFill="accent1" w:themeFillTint="33"/>
          </w:tcPr>
          <w:p w14:paraId="0D3FEEE0" w14:textId="4D4593A3" w:rsidR="00082D22" w:rsidRDefault="00082D22" w:rsidP="006F2BA8">
            <w:pPr>
              <w:tabs>
                <w:tab w:val="left" w:pos="1680"/>
              </w:tabs>
              <w:spacing w:before="0" w:line="240" w:lineRule="auto"/>
              <w:ind w:left="0" w:right="0" w:firstLine="0"/>
              <w:jc w:val="left"/>
              <w:rPr>
                <w:rFonts w:ascii="TeXGyrePagella" w:hAnsi="TeXGyrePagella"/>
                <w:color w:val="000000" w:themeColor="text1"/>
                <w:sz w:val="20"/>
              </w:rPr>
            </w:pPr>
            <w:r>
              <w:rPr>
                <w:rFonts w:ascii="TeXGyrePagella" w:hAnsi="TeXGyrePagella"/>
                <w:color w:val="000000" w:themeColor="text1"/>
                <w:sz w:val="20"/>
              </w:rPr>
              <w:t>Eda GÜMÜŞ</w:t>
            </w:r>
          </w:p>
        </w:tc>
        <w:tc>
          <w:tcPr>
            <w:tcW w:w="2409" w:type="dxa"/>
            <w:shd w:val="clear" w:color="auto" w:fill="D9E2F3" w:themeFill="accent1" w:themeFillTint="33"/>
          </w:tcPr>
          <w:p w14:paraId="68BBB587" w14:textId="2059C0CE" w:rsidR="00082D22"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İngilizce Öğretmeni</w:t>
            </w:r>
          </w:p>
        </w:tc>
        <w:tc>
          <w:tcPr>
            <w:tcW w:w="1985" w:type="dxa"/>
            <w:shd w:val="clear" w:color="auto" w:fill="FBE4D5" w:themeFill="accent2" w:themeFillTint="33"/>
          </w:tcPr>
          <w:p w14:paraId="042FF80E" w14:textId="62FCC11A" w:rsidR="00082D22"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3F4BD5CD" w14:textId="1588E92D" w:rsidR="00082D22" w:rsidRPr="00642BD7" w:rsidRDefault="0099323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5</w:t>
            </w:r>
          </w:p>
        </w:tc>
      </w:tr>
      <w:tr w:rsidR="00082D22" w:rsidRPr="00130C0F" w14:paraId="75F383D1" w14:textId="77777777" w:rsidTr="00712D8F">
        <w:tc>
          <w:tcPr>
            <w:tcW w:w="2689" w:type="dxa"/>
            <w:shd w:val="clear" w:color="auto" w:fill="D9E2F3" w:themeFill="accent1" w:themeFillTint="33"/>
          </w:tcPr>
          <w:p w14:paraId="68253335" w14:textId="373F6885" w:rsidR="00082D22" w:rsidRDefault="00082D22" w:rsidP="006F2BA8">
            <w:pPr>
              <w:tabs>
                <w:tab w:val="left" w:pos="1680"/>
              </w:tabs>
              <w:spacing w:before="0" w:line="240" w:lineRule="auto"/>
              <w:ind w:left="0" w:right="0" w:firstLine="0"/>
              <w:jc w:val="left"/>
              <w:rPr>
                <w:rFonts w:ascii="TeXGyrePagella" w:hAnsi="TeXGyrePagella"/>
                <w:color w:val="000000" w:themeColor="text1"/>
                <w:sz w:val="20"/>
              </w:rPr>
            </w:pPr>
            <w:r>
              <w:rPr>
                <w:rFonts w:ascii="TeXGyrePagella" w:hAnsi="TeXGyrePagella"/>
                <w:color w:val="000000" w:themeColor="text1"/>
                <w:sz w:val="20"/>
              </w:rPr>
              <w:t>Ali Can EREN</w:t>
            </w:r>
          </w:p>
        </w:tc>
        <w:tc>
          <w:tcPr>
            <w:tcW w:w="2409" w:type="dxa"/>
            <w:shd w:val="clear" w:color="auto" w:fill="D9E2F3" w:themeFill="accent1" w:themeFillTint="33"/>
          </w:tcPr>
          <w:p w14:paraId="762A74C8" w14:textId="4115DF29" w:rsidR="00082D22"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Özel Eğitim Öğretmeni</w:t>
            </w:r>
          </w:p>
        </w:tc>
        <w:tc>
          <w:tcPr>
            <w:tcW w:w="1985" w:type="dxa"/>
            <w:shd w:val="clear" w:color="auto" w:fill="FBE4D5" w:themeFill="accent2" w:themeFillTint="33"/>
          </w:tcPr>
          <w:p w14:paraId="55CF1883" w14:textId="5C642B9F" w:rsidR="00082D22" w:rsidRPr="00642BD7" w:rsidRDefault="00EE792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984" w:type="dxa"/>
            <w:shd w:val="clear" w:color="auto" w:fill="FBE4D5" w:themeFill="accent2" w:themeFillTint="33"/>
          </w:tcPr>
          <w:p w14:paraId="04EC3D2C" w14:textId="09EA5DB0" w:rsidR="00082D22" w:rsidRPr="00642BD7" w:rsidRDefault="00EE792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082D22" w:rsidRPr="00130C0F" w14:paraId="5C4B3D7F" w14:textId="77777777" w:rsidTr="00712D8F">
        <w:tc>
          <w:tcPr>
            <w:tcW w:w="2689" w:type="dxa"/>
            <w:shd w:val="clear" w:color="auto" w:fill="D9E2F3" w:themeFill="accent1" w:themeFillTint="33"/>
          </w:tcPr>
          <w:p w14:paraId="74A95245" w14:textId="2C5BF979" w:rsidR="00082D22" w:rsidRDefault="00082D22" w:rsidP="006F2BA8">
            <w:pPr>
              <w:tabs>
                <w:tab w:val="left" w:pos="1680"/>
              </w:tabs>
              <w:spacing w:before="0" w:line="240" w:lineRule="auto"/>
              <w:ind w:left="0" w:right="0" w:firstLine="0"/>
              <w:jc w:val="left"/>
              <w:rPr>
                <w:rFonts w:ascii="TeXGyrePagella" w:hAnsi="TeXGyrePagella"/>
                <w:color w:val="000000" w:themeColor="text1"/>
                <w:sz w:val="20"/>
              </w:rPr>
            </w:pPr>
            <w:r>
              <w:rPr>
                <w:rFonts w:ascii="TeXGyrePagella" w:hAnsi="TeXGyrePagella"/>
                <w:color w:val="000000" w:themeColor="text1"/>
                <w:sz w:val="20"/>
              </w:rPr>
              <w:t>Yasemin SARIER EREN</w:t>
            </w:r>
          </w:p>
        </w:tc>
        <w:tc>
          <w:tcPr>
            <w:tcW w:w="2409" w:type="dxa"/>
            <w:shd w:val="clear" w:color="auto" w:fill="D9E2F3" w:themeFill="accent1" w:themeFillTint="33"/>
          </w:tcPr>
          <w:p w14:paraId="1EC60D31" w14:textId="25D48BB4" w:rsidR="00082D22"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Özel Eğitim Öğretmeni</w:t>
            </w:r>
          </w:p>
        </w:tc>
        <w:tc>
          <w:tcPr>
            <w:tcW w:w="1985" w:type="dxa"/>
            <w:shd w:val="clear" w:color="auto" w:fill="FBE4D5" w:themeFill="accent2" w:themeFillTint="33"/>
          </w:tcPr>
          <w:p w14:paraId="2EF4C879" w14:textId="038E719F" w:rsidR="00082D22" w:rsidRPr="00642BD7" w:rsidRDefault="00320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984" w:type="dxa"/>
            <w:shd w:val="clear" w:color="auto" w:fill="FBE4D5" w:themeFill="accent2" w:themeFillTint="33"/>
          </w:tcPr>
          <w:p w14:paraId="7FBBA238" w14:textId="0AA9A5B3" w:rsidR="00082D22" w:rsidRPr="00642BD7" w:rsidRDefault="00320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082D22" w:rsidRPr="00130C0F" w14:paraId="535D960C" w14:textId="77777777" w:rsidTr="00712D8F">
        <w:tc>
          <w:tcPr>
            <w:tcW w:w="2689" w:type="dxa"/>
            <w:shd w:val="clear" w:color="auto" w:fill="D9E2F3" w:themeFill="accent1" w:themeFillTint="33"/>
          </w:tcPr>
          <w:p w14:paraId="3124DB4B" w14:textId="35AD09CF" w:rsidR="00082D22" w:rsidRDefault="00082D22" w:rsidP="006F2BA8">
            <w:pPr>
              <w:tabs>
                <w:tab w:val="left" w:pos="1680"/>
              </w:tabs>
              <w:spacing w:before="0" w:line="240" w:lineRule="auto"/>
              <w:ind w:left="0" w:right="0" w:firstLine="0"/>
              <w:jc w:val="left"/>
              <w:rPr>
                <w:rFonts w:ascii="TeXGyrePagella" w:hAnsi="TeXGyrePagella"/>
                <w:color w:val="000000" w:themeColor="text1"/>
                <w:sz w:val="20"/>
              </w:rPr>
            </w:pPr>
            <w:r>
              <w:rPr>
                <w:rFonts w:ascii="TeXGyrePagella" w:hAnsi="TeXGyrePagella"/>
                <w:color w:val="000000" w:themeColor="text1"/>
                <w:sz w:val="20"/>
              </w:rPr>
              <w:t>Şeyma GÜRSOY</w:t>
            </w:r>
          </w:p>
        </w:tc>
        <w:tc>
          <w:tcPr>
            <w:tcW w:w="2409" w:type="dxa"/>
            <w:shd w:val="clear" w:color="auto" w:fill="D9E2F3" w:themeFill="accent1" w:themeFillTint="33"/>
          </w:tcPr>
          <w:p w14:paraId="6DFDA4A9" w14:textId="66004544" w:rsidR="00082D22" w:rsidRDefault="00082D2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Özel Eğitim Öğretmeni</w:t>
            </w:r>
          </w:p>
        </w:tc>
        <w:tc>
          <w:tcPr>
            <w:tcW w:w="1985" w:type="dxa"/>
            <w:shd w:val="clear" w:color="auto" w:fill="FBE4D5" w:themeFill="accent2" w:themeFillTint="33"/>
          </w:tcPr>
          <w:p w14:paraId="36A2CE1F" w14:textId="60C1BF43" w:rsidR="00082D22" w:rsidRPr="00642BD7" w:rsidRDefault="00320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984" w:type="dxa"/>
            <w:shd w:val="clear" w:color="auto" w:fill="FBE4D5" w:themeFill="accent2" w:themeFillTint="33"/>
          </w:tcPr>
          <w:p w14:paraId="1ECA564D" w14:textId="03D36587" w:rsidR="00082D22" w:rsidRPr="00642BD7" w:rsidRDefault="00320BCD"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7</w:t>
            </w:r>
          </w:p>
        </w:tc>
      </w:tr>
    </w:tbl>
    <w:p w14:paraId="55EB2DC4" w14:textId="3A47A4A0" w:rsidR="007E5458" w:rsidRPr="00223A89" w:rsidRDefault="00385ACB" w:rsidP="00385ACB">
      <w:pPr>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Tablo 9: Öğretmenlerin</w:t>
      </w:r>
      <w:r w:rsidRPr="00C25623">
        <w:rPr>
          <w:rFonts w:ascii="Book Antiqua" w:eastAsia="Times New Roman" w:hAnsi="Book Antiqua" w:cs="Times New Roman"/>
          <w:kern w:val="0"/>
          <w:sz w:val="24"/>
          <w:szCs w:val="21"/>
          <w:lang w:eastAsia="x-none"/>
          <w14:ligatures w14:val="none"/>
        </w:rPr>
        <w:t xml:space="preserve"> K</w:t>
      </w:r>
      <w:r>
        <w:rPr>
          <w:rFonts w:ascii="Book Antiqua" w:eastAsia="Times New Roman" w:hAnsi="Book Antiqua" w:cs="Times New Roman"/>
          <w:kern w:val="0"/>
          <w:sz w:val="24"/>
          <w:szCs w:val="21"/>
          <w:lang w:eastAsia="x-none"/>
          <w14:ligatures w14:val="none"/>
        </w:rPr>
        <w:t>atıldığı Hizmet İçi Programları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4"/>
        <w:gridCol w:w="1272"/>
        <w:gridCol w:w="1272"/>
        <w:gridCol w:w="1277"/>
        <w:gridCol w:w="1272"/>
        <w:gridCol w:w="1272"/>
        <w:gridCol w:w="1272"/>
      </w:tblGrid>
      <w:tr w:rsidR="00223A89" w:rsidRPr="00223A89" w14:paraId="46DF72FD" w14:textId="77777777" w:rsidTr="00385ACB">
        <w:tc>
          <w:tcPr>
            <w:tcW w:w="1284" w:type="dxa"/>
            <w:vMerge w:val="restart"/>
            <w:shd w:val="clear" w:color="auto" w:fill="DEEAF6" w:themeFill="accent5" w:themeFillTint="33"/>
          </w:tcPr>
          <w:p w14:paraId="5F9A81DA" w14:textId="77777777" w:rsidR="00223A89" w:rsidRPr="00223A89" w:rsidRDefault="00223A89" w:rsidP="00223A89">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p>
        </w:tc>
        <w:tc>
          <w:tcPr>
            <w:tcW w:w="3821" w:type="dxa"/>
            <w:gridSpan w:val="3"/>
            <w:shd w:val="clear" w:color="auto" w:fill="DEEAF6" w:themeFill="accent5" w:themeFillTint="33"/>
          </w:tcPr>
          <w:p w14:paraId="45748028" w14:textId="77777777" w:rsidR="00223A89" w:rsidRPr="00223A89" w:rsidRDefault="00223A89" w:rsidP="00223A89">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Yıl İçerisinde Ayrılan Öğretmen Sayısı</w:t>
            </w:r>
          </w:p>
        </w:tc>
        <w:tc>
          <w:tcPr>
            <w:tcW w:w="3816" w:type="dxa"/>
            <w:gridSpan w:val="3"/>
            <w:shd w:val="clear" w:color="auto" w:fill="DEEAF6" w:themeFill="accent5" w:themeFillTint="33"/>
          </w:tcPr>
          <w:p w14:paraId="216550F4" w14:textId="77777777" w:rsidR="00223A89" w:rsidRPr="00223A89" w:rsidRDefault="00223A89" w:rsidP="00223A89">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Yıl İçerisinde Göreve Başlayan Öğretmen Sayısı</w:t>
            </w:r>
          </w:p>
        </w:tc>
      </w:tr>
      <w:tr w:rsidR="00223A89" w:rsidRPr="00223A89" w14:paraId="0567D000" w14:textId="77777777" w:rsidTr="00385ACB">
        <w:tc>
          <w:tcPr>
            <w:tcW w:w="1284" w:type="dxa"/>
            <w:vMerge/>
            <w:shd w:val="clear" w:color="auto" w:fill="DEEAF6" w:themeFill="accent5" w:themeFillTint="33"/>
          </w:tcPr>
          <w:p w14:paraId="054B1F4B" w14:textId="77777777" w:rsidR="00223A89" w:rsidRPr="00223A89" w:rsidRDefault="00223A89" w:rsidP="00223A89">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p>
        </w:tc>
        <w:tc>
          <w:tcPr>
            <w:tcW w:w="1272" w:type="dxa"/>
            <w:shd w:val="clear" w:color="auto" w:fill="DEEAF6" w:themeFill="accent5" w:themeFillTint="33"/>
          </w:tcPr>
          <w:p w14:paraId="2DFC2962"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2021</w:t>
            </w:r>
          </w:p>
        </w:tc>
        <w:tc>
          <w:tcPr>
            <w:tcW w:w="1272" w:type="dxa"/>
            <w:shd w:val="clear" w:color="auto" w:fill="DEEAF6" w:themeFill="accent5" w:themeFillTint="33"/>
          </w:tcPr>
          <w:p w14:paraId="3DCC63BA"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2022</w:t>
            </w:r>
          </w:p>
        </w:tc>
        <w:tc>
          <w:tcPr>
            <w:tcW w:w="1277" w:type="dxa"/>
            <w:shd w:val="clear" w:color="auto" w:fill="DEEAF6" w:themeFill="accent5" w:themeFillTint="33"/>
          </w:tcPr>
          <w:p w14:paraId="651AA937"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2023</w:t>
            </w:r>
          </w:p>
        </w:tc>
        <w:tc>
          <w:tcPr>
            <w:tcW w:w="1272" w:type="dxa"/>
            <w:shd w:val="clear" w:color="auto" w:fill="DEEAF6" w:themeFill="accent5" w:themeFillTint="33"/>
          </w:tcPr>
          <w:p w14:paraId="4ADA8A3B"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2021</w:t>
            </w:r>
          </w:p>
        </w:tc>
        <w:tc>
          <w:tcPr>
            <w:tcW w:w="1272" w:type="dxa"/>
            <w:shd w:val="clear" w:color="auto" w:fill="DEEAF6" w:themeFill="accent5" w:themeFillTint="33"/>
          </w:tcPr>
          <w:p w14:paraId="3CF5DED0"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2022</w:t>
            </w:r>
          </w:p>
        </w:tc>
        <w:tc>
          <w:tcPr>
            <w:tcW w:w="1272" w:type="dxa"/>
            <w:shd w:val="clear" w:color="auto" w:fill="DEEAF6" w:themeFill="accent5" w:themeFillTint="33"/>
          </w:tcPr>
          <w:p w14:paraId="3F71A230"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2023</w:t>
            </w:r>
          </w:p>
        </w:tc>
      </w:tr>
      <w:tr w:rsidR="00223A89" w:rsidRPr="00223A89" w14:paraId="7C229C49" w14:textId="77777777" w:rsidTr="00712D8F">
        <w:tc>
          <w:tcPr>
            <w:tcW w:w="1284" w:type="dxa"/>
            <w:shd w:val="clear" w:color="auto" w:fill="DEEAF6" w:themeFill="accent5" w:themeFillTint="33"/>
          </w:tcPr>
          <w:p w14:paraId="7AA34B31" w14:textId="77777777" w:rsidR="00223A89" w:rsidRPr="00223A89" w:rsidRDefault="00223A89" w:rsidP="00223A89">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Toplam</w:t>
            </w:r>
          </w:p>
        </w:tc>
        <w:tc>
          <w:tcPr>
            <w:tcW w:w="1272" w:type="dxa"/>
            <w:shd w:val="clear" w:color="auto" w:fill="FBE4D5" w:themeFill="accent2" w:themeFillTint="33"/>
          </w:tcPr>
          <w:p w14:paraId="658883AB" w14:textId="53886A9C"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1</w:t>
            </w:r>
          </w:p>
        </w:tc>
        <w:tc>
          <w:tcPr>
            <w:tcW w:w="1272" w:type="dxa"/>
            <w:shd w:val="clear" w:color="auto" w:fill="FBE4D5" w:themeFill="accent2" w:themeFillTint="33"/>
          </w:tcPr>
          <w:p w14:paraId="4130347A" w14:textId="0BD2F6E6" w:rsidR="00223A89" w:rsidRPr="00540CDF" w:rsidRDefault="00DC7836"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3</w:t>
            </w:r>
          </w:p>
        </w:tc>
        <w:tc>
          <w:tcPr>
            <w:tcW w:w="1277" w:type="dxa"/>
            <w:shd w:val="clear" w:color="auto" w:fill="FBE4D5" w:themeFill="accent2" w:themeFillTint="33"/>
          </w:tcPr>
          <w:p w14:paraId="715A01BC" w14:textId="10045A4C" w:rsidR="00223A89" w:rsidRPr="00540CDF" w:rsidRDefault="00320BCD"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2</w:t>
            </w:r>
          </w:p>
        </w:tc>
        <w:tc>
          <w:tcPr>
            <w:tcW w:w="1272" w:type="dxa"/>
            <w:shd w:val="clear" w:color="auto" w:fill="FBE4D5" w:themeFill="accent2" w:themeFillTint="33"/>
          </w:tcPr>
          <w:p w14:paraId="25018C33" w14:textId="4244B760"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1</w:t>
            </w:r>
          </w:p>
        </w:tc>
        <w:tc>
          <w:tcPr>
            <w:tcW w:w="1272" w:type="dxa"/>
            <w:shd w:val="clear" w:color="auto" w:fill="FBE4D5" w:themeFill="accent2" w:themeFillTint="33"/>
          </w:tcPr>
          <w:p w14:paraId="476C4097" w14:textId="10DBE6AA" w:rsidR="00223A89" w:rsidRPr="00540CDF" w:rsidRDefault="00DC7836"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3</w:t>
            </w:r>
          </w:p>
        </w:tc>
        <w:tc>
          <w:tcPr>
            <w:tcW w:w="1272" w:type="dxa"/>
            <w:shd w:val="clear" w:color="auto" w:fill="FBE4D5" w:themeFill="accent2" w:themeFillTint="33"/>
          </w:tcPr>
          <w:p w14:paraId="1EF6C650" w14:textId="75EEE479" w:rsidR="00223A89" w:rsidRPr="00540CDF" w:rsidRDefault="00320BCD"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2</w:t>
            </w:r>
          </w:p>
        </w:tc>
      </w:tr>
    </w:tbl>
    <w:p w14:paraId="56D2A9AF" w14:textId="78AA6019" w:rsidR="00223A89" w:rsidRPr="007E5458" w:rsidRDefault="00385ACB" w:rsidP="007E5458">
      <w:pPr>
        <w:tabs>
          <w:tab w:val="left" w:pos="90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10: </w:t>
      </w:r>
      <w:r w:rsidRPr="00223A89">
        <w:rPr>
          <w:rFonts w:ascii="Book Antiqua" w:eastAsia="Times New Roman" w:hAnsi="Book Antiqua" w:cs="Times New Roman"/>
          <w:kern w:val="0"/>
          <w:sz w:val="24"/>
          <w:szCs w:val="21"/>
          <w:lang w:eastAsia="x-none"/>
          <w14:ligatures w14:val="none"/>
        </w:rPr>
        <w:t>Kurumda Gerçekle</w:t>
      </w:r>
      <w:r w:rsidR="007E5458">
        <w:rPr>
          <w:rFonts w:ascii="Book Antiqua" w:eastAsia="Times New Roman" w:hAnsi="Book Antiqua" w:cs="Times New Roman"/>
          <w:kern w:val="0"/>
          <w:sz w:val="24"/>
          <w:szCs w:val="21"/>
          <w:lang w:eastAsia="x-none"/>
          <w14:ligatures w14:val="none"/>
        </w:rPr>
        <w:t>şen Öğretmen Sirkülasyon Sayısı</w:t>
      </w:r>
    </w:p>
    <w:p w14:paraId="79670E46" w14:textId="77777777" w:rsidR="00AB78B8" w:rsidRPr="00AB78B8" w:rsidRDefault="00AB78B8" w:rsidP="007E5458">
      <w:pPr>
        <w:pStyle w:val="GvdeMetni"/>
        <w:spacing w:before="13"/>
        <w:ind w:left="0" w:firstLine="0"/>
        <w:jc w:val="left"/>
        <w:rPr>
          <w:rFonts w:ascii="TeXGyrePagella"/>
          <w:b/>
          <w:sz w:val="16"/>
        </w:rPr>
      </w:pPr>
    </w:p>
    <w:tbl>
      <w:tblPr>
        <w:tblStyle w:val="TableNormal"/>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1807"/>
        <w:gridCol w:w="1871"/>
        <w:gridCol w:w="1772"/>
      </w:tblGrid>
      <w:tr w:rsidR="00AB78B8" w:rsidRPr="00AB78B8" w14:paraId="1DF64940" w14:textId="77777777" w:rsidTr="00DC7836">
        <w:trPr>
          <w:trHeight w:val="402"/>
        </w:trPr>
        <w:tc>
          <w:tcPr>
            <w:tcW w:w="2017" w:type="pct"/>
            <w:shd w:val="clear" w:color="auto" w:fill="D9E2F3" w:themeFill="accent1" w:themeFillTint="33"/>
          </w:tcPr>
          <w:p w14:paraId="019B9848" w14:textId="38F6DB1F" w:rsidR="00AB78B8" w:rsidRPr="00AB78B8" w:rsidRDefault="00AB78B8" w:rsidP="00AB78B8">
            <w:pPr>
              <w:pStyle w:val="TableParagraph"/>
              <w:spacing w:line="302" w:lineRule="exact"/>
              <w:ind w:left="112"/>
              <w:rPr>
                <w:rFonts w:ascii="TeXGyrePagella"/>
                <w:b/>
                <w:color w:val="000000" w:themeColor="text1"/>
              </w:rPr>
            </w:pPr>
            <w:r w:rsidRPr="00AB78B8">
              <w:rPr>
                <w:rFonts w:ascii="TeXGyrePagella"/>
                <w:b/>
                <w:color w:val="000000" w:themeColor="text1"/>
              </w:rPr>
              <w:t>Unvan</w:t>
            </w:r>
          </w:p>
        </w:tc>
        <w:tc>
          <w:tcPr>
            <w:tcW w:w="989" w:type="pct"/>
            <w:shd w:val="clear" w:color="auto" w:fill="D9E2F3" w:themeFill="accent1" w:themeFillTint="33"/>
          </w:tcPr>
          <w:p w14:paraId="492DB794" w14:textId="77777777" w:rsidR="00AB78B8" w:rsidRPr="00AB78B8" w:rsidRDefault="00AB78B8" w:rsidP="00AB78B8">
            <w:pPr>
              <w:pStyle w:val="TableParagraph"/>
              <w:spacing w:line="302" w:lineRule="exact"/>
              <w:ind w:left="112"/>
              <w:jc w:val="center"/>
              <w:rPr>
                <w:rFonts w:ascii="TeXGyrePagella"/>
                <w:b/>
                <w:color w:val="000000" w:themeColor="text1"/>
              </w:rPr>
            </w:pPr>
            <w:r w:rsidRPr="00AB78B8">
              <w:rPr>
                <w:rFonts w:ascii="TeXGyrePagella"/>
                <w:b/>
                <w:color w:val="000000" w:themeColor="text1"/>
              </w:rPr>
              <w:t>Erkek</w:t>
            </w:r>
          </w:p>
        </w:tc>
        <w:tc>
          <w:tcPr>
            <w:tcW w:w="1024" w:type="pct"/>
            <w:shd w:val="clear" w:color="auto" w:fill="D9E2F3" w:themeFill="accent1" w:themeFillTint="33"/>
          </w:tcPr>
          <w:p w14:paraId="79E89629" w14:textId="77777777" w:rsidR="00AB78B8" w:rsidRPr="00AB78B8" w:rsidRDefault="00AB78B8" w:rsidP="00AB78B8">
            <w:pPr>
              <w:pStyle w:val="TableParagraph"/>
              <w:spacing w:line="302" w:lineRule="exact"/>
              <w:ind w:left="112"/>
              <w:jc w:val="center"/>
              <w:rPr>
                <w:rFonts w:ascii="TeXGyrePagella" w:hAnsi="TeXGyrePagella"/>
                <w:b/>
                <w:color w:val="000000" w:themeColor="text1"/>
              </w:rPr>
            </w:pPr>
            <w:r w:rsidRPr="00AB78B8">
              <w:rPr>
                <w:rFonts w:ascii="TeXGyrePagella" w:hAnsi="TeXGyrePagella"/>
                <w:b/>
                <w:color w:val="000000" w:themeColor="text1"/>
              </w:rPr>
              <w:t>Kadın</w:t>
            </w:r>
          </w:p>
        </w:tc>
        <w:tc>
          <w:tcPr>
            <w:tcW w:w="970" w:type="pct"/>
            <w:shd w:val="clear" w:color="auto" w:fill="D9E2F3" w:themeFill="accent1" w:themeFillTint="33"/>
          </w:tcPr>
          <w:p w14:paraId="6AD58FB0" w14:textId="77777777" w:rsidR="00AB78B8" w:rsidRPr="00AB78B8" w:rsidRDefault="00AB78B8" w:rsidP="00AB78B8">
            <w:pPr>
              <w:pStyle w:val="TableParagraph"/>
              <w:spacing w:line="302" w:lineRule="exact"/>
              <w:ind w:left="112"/>
              <w:jc w:val="center"/>
              <w:rPr>
                <w:rFonts w:ascii="TeXGyrePagella"/>
                <w:b/>
                <w:color w:val="000000" w:themeColor="text1"/>
              </w:rPr>
            </w:pPr>
            <w:r w:rsidRPr="00AB78B8">
              <w:rPr>
                <w:rFonts w:ascii="TeXGyrePagella"/>
                <w:b/>
                <w:color w:val="000000" w:themeColor="text1"/>
              </w:rPr>
              <w:t>Toplam</w:t>
            </w:r>
          </w:p>
        </w:tc>
      </w:tr>
      <w:tr w:rsidR="00AB78B8" w:rsidRPr="00AB78B8" w14:paraId="57D3B50D" w14:textId="77777777" w:rsidTr="00712D8F">
        <w:trPr>
          <w:trHeight w:val="384"/>
        </w:trPr>
        <w:tc>
          <w:tcPr>
            <w:tcW w:w="2017" w:type="pct"/>
            <w:shd w:val="clear" w:color="auto" w:fill="D9E2F3" w:themeFill="accent1" w:themeFillTint="33"/>
          </w:tcPr>
          <w:p w14:paraId="0C64EEE6" w14:textId="77777777" w:rsidR="00AB78B8" w:rsidRPr="00540CDF" w:rsidRDefault="00AB78B8" w:rsidP="00AE7EE2">
            <w:pPr>
              <w:pStyle w:val="TableParagraph"/>
              <w:spacing w:line="290" w:lineRule="exact"/>
              <w:ind w:left="107"/>
              <w:rPr>
                <w:color w:val="000000" w:themeColor="text1"/>
              </w:rPr>
            </w:pPr>
            <w:r w:rsidRPr="00540CDF">
              <w:rPr>
                <w:color w:val="000000" w:themeColor="text1"/>
              </w:rPr>
              <w:t>Okul Müdürü ve Müdür Yardımcısı</w:t>
            </w:r>
          </w:p>
        </w:tc>
        <w:tc>
          <w:tcPr>
            <w:tcW w:w="989" w:type="pct"/>
            <w:shd w:val="clear" w:color="auto" w:fill="FBE4D5" w:themeFill="accent2" w:themeFillTint="33"/>
          </w:tcPr>
          <w:p w14:paraId="172DAE72" w14:textId="77777777" w:rsidR="00AB78B8" w:rsidRPr="00540CDF" w:rsidRDefault="00AB78B8" w:rsidP="00AB78B8">
            <w:pPr>
              <w:pStyle w:val="TableParagraph"/>
              <w:spacing w:line="290" w:lineRule="exact"/>
              <w:ind w:left="107"/>
              <w:jc w:val="center"/>
              <w:rPr>
                <w:color w:val="000000" w:themeColor="text1"/>
              </w:rPr>
            </w:pPr>
            <w:r w:rsidRPr="00540CDF">
              <w:rPr>
                <w:color w:val="000000" w:themeColor="text1"/>
              </w:rPr>
              <w:t>2</w:t>
            </w:r>
          </w:p>
        </w:tc>
        <w:tc>
          <w:tcPr>
            <w:tcW w:w="1024" w:type="pct"/>
            <w:shd w:val="clear" w:color="auto" w:fill="FBE4D5" w:themeFill="accent2" w:themeFillTint="33"/>
          </w:tcPr>
          <w:p w14:paraId="4E8A0A6E" w14:textId="5200BF81" w:rsidR="00AB78B8" w:rsidRPr="00540CDF" w:rsidRDefault="00DC7836" w:rsidP="00AB78B8">
            <w:pPr>
              <w:pStyle w:val="TableParagraph"/>
              <w:spacing w:line="290" w:lineRule="exact"/>
              <w:ind w:left="107"/>
              <w:jc w:val="center"/>
              <w:rPr>
                <w:color w:val="000000" w:themeColor="text1"/>
              </w:rPr>
            </w:pPr>
            <w:r>
              <w:rPr>
                <w:color w:val="000000" w:themeColor="text1"/>
              </w:rPr>
              <w:t>1</w:t>
            </w:r>
          </w:p>
        </w:tc>
        <w:tc>
          <w:tcPr>
            <w:tcW w:w="970" w:type="pct"/>
            <w:shd w:val="clear" w:color="auto" w:fill="FBE4D5" w:themeFill="accent2" w:themeFillTint="33"/>
          </w:tcPr>
          <w:p w14:paraId="20BEEE96" w14:textId="2C654227" w:rsidR="00AB78B8" w:rsidRPr="00540CDF" w:rsidRDefault="00DC7836" w:rsidP="00AB78B8">
            <w:pPr>
              <w:pStyle w:val="TableParagraph"/>
              <w:spacing w:line="290" w:lineRule="exact"/>
              <w:ind w:left="107"/>
              <w:jc w:val="center"/>
              <w:rPr>
                <w:color w:val="000000" w:themeColor="text1"/>
              </w:rPr>
            </w:pPr>
            <w:r>
              <w:rPr>
                <w:color w:val="000000" w:themeColor="text1"/>
              </w:rPr>
              <w:t>3</w:t>
            </w:r>
          </w:p>
        </w:tc>
      </w:tr>
      <w:tr w:rsidR="00DC7836" w:rsidRPr="00AB78B8" w14:paraId="2C8B2A94" w14:textId="77777777" w:rsidTr="00712D8F">
        <w:trPr>
          <w:trHeight w:val="384"/>
        </w:trPr>
        <w:tc>
          <w:tcPr>
            <w:tcW w:w="2017" w:type="pct"/>
            <w:shd w:val="clear" w:color="auto" w:fill="D9E2F3" w:themeFill="accent1" w:themeFillTint="33"/>
          </w:tcPr>
          <w:p w14:paraId="14A02507" w14:textId="35D1E8E6" w:rsidR="00DC7836" w:rsidRPr="00540CDF" w:rsidRDefault="00DC7836" w:rsidP="00AE7EE2">
            <w:pPr>
              <w:pStyle w:val="TableParagraph"/>
              <w:spacing w:line="289" w:lineRule="exact"/>
              <w:ind w:left="107"/>
              <w:rPr>
                <w:color w:val="000000" w:themeColor="text1"/>
              </w:rPr>
            </w:pPr>
            <w:r>
              <w:rPr>
                <w:color w:val="000000" w:themeColor="text1"/>
              </w:rPr>
              <w:t>Sınıf Öğretmeni</w:t>
            </w:r>
          </w:p>
        </w:tc>
        <w:tc>
          <w:tcPr>
            <w:tcW w:w="989" w:type="pct"/>
            <w:shd w:val="clear" w:color="auto" w:fill="FBE4D5" w:themeFill="accent2" w:themeFillTint="33"/>
          </w:tcPr>
          <w:p w14:paraId="5EB94373" w14:textId="1CEA0A01" w:rsidR="00DC7836" w:rsidRPr="00540CDF" w:rsidRDefault="00DC7836" w:rsidP="00AB78B8">
            <w:pPr>
              <w:pStyle w:val="TableParagraph"/>
              <w:spacing w:line="289" w:lineRule="exact"/>
              <w:ind w:left="107"/>
              <w:jc w:val="center"/>
              <w:rPr>
                <w:color w:val="000000" w:themeColor="text1"/>
              </w:rPr>
            </w:pPr>
            <w:r>
              <w:rPr>
                <w:color w:val="000000" w:themeColor="text1"/>
              </w:rPr>
              <w:t>17</w:t>
            </w:r>
          </w:p>
        </w:tc>
        <w:tc>
          <w:tcPr>
            <w:tcW w:w="1024" w:type="pct"/>
            <w:shd w:val="clear" w:color="auto" w:fill="FBE4D5" w:themeFill="accent2" w:themeFillTint="33"/>
          </w:tcPr>
          <w:p w14:paraId="045D7EAE" w14:textId="598E8F78" w:rsidR="00DC7836" w:rsidRPr="00540CDF" w:rsidRDefault="00DC7836" w:rsidP="00AB78B8">
            <w:pPr>
              <w:pStyle w:val="TableParagraph"/>
              <w:spacing w:line="289" w:lineRule="exact"/>
              <w:ind w:left="107"/>
              <w:jc w:val="center"/>
              <w:rPr>
                <w:color w:val="000000" w:themeColor="text1"/>
              </w:rPr>
            </w:pPr>
            <w:r>
              <w:rPr>
                <w:color w:val="000000" w:themeColor="text1"/>
              </w:rPr>
              <w:t>5</w:t>
            </w:r>
          </w:p>
        </w:tc>
        <w:tc>
          <w:tcPr>
            <w:tcW w:w="970" w:type="pct"/>
            <w:shd w:val="clear" w:color="auto" w:fill="FBE4D5" w:themeFill="accent2" w:themeFillTint="33"/>
          </w:tcPr>
          <w:p w14:paraId="11D17BE8" w14:textId="4D22D6E5" w:rsidR="00DC7836" w:rsidRPr="00540CDF" w:rsidRDefault="00DC7836" w:rsidP="00AB78B8">
            <w:pPr>
              <w:pStyle w:val="TableParagraph"/>
              <w:spacing w:line="289" w:lineRule="exact"/>
              <w:ind w:left="107"/>
              <w:jc w:val="center"/>
              <w:rPr>
                <w:color w:val="000000" w:themeColor="text1"/>
              </w:rPr>
            </w:pPr>
            <w:r>
              <w:rPr>
                <w:color w:val="000000" w:themeColor="text1"/>
              </w:rPr>
              <w:t>22</w:t>
            </w:r>
          </w:p>
        </w:tc>
      </w:tr>
      <w:tr w:rsidR="00DC7836" w:rsidRPr="00AB78B8" w14:paraId="5BD044EE" w14:textId="77777777" w:rsidTr="00712D8F">
        <w:trPr>
          <w:trHeight w:val="384"/>
        </w:trPr>
        <w:tc>
          <w:tcPr>
            <w:tcW w:w="2017" w:type="pct"/>
            <w:shd w:val="clear" w:color="auto" w:fill="D9E2F3" w:themeFill="accent1" w:themeFillTint="33"/>
          </w:tcPr>
          <w:p w14:paraId="5BC74672" w14:textId="4F88DD44" w:rsidR="00DC7836" w:rsidRDefault="00DC7836" w:rsidP="00AE7EE2">
            <w:pPr>
              <w:pStyle w:val="TableParagraph"/>
              <w:spacing w:line="289" w:lineRule="exact"/>
              <w:ind w:left="107"/>
              <w:rPr>
                <w:color w:val="000000" w:themeColor="text1"/>
              </w:rPr>
            </w:pPr>
            <w:r>
              <w:rPr>
                <w:color w:val="000000" w:themeColor="text1"/>
              </w:rPr>
              <w:t>Okul Öncesi Öğretmeni</w:t>
            </w:r>
          </w:p>
        </w:tc>
        <w:tc>
          <w:tcPr>
            <w:tcW w:w="989" w:type="pct"/>
            <w:shd w:val="clear" w:color="auto" w:fill="FBE4D5" w:themeFill="accent2" w:themeFillTint="33"/>
          </w:tcPr>
          <w:p w14:paraId="06E6748F" w14:textId="509D5E68" w:rsidR="00DC7836" w:rsidRDefault="00DC7836" w:rsidP="00AB78B8">
            <w:pPr>
              <w:pStyle w:val="TableParagraph"/>
              <w:spacing w:line="289" w:lineRule="exact"/>
              <w:ind w:left="107"/>
              <w:jc w:val="center"/>
              <w:rPr>
                <w:color w:val="000000" w:themeColor="text1"/>
              </w:rPr>
            </w:pPr>
            <w:r>
              <w:rPr>
                <w:color w:val="000000" w:themeColor="text1"/>
              </w:rPr>
              <w:t>0</w:t>
            </w:r>
          </w:p>
        </w:tc>
        <w:tc>
          <w:tcPr>
            <w:tcW w:w="1024" w:type="pct"/>
            <w:shd w:val="clear" w:color="auto" w:fill="FBE4D5" w:themeFill="accent2" w:themeFillTint="33"/>
          </w:tcPr>
          <w:p w14:paraId="52125010" w14:textId="403B9A6A" w:rsidR="00DC7836" w:rsidRDefault="00DC7836" w:rsidP="00AB78B8">
            <w:pPr>
              <w:pStyle w:val="TableParagraph"/>
              <w:spacing w:line="289" w:lineRule="exact"/>
              <w:ind w:left="107"/>
              <w:jc w:val="center"/>
              <w:rPr>
                <w:color w:val="000000" w:themeColor="text1"/>
              </w:rPr>
            </w:pPr>
            <w:r>
              <w:rPr>
                <w:color w:val="000000" w:themeColor="text1"/>
              </w:rPr>
              <w:t>6</w:t>
            </w:r>
          </w:p>
        </w:tc>
        <w:tc>
          <w:tcPr>
            <w:tcW w:w="970" w:type="pct"/>
            <w:shd w:val="clear" w:color="auto" w:fill="FBE4D5" w:themeFill="accent2" w:themeFillTint="33"/>
          </w:tcPr>
          <w:p w14:paraId="239665E8" w14:textId="499FBE28" w:rsidR="00DC7836" w:rsidRDefault="00DC7836" w:rsidP="00AB78B8">
            <w:pPr>
              <w:pStyle w:val="TableParagraph"/>
              <w:spacing w:line="289" w:lineRule="exact"/>
              <w:ind w:left="107"/>
              <w:jc w:val="center"/>
              <w:rPr>
                <w:color w:val="000000" w:themeColor="text1"/>
              </w:rPr>
            </w:pPr>
            <w:r>
              <w:rPr>
                <w:color w:val="000000" w:themeColor="text1"/>
              </w:rPr>
              <w:t>6</w:t>
            </w:r>
          </w:p>
        </w:tc>
      </w:tr>
      <w:tr w:rsidR="00AB78B8" w:rsidRPr="00AB78B8" w14:paraId="1D87B5FB" w14:textId="77777777" w:rsidTr="00712D8F">
        <w:trPr>
          <w:trHeight w:val="384"/>
        </w:trPr>
        <w:tc>
          <w:tcPr>
            <w:tcW w:w="2017" w:type="pct"/>
            <w:shd w:val="clear" w:color="auto" w:fill="D9E2F3" w:themeFill="accent1" w:themeFillTint="33"/>
          </w:tcPr>
          <w:p w14:paraId="149D68C7" w14:textId="77777777" w:rsidR="00AB78B8" w:rsidRPr="00540CDF" w:rsidRDefault="00AB78B8" w:rsidP="00AE7EE2">
            <w:pPr>
              <w:pStyle w:val="TableParagraph"/>
              <w:spacing w:line="289" w:lineRule="exact"/>
              <w:ind w:left="107"/>
              <w:rPr>
                <w:color w:val="000000" w:themeColor="text1"/>
              </w:rPr>
            </w:pPr>
            <w:r w:rsidRPr="00540CDF">
              <w:rPr>
                <w:color w:val="000000" w:themeColor="text1"/>
              </w:rPr>
              <w:t>Branş Öğretmeni</w:t>
            </w:r>
          </w:p>
        </w:tc>
        <w:tc>
          <w:tcPr>
            <w:tcW w:w="989" w:type="pct"/>
            <w:shd w:val="clear" w:color="auto" w:fill="FBE4D5" w:themeFill="accent2" w:themeFillTint="33"/>
          </w:tcPr>
          <w:p w14:paraId="75C952DC" w14:textId="6D04B3EC" w:rsidR="00AB78B8" w:rsidRPr="00540CDF" w:rsidRDefault="00DC7836" w:rsidP="00AB78B8">
            <w:pPr>
              <w:pStyle w:val="TableParagraph"/>
              <w:spacing w:line="289" w:lineRule="exact"/>
              <w:ind w:left="107"/>
              <w:jc w:val="center"/>
              <w:rPr>
                <w:color w:val="000000" w:themeColor="text1"/>
              </w:rPr>
            </w:pPr>
            <w:r>
              <w:rPr>
                <w:color w:val="000000" w:themeColor="text1"/>
              </w:rPr>
              <w:t>0</w:t>
            </w:r>
          </w:p>
        </w:tc>
        <w:tc>
          <w:tcPr>
            <w:tcW w:w="1024" w:type="pct"/>
            <w:shd w:val="clear" w:color="auto" w:fill="FBE4D5" w:themeFill="accent2" w:themeFillTint="33"/>
          </w:tcPr>
          <w:p w14:paraId="477CC772" w14:textId="4500F89C" w:rsidR="00AB78B8" w:rsidRPr="00540CDF" w:rsidRDefault="00DC7836" w:rsidP="00AB78B8">
            <w:pPr>
              <w:pStyle w:val="TableParagraph"/>
              <w:spacing w:line="289" w:lineRule="exact"/>
              <w:ind w:left="107"/>
              <w:jc w:val="center"/>
              <w:rPr>
                <w:color w:val="000000" w:themeColor="text1"/>
              </w:rPr>
            </w:pPr>
            <w:r>
              <w:rPr>
                <w:color w:val="000000" w:themeColor="text1"/>
              </w:rPr>
              <w:t>3</w:t>
            </w:r>
          </w:p>
        </w:tc>
        <w:tc>
          <w:tcPr>
            <w:tcW w:w="970" w:type="pct"/>
            <w:shd w:val="clear" w:color="auto" w:fill="FBE4D5" w:themeFill="accent2" w:themeFillTint="33"/>
          </w:tcPr>
          <w:p w14:paraId="18FC2E44" w14:textId="45A912C9" w:rsidR="00AB78B8" w:rsidRPr="00540CDF" w:rsidRDefault="00DC7836" w:rsidP="00AB78B8">
            <w:pPr>
              <w:pStyle w:val="TableParagraph"/>
              <w:spacing w:line="289" w:lineRule="exact"/>
              <w:ind w:left="107"/>
              <w:jc w:val="center"/>
              <w:rPr>
                <w:color w:val="000000" w:themeColor="text1"/>
              </w:rPr>
            </w:pPr>
            <w:r>
              <w:rPr>
                <w:color w:val="000000" w:themeColor="text1"/>
              </w:rPr>
              <w:t>3</w:t>
            </w:r>
          </w:p>
        </w:tc>
      </w:tr>
      <w:tr w:rsidR="00AB78B8" w:rsidRPr="00AB78B8" w14:paraId="2E966FE2" w14:textId="77777777" w:rsidTr="00712D8F">
        <w:trPr>
          <w:trHeight w:val="386"/>
        </w:trPr>
        <w:tc>
          <w:tcPr>
            <w:tcW w:w="2017" w:type="pct"/>
            <w:shd w:val="clear" w:color="auto" w:fill="D9E2F3" w:themeFill="accent1" w:themeFillTint="33"/>
          </w:tcPr>
          <w:p w14:paraId="7A5D1866" w14:textId="77777777" w:rsidR="00AB78B8" w:rsidRPr="00540CDF" w:rsidRDefault="00AB78B8" w:rsidP="00AE7EE2">
            <w:pPr>
              <w:pStyle w:val="TableParagraph"/>
              <w:spacing w:line="292" w:lineRule="exact"/>
              <w:ind w:left="107"/>
              <w:rPr>
                <w:color w:val="000000" w:themeColor="text1"/>
              </w:rPr>
            </w:pPr>
            <w:r w:rsidRPr="00540CDF">
              <w:rPr>
                <w:color w:val="000000" w:themeColor="text1"/>
              </w:rPr>
              <w:t>Rehber Öğretmen</w:t>
            </w:r>
          </w:p>
        </w:tc>
        <w:tc>
          <w:tcPr>
            <w:tcW w:w="989" w:type="pct"/>
            <w:shd w:val="clear" w:color="auto" w:fill="FBE4D5" w:themeFill="accent2" w:themeFillTint="33"/>
          </w:tcPr>
          <w:p w14:paraId="607E066D" w14:textId="1E6064CA" w:rsidR="00AB78B8" w:rsidRPr="00540CDF" w:rsidRDefault="00AB78B8" w:rsidP="00AB78B8">
            <w:pPr>
              <w:pStyle w:val="TableParagraph"/>
              <w:spacing w:line="292" w:lineRule="exact"/>
              <w:ind w:left="107"/>
              <w:jc w:val="center"/>
              <w:rPr>
                <w:color w:val="000000" w:themeColor="text1"/>
              </w:rPr>
            </w:pPr>
            <w:r w:rsidRPr="00540CDF">
              <w:rPr>
                <w:color w:val="000000" w:themeColor="text1"/>
              </w:rPr>
              <w:t>0</w:t>
            </w:r>
          </w:p>
        </w:tc>
        <w:tc>
          <w:tcPr>
            <w:tcW w:w="1024" w:type="pct"/>
            <w:shd w:val="clear" w:color="auto" w:fill="FBE4D5" w:themeFill="accent2" w:themeFillTint="33"/>
          </w:tcPr>
          <w:p w14:paraId="5DC969B9" w14:textId="4E499095" w:rsidR="00AB78B8" w:rsidRPr="00540CDF" w:rsidRDefault="00DC7836" w:rsidP="00AB78B8">
            <w:pPr>
              <w:pStyle w:val="TableParagraph"/>
              <w:spacing w:line="292" w:lineRule="exact"/>
              <w:ind w:left="107"/>
              <w:jc w:val="center"/>
              <w:rPr>
                <w:color w:val="000000" w:themeColor="text1"/>
              </w:rPr>
            </w:pPr>
            <w:r>
              <w:rPr>
                <w:color w:val="000000" w:themeColor="text1"/>
              </w:rPr>
              <w:t>2</w:t>
            </w:r>
          </w:p>
        </w:tc>
        <w:tc>
          <w:tcPr>
            <w:tcW w:w="970" w:type="pct"/>
            <w:shd w:val="clear" w:color="auto" w:fill="FBE4D5" w:themeFill="accent2" w:themeFillTint="33"/>
          </w:tcPr>
          <w:p w14:paraId="12E9CE27" w14:textId="67DBCEB4" w:rsidR="00AB78B8" w:rsidRPr="00540CDF" w:rsidRDefault="00DC7836" w:rsidP="00AB78B8">
            <w:pPr>
              <w:pStyle w:val="TableParagraph"/>
              <w:spacing w:line="292" w:lineRule="exact"/>
              <w:ind w:left="107"/>
              <w:jc w:val="center"/>
              <w:rPr>
                <w:color w:val="000000" w:themeColor="text1"/>
              </w:rPr>
            </w:pPr>
            <w:r>
              <w:rPr>
                <w:color w:val="000000" w:themeColor="text1"/>
              </w:rPr>
              <w:t>2</w:t>
            </w:r>
          </w:p>
        </w:tc>
      </w:tr>
      <w:tr w:rsidR="00AB78B8" w:rsidRPr="00AB78B8" w14:paraId="6D552EFB" w14:textId="77777777" w:rsidTr="00712D8F">
        <w:trPr>
          <w:trHeight w:val="387"/>
        </w:trPr>
        <w:tc>
          <w:tcPr>
            <w:tcW w:w="2017" w:type="pct"/>
            <w:shd w:val="clear" w:color="auto" w:fill="D9E2F3" w:themeFill="accent1" w:themeFillTint="33"/>
          </w:tcPr>
          <w:p w14:paraId="5C4EF00A" w14:textId="5013A692" w:rsidR="00AB78B8" w:rsidRPr="00540CDF" w:rsidRDefault="00DC7836" w:rsidP="00AE7EE2">
            <w:pPr>
              <w:pStyle w:val="TableParagraph"/>
              <w:spacing w:line="290" w:lineRule="exact"/>
              <w:ind w:left="107"/>
              <w:rPr>
                <w:color w:val="000000" w:themeColor="text1"/>
              </w:rPr>
            </w:pPr>
            <w:r>
              <w:rPr>
                <w:color w:val="000000" w:themeColor="text1"/>
              </w:rPr>
              <w:t>Özel Eğitim Öğretmeni</w:t>
            </w:r>
          </w:p>
        </w:tc>
        <w:tc>
          <w:tcPr>
            <w:tcW w:w="989" w:type="pct"/>
            <w:shd w:val="clear" w:color="auto" w:fill="FBE4D5" w:themeFill="accent2" w:themeFillTint="33"/>
          </w:tcPr>
          <w:p w14:paraId="5B5B9FA6" w14:textId="6BBFD219" w:rsidR="00AB78B8" w:rsidRPr="00540CDF" w:rsidRDefault="00DC7836" w:rsidP="00AB78B8">
            <w:pPr>
              <w:pStyle w:val="TableParagraph"/>
              <w:spacing w:line="290" w:lineRule="exact"/>
              <w:ind w:left="107"/>
              <w:jc w:val="center"/>
              <w:rPr>
                <w:color w:val="000000" w:themeColor="text1"/>
              </w:rPr>
            </w:pPr>
            <w:r>
              <w:rPr>
                <w:color w:val="000000" w:themeColor="text1"/>
              </w:rPr>
              <w:t>1</w:t>
            </w:r>
          </w:p>
        </w:tc>
        <w:tc>
          <w:tcPr>
            <w:tcW w:w="1024" w:type="pct"/>
            <w:shd w:val="clear" w:color="auto" w:fill="FBE4D5" w:themeFill="accent2" w:themeFillTint="33"/>
          </w:tcPr>
          <w:p w14:paraId="65089259" w14:textId="4D47BFA7" w:rsidR="00AB78B8" w:rsidRPr="00540CDF" w:rsidRDefault="00DC7836" w:rsidP="00AB78B8">
            <w:pPr>
              <w:pStyle w:val="TableParagraph"/>
              <w:spacing w:line="290" w:lineRule="exact"/>
              <w:ind w:left="107"/>
              <w:jc w:val="center"/>
              <w:rPr>
                <w:color w:val="000000" w:themeColor="text1"/>
              </w:rPr>
            </w:pPr>
            <w:r>
              <w:rPr>
                <w:color w:val="000000" w:themeColor="text1"/>
              </w:rPr>
              <w:t>2</w:t>
            </w:r>
          </w:p>
        </w:tc>
        <w:tc>
          <w:tcPr>
            <w:tcW w:w="970" w:type="pct"/>
            <w:shd w:val="clear" w:color="auto" w:fill="FBE4D5" w:themeFill="accent2" w:themeFillTint="33"/>
          </w:tcPr>
          <w:p w14:paraId="14E34184" w14:textId="3D834383" w:rsidR="00AB78B8" w:rsidRPr="00540CDF" w:rsidRDefault="00DC7836" w:rsidP="00AB78B8">
            <w:pPr>
              <w:pStyle w:val="TableParagraph"/>
              <w:spacing w:line="290" w:lineRule="exact"/>
              <w:ind w:left="107"/>
              <w:jc w:val="center"/>
              <w:rPr>
                <w:color w:val="000000" w:themeColor="text1"/>
              </w:rPr>
            </w:pPr>
            <w:r>
              <w:rPr>
                <w:color w:val="000000" w:themeColor="text1"/>
              </w:rPr>
              <w:t>3</w:t>
            </w:r>
          </w:p>
        </w:tc>
      </w:tr>
      <w:tr w:rsidR="00AB78B8" w:rsidRPr="00AB78B8" w14:paraId="2DA7BFC6" w14:textId="77777777" w:rsidTr="00712D8F">
        <w:trPr>
          <w:trHeight w:val="384"/>
        </w:trPr>
        <w:tc>
          <w:tcPr>
            <w:tcW w:w="2017" w:type="pct"/>
            <w:shd w:val="clear" w:color="auto" w:fill="D9E2F3" w:themeFill="accent1" w:themeFillTint="33"/>
          </w:tcPr>
          <w:p w14:paraId="77F83EB4" w14:textId="77777777" w:rsidR="00AB78B8" w:rsidRPr="00540CDF" w:rsidRDefault="00AB78B8" w:rsidP="00AE7EE2">
            <w:pPr>
              <w:pStyle w:val="TableParagraph"/>
              <w:spacing w:line="289" w:lineRule="exact"/>
              <w:ind w:left="107"/>
              <w:rPr>
                <w:color w:val="000000" w:themeColor="text1"/>
              </w:rPr>
            </w:pPr>
            <w:r w:rsidRPr="00540CDF">
              <w:rPr>
                <w:color w:val="000000" w:themeColor="text1"/>
              </w:rPr>
              <w:t>Yardımcı Personel</w:t>
            </w:r>
          </w:p>
        </w:tc>
        <w:tc>
          <w:tcPr>
            <w:tcW w:w="989" w:type="pct"/>
            <w:shd w:val="clear" w:color="auto" w:fill="FBE4D5" w:themeFill="accent2" w:themeFillTint="33"/>
          </w:tcPr>
          <w:p w14:paraId="098A7269" w14:textId="77C70DBF" w:rsidR="00AB78B8" w:rsidRPr="00540CDF" w:rsidRDefault="00DC7836" w:rsidP="00AB78B8">
            <w:pPr>
              <w:pStyle w:val="TableParagraph"/>
              <w:spacing w:line="289" w:lineRule="exact"/>
              <w:ind w:left="107"/>
              <w:jc w:val="center"/>
              <w:rPr>
                <w:color w:val="000000" w:themeColor="text1"/>
              </w:rPr>
            </w:pPr>
            <w:r>
              <w:rPr>
                <w:color w:val="000000" w:themeColor="text1"/>
              </w:rPr>
              <w:t>2</w:t>
            </w:r>
          </w:p>
        </w:tc>
        <w:tc>
          <w:tcPr>
            <w:tcW w:w="1024" w:type="pct"/>
            <w:shd w:val="clear" w:color="auto" w:fill="FBE4D5" w:themeFill="accent2" w:themeFillTint="33"/>
          </w:tcPr>
          <w:p w14:paraId="1F53D2BB" w14:textId="1948ED86" w:rsidR="00AB78B8" w:rsidRPr="00540CDF" w:rsidRDefault="00AB78B8" w:rsidP="00AB78B8">
            <w:pPr>
              <w:pStyle w:val="TableParagraph"/>
              <w:spacing w:line="289" w:lineRule="exact"/>
              <w:ind w:left="107"/>
              <w:jc w:val="center"/>
              <w:rPr>
                <w:color w:val="000000" w:themeColor="text1"/>
              </w:rPr>
            </w:pPr>
            <w:r w:rsidRPr="00540CDF">
              <w:rPr>
                <w:color w:val="000000" w:themeColor="text1"/>
              </w:rPr>
              <w:t>0</w:t>
            </w:r>
          </w:p>
        </w:tc>
        <w:tc>
          <w:tcPr>
            <w:tcW w:w="970" w:type="pct"/>
            <w:shd w:val="clear" w:color="auto" w:fill="FBE4D5" w:themeFill="accent2" w:themeFillTint="33"/>
          </w:tcPr>
          <w:p w14:paraId="6DC80654" w14:textId="560F9505" w:rsidR="00AB78B8" w:rsidRPr="00540CDF" w:rsidRDefault="00DC7836" w:rsidP="00AB78B8">
            <w:pPr>
              <w:pStyle w:val="TableParagraph"/>
              <w:spacing w:line="289" w:lineRule="exact"/>
              <w:ind w:left="107"/>
              <w:jc w:val="center"/>
              <w:rPr>
                <w:color w:val="000000" w:themeColor="text1"/>
              </w:rPr>
            </w:pPr>
            <w:r>
              <w:rPr>
                <w:color w:val="000000" w:themeColor="text1"/>
              </w:rPr>
              <w:t>2</w:t>
            </w:r>
          </w:p>
        </w:tc>
      </w:tr>
      <w:tr w:rsidR="00AB78B8" w:rsidRPr="00AB78B8" w14:paraId="1F7AAAC4" w14:textId="77777777" w:rsidTr="00712D8F">
        <w:trPr>
          <w:trHeight w:val="386"/>
        </w:trPr>
        <w:tc>
          <w:tcPr>
            <w:tcW w:w="2017" w:type="pct"/>
            <w:shd w:val="clear" w:color="auto" w:fill="D9E2F3" w:themeFill="accent1" w:themeFillTint="33"/>
          </w:tcPr>
          <w:p w14:paraId="1774E121" w14:textId="77777777" w:rsidR="00AB78B8" w:rsidRPr="00540CDF" w:rsidRDefault="00AB78B8" w:rsidP="00AE7EE2">
            <w:pPr>
              <w:pStyle w:val="TableParagraph"/>
              <w:spacing w:line="289" w:lineRule="exact"/>
              <w:ind w:left="107"/>
              <w:rPr>
                <w:color w:val="000000" w:themeColor="text1"/>
              </w:rPr>
            </w:pPr>
            <w:r w:rsidRPr="00540CDF">
              <w:rPr>
                <w:color w:val="000000" w:themeColor="text1"/>
              </w:rPr>
              <w:t>Güvenlik Personeli</w:t>
            </w:r>
          </w:p>
        </w:tc>
        <w:tc>
          <w:tcPr>
            <w:tcW w:w="989" w:type="pct"/>
            <w:shd w:val="clear" w:color="auto" w:fill="FBE4D5" w:themeFill="accent2" w:themeFillTint="33"/>
          </w:tcPr>
          <w:p w14:paraId="79ED6C6D" w14:textId="77777777" w:rsidR="00AB78B8" w:rsidRPr="00540CDF" w:rsidRDefault="00AB78B8" w:rsidP="00AB78B8">
            <w:pPr>
              <w:pStyle w:val="TableParagraph"/>
              <w:spacing w:line="289" w:lineRule="exact"/>
              <w:ind w:left="107"/>
              <w:jc w:val="center"/>
              <w:rPr>
                <w:color w:val="000000" w:themeColor="text1"/>
              </w:rPr>
            </w:pPr>
            <w:r w:rsidRPr="00540CDF">
              <w:rPr>
                <w:color w:val="000000" w:themeColor="text1"/>
              </w:rPr>
              <w:t>0</w:t>
            </w:r>
          </w:p>
        </w:tc>
        <w:tc>
          <w:tcPr>
            <w:tcW w:w="1024" w:type="pct"/>
            <w:shd w:val="clear" w:color="auto" w:fill="FBE4D5" w:themeFill="accent2" w:themeFillTint="33"/>
          </w:tcPr>
          <w:p w14:paraId="24658FB4" w14:textId="41913A94" w:rsidR="00AB78B8" w:rsidRPr="00540CDF" w:rsidRDefault="00AB78B8" w:rsidP="00AB78B8">
            <w:pPr>
              <w:pStyle w:val="TableParagraph"/>
              <w:spacing w:line="289" w:lineRule="exact"/>
              <w:ind w:left="107"/>
              <w:jc w:val="center"/>
              <w:rPr>
                <w:color w:val="000000" w:themeColor="text1"/>
              </w:rPr>
            </w:pPr>
            <w:r w:rsidRPr="00540CDF">
              <w:rPr>
                <w:color w:val="000000" w:themeColor="text1"/>
              </w:rPr>
              <w:t>0</w:t>
            </w:r>
          </w:p>
        </w:tc>
        <w:tc>
          <w:tcPr>
            <w:tcW w:w="970" w:type="pct"/>
            <w:shd w:val="clear" w:color="auto" w:fill="FBE4D5" w:themeFill="accent2" w:themeFillTint="33"/>
          </w:tcPr>
          <w:p w14:paraId="6746BAD7" w14:textId="3BE080E5" w:rsidR="00AB78B8" w:rsidRPr="00540CDF" w:rsidRDefault="00AB78B8" w:rsidP="00AB78B8">
            <w:pPr>
              <w:pStyle w:val="TableParagraph"/>
              <w:spacing w:line="289" w:lineRule="exact"/>
              <w:ind w:left="107"/>
              <w:jc w:val="center"/>
              <w:rPr>
                <w:color w:val="000000" w:themeColor="text1"/>
              </w:rPr>
            </w:pPr>
            <w:r w:rsidRPr="00540CDF">
              <w:rPr>
                <w:color w:val="000000" w:themeColor="text1"/>
              </w:rPr>
              <w:t>0</w:t>
            </w:r>
          </w:p>
        </w:tc>
      </w:tr>
      <w:tr w:rsidR="00AB78B8" w:rsidRPr="00AB78B8" w14:paraId="2F213C88" w14:textId="77777777" w:rsidTr="00712D8F">
        <w:trPr>
          <w:trHeight w:val="384"/>
        </w:trPr>
        <w:tc>
          <w:tcPr>
            <w:tcW w:w="2017" w:type="pct"/>
            <w:shd w:val="clear" w:color="auto" w:fill="D9E2F3" w:themeFill="accent1" w:themeFillTint="33"/>
          </w:tcPr>
          <w:p w14:paraId="3FF5E0D1" w14:textId="77777777" w:rsidR="00AB78B8" w:rsidRPr="00540CDF" w:rsidRDefault="00AB78B8" w:rsidP="00AE7EE2">
            <w:pPr>
              <w:pStyle w:val="TableParagraph"/>
              <w:spacing w:line="286" w:lineRule="exact"/>
              <w:ind w:left="107"/>
              <w:rPr>
                <w:i/>
                <w:color w:val="000000" w:themeColor="text1"/>
              </w:rPr>
            </w:pPr>
            <w:r w:rsidRPr="00540CDF">
              <w:rPr>
                <w:i/>
                <w:color w:val="000000" w:themeColor="text1"/>
              </w:rPr>
              <w:t>Toplam Çalışan Sayıları</w:t>
            </w:r>
          </w:p>
        </w:tc>
        <w:tc>
          <w:tcPr>
            <w:tcW w:w="989" w:type="pct"/>
            <w:shd w:val="clear" w:color="auto" w:fill="FBE4D5" w:themeFill="accent2" w:themeFillTint="33"/>
          </w:tcPr>
          <w:p w14:paraId="56BE93EE" w14:textId="345C95EF" w:rsidR="00AB78B8" w:rsidRPr="00540CDF" w:rsidRDefault="00DC7836" w:rsidP="00AB78B8">
            <w:pPr>
              <w:pStyle w:val="TableParagraph"/>
              <w:spacing w:line="289" w:lineRule="exact"/>
              <w:ind w:left="107"/>
              <w:jc w:val="center"/>
              <w:rPr>
                <w:color w:val="000000" w:themeColor="text1"/>
              </w:rPr>
            </w:pPr>
            <w:r>
              <w:rPr>
                <w:color w:val="000000" w:themeColor="text1"/>
              </w:rPr>
              <w:t>22</w:t>
            </w:r>
          </w:p>
        </w:tc>
        <w:tc>
          <w:tcPr>
            <w:tcW w:w="1024" w:type="pct"/>
            <w:shd w:val="clear" w:color="auto" w:fill="FBE4D5" w:themeFill="accent2" w:themeFillTint="33"/>
          </w:tcPr>
          <w:p w14:paraId="683E01C7" w14:textId="3D5C6CAF" w:rsidR="00AB78B8" w:rsidRPr="00540CDF" w:rsidRDefault="00DC7836" w:rsidP="00AB78B8">
            <w:pPr>
              <w:pStyle w:val="TableParagraph"/>
              <w:spacing w:line="289" w:lineRule="exact"/>
              <w:ind w:left="107"/>
              <w:jc w:val="center"/>
              <w:rPr>
                <w:color w:val="000000" w:themeColor="text1"/>
              </w:rPr>
            </w:pPr>
            <w:r>
              <w:rPr>
                <w:color w:val="000000" w:themeColor="text1"/>
              </w:rPr>
              <w:t>19</w:t>
            </w:r>
          </w:p>
        </w:tc>
        <w:tc>
          <w:tcPr>
            <w:tcW w:w="970" w:type="pct"/>
            <w:shd w:val="clear" w:color="auto" w:fill="FBE4D5" w:themeFill="accent2" w:themeFillTint="33"/>
          </w:tcPr>
          <w:p w14:paraId="2DD713D9" w14:textId="4108F737" w:rsidR="00AB78B8" w:rsidRPr="00540CDF" w:rsidRDefault="00DC7836" w:rsidP="00AB78B8">
            <w:pPr>
              <w:pStyle w:val="TableParagraph"/>
              <w:spacing w:line="289" w:lineRule="exact"/>
              <w:ind w:left="107"/>
              <w:jc w:val="center"/>
              <w:rPr>
                <w:color w:val="000000" w:themeColor="text1"/>
              </w:rPr>
            </w:pPr>
            <w:r>
              <w:rPr>
                <w:color w:val="000000" w:themeColor="text1"/>
              </w:rPr>
              <w:t>41</w:t>
            </w:r>
          </w:p>
        </w:tc>
      </w:tr>
    </w:tbl>
    <w:p w14:paraId="7922D491" w14:textId="336E297B" w:rsidR="007E5458" w:rsidRDefault="007E5458" w:rsidP="007E5458">
      <w:pPr>
        <w:ind w:left="0" w:firstLine="0"/>
        <w:jc w:val="both"/>
        <w:rPr>
          <w:rFonts w:ascii="Times New Roman" w:hAnsi="Times New Roman" w:cs="Times New Roman"/>
          <w:sz w:val="24"/>
          <w:szCs w:val="24"/>
        </w:rPr>
      </w:pPr>
      <w:r>
        <w:rPr>
          <w:rFonts w:ascii="Book Antiqua" w:eastAsia="Times New Roman" w:hAnsi="Book Antiqua" w:cs="Times New Roman"/>
          <w:kern w:val="0"/>
          <w:sz w:val="24"/>
          <w:szCs w:val="21"/>
          <w:lang w:eastAsia="x-none"/>
          <w14:ligatures w14:val="none"/>
        </w:rPr>
        <w:t xml:space="preserve">Tablo 11: </w:t>
      </w:r>
      <w:r>
        <w:rPr>
          <w:rFonts w:ascii="Times New Roman" w:hAnsi="Times New Roman" w:cs="Times New Roman"/>
          <w:sz w:val="24"/>
          <w:szCs w:val="24"/>
        </w:rPr>
        <w:t>Çalışan Bilgileri Tablosu</w:t>
      </w:r>
    </w:p>
    <w:p w14:paraId="1590C02C" w14:textId="77777777" w:rsidR="00EE792B" w:rsidRPr="00C25623" w:rsidRDefault="00EE792B" w:rsidP="007E5458">
      <w:pPr>
        <w:ind w:left="0" w:firstLine="0"/>
        <w:jc w:val="both"/>
        <w:rPr>
          <w:rFonts w:ascii="Times New Roman" w:hAnsi="Times New Roman" w:cs="Times New Roman"/>
          <w:sz w:val="24"/>
          <w:szCs w:val="24"/>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ayout w:type="fixed"/>
        <w:tblCellMar>
          <w:left w:w="70" w:type="dxa"/>
          <w:right w:w="70" w:type="dxa"/>
        </w:tblCellMar>
        <w:tblLook w:val="0000" w:firstRow="0" w:lastRow="0" w:firstColumn="0" w:lastColumn="0" w:noHBand="0" w:noVBand="0"/>
      </w:tblPr>
      <w:tblGrid>
        <w:gridCol w:w="921"/>
        <w:gridCol w:w="992"/>
        <w:gridCol w:w="1134"/>
        <w:gridCol w:w="1134"/>
        <w:gridCol w:w="992"/>
        <w:gridCol w:w="851"/>
        <w:gridCol w:w="709"/>
        <w:gridCol w:w="992"/>
        <w:gridCol w:w="992"/>
        <w:gridCol w:w="992"/>
      </w:tblGrid>
      <w:tr w:rsidR="00FC3B47" w:rsidRPr="00FC3B47" w14:paraId="1E22DC00" w14:textId="77777777" w:rsidTr="00FC3B47">
        <w:trPr>
          <w:cantSplit/>
          <w:trHeight w:val="3459"/>
        </w:trPr>
        <w:tc>
          <w:tcPr>
            <w:tcW w:w="921" w:type="dxa"/>
            <w:shd w:val="clear" w:color="auto" w:fill="DEEAF6"/>
            <w:textDirection w:val="btLr"/>
          </w:tcPr>
          <w:p w14:paraId="3C1C55A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260DEAC4"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7EF41C8B"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Psikolojik Danışman Norm Sayısı</w:t>
            </w:r>
          </w:p>
          <w:p w14:paraId="75F7FB4D"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4570AE16"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0ED3583D"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5CECD24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044B0D5D"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4E4C6507"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63CC98E1"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3B11D9B0"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36D908A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3F2D049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3D152716"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tc>
        <w:tc>
          <w:tcPr>
            <w:tcW w:w="992" w:type="dxa"/>
            <w:shd w:val="clear" w:color="auto" w:fill="DEEAF6"/>
            <w:textDirection w:val="btLr"/>
          </w:tcPr>
          <w:p w14:paraId="6F894CDC"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Görev Yapan Psikolojik Danışman Sayısı</w:t>
            </w:r>
          </w:p>
        </w:tc>
        <w:tc>
          <w:tcPr>
            <w:tcW w:w="1134" w:type="dxa"/>
            <w:shd w:val="clear" w:color="auto" w:fill="DEEAF6"/>
            <w:textDirection w:val="btLr"/>
          </w:tcPr>
          <w:p w14:paraId="015673E9"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İhtiyaç Duyulan Psikolojik Danışman Sayısı</w:t>
            </w:r>
          </w:p>
        </w:tc>
        <w:tc>
          <w:tcPr>
            <w:tcW w:w="1134" w:type="dxa"/>
            <w:shd w:val="clear" w:color="auto" w:fill="DEEAF6"/>
            <w:textDirection w:val="btLr"/>
          </w:tcPr>
          <w:p w14:paraId="6CA958FB"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Görüşme Odası Sayısı</w:t>
            </w:r>
          </w:p>
        </w:tc>
        <w:tc>
          <w:tcPr>
            <w:tcW w:w="992" w:type="dxa"/>
            <w:shd w:val="clear" w:color="auto" w:fill="DEEAF6"/>
            <w:textDirection w:val="btLr"/>
          </w:tcPr>
          <w:p w14:paraId="37C77CE3"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Görüşme Yapılan Öğrenci Sayısı</w:t>
            </w:r>
          </w:p>
        </w:tc>
        <w:tc>
          <w:tcPr>
            <w:tcW w:w="851" w:type="dxa"/>
            <w:shd w:val="clear" w:color="auto" w:fill="DEEAF6"/>
            <w:textDirection w:val="btLr"/>
          </w:tcPr>
          <w:p w14:paraId="7B0EDE76"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Görüşme Yapılan Öğretmen Sayısı</w:t>
            </w:r>
          </w:p>
        </w:tc>
        <w:tc>
          <w:tcPr>
            <w:tcW w:w="709" w:type="dxa"/>
            <w:shd w:val="clear" w:color="auto" w:fill="DEEAF6"/>
            <w:textDirection w:val="btLr"/>
          </w:tcPr>
          <w:p w14:paraId="0479587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Görüşme Yapılan Veli Sayısı</w:t>
            </w:r>
          </w:p>
        </w:tc>
        <w:tc>
          <w:tcPr>
            <w:tcW w:w="992" w:type="dxa"/>
            <w:shd w:val="clear" w:color="auto" w:fill="DEEAF6"/>
            <w:textDirection w:val="btLr"/>
          </w:tcPr>
          <w:p w14:paraId="3E42BF64"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Rehberlikle İlgili Öğretmenlere Yönelik Gerçekleştirilen Toplantı Sayısı</w:t>
            </w:r>
          </w:p>
        </w:tc>
        <w:tc>
          <w:tcPr>
            <w:tcW w:w="992" w:type="dxa"/>
            <w:shd w:val="clear" w:color="auto" w:fill="DEEAF6"/>
            <w:textDirection w:val="btLr"/>
          </w:tcPr>
          <w:p w14:paraId="21B53F17"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Rehberlikle İlgili Öğrencilere Yönelik Gerçekleştirilen Toplantı Sayısı</w:t>
            </w:r>
          </w:p>
        </w:tc>
        <w:tc>
          <w:tcPr>
            <w:tcW w:w="992" w:type="dxa"/>
            <w:shd w:val="clear" w:color="auto" w:fill="DEEAF6"/>
            <w:textDirection w:val="btLr"/>
          </w:tcPr>
          <w:p w14:paraId="41420E14"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Rehberlikle İlgili Velilere Yönelik Gerçekleştirilen Toplantı Sayısı</w:t>
            </w:r>
          </w:p>
        </w:tc>
      </w:tr>
      <w:tr w:rsidR="00FC3B47" w:rsidRPr="00FC3B47" w14:paraId="4569D338" w14:textId="77777777" w:rsidTr="00712D8F">
        <w:trPr>
          <w:trHeight w:val="425"/>
        </w:trPr>
        <w:tc>
          <w:tcPr>
            <w:tcW w:w="921" w:type="dxa"/>
            <w:shd w:val="clear" w:color="auto" w:fill="FBE4D5" w:themeFill="accent2" w:themeFillTint="33"/>
          </w:tcPr>
          <w:p w14:paraId="3A5EB176" w14:textId="7836DB44" w:rsidR="00FC3B47" w:rsidRPr="00642BD7" w:rsidRDefault="00DC7836"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2</w:t>
            </w:r>
          </w:p>
        </w:tc>
        <w:tc>
          <w:tcPr>
            <w:tcW w:w="992" w:type="dxa"/>
            <w:shd w:val="clear" w:color="auto" w:fill="FBE4D5" w:themeFill="accent2" w:themeFillTint="33"/>
          </w:tcPr>
          <w:p w14:paraId="5DCABDF4" w14:textId="2BFB7357" w:rsidR="00FC3B47" w:rsidRPr="00642BD7" w:rsidRDefault="00DC7836"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2</w:t>
            </w:r>
          </w:p>
        </w:tc>
        <w:tc>
          <w:tcPr>
            <w:tcW w:w="1134" w:type="dxa"/>
            <w:shd w:val="clear" w:color="auto" w:fill="FBE4D5" w:themeFill="accent2" w:themeFillTint="33"/>
          </w:tcPr>
          <w:p w14:paraId="45E61B6C" w14:textId="77777777" w:rsidR="00FC3B47" w:rsidRPr="00642BD7" w:rsidRDefault="00FC3B47"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642BD7">
              <w:rPr>
                <w:rFonts w:ascii="Times New Roman" w:eastAsia="Times New Roman" w:hAnsi="Times New Roman" w:cs="Times New Roman"/>
                <w:kern w:val="0"/>
                <w:sz w:val="24"/>
                <w:szCs w:val="24"/>
                <w:lang w:eastAsia="x-none"/>
                <w14:ligatures w14:val="none"/>
              </w:rPr>
              <w:t>0</w:t>
            </w:r>
          </w:p>
        </w:tc>
        <w:tc>
          <w:tcPr>
            <w:tcW w:w="1134" w:type="dxa"/>
            <w:shd w:val="clear" w:color="auto" w:fill="FBE4D5" w:themeFill="accent2" w:themeFillTint="33"/>
          </w:tcPr>
          <w:p w14:paraId="27B6D9A6" w14:textId="77777777" w:rsidR="00FC3B47" w:rsidRPr="00642BD7" w:rsidRDefault="00FC3B47"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642BD7">
              <w:rPr>
                <w:rFonts w:ascii="Times New Roman" w:eastAsia="Times New Roman" w:hAnsi="Times New Roman" w:cs="Times New Roman"/>
                <w:kern w:val="0"/>
                <w:sz w:val="24"/>
                <w:szCs w:val="24"/>
                <w:lang w:eastAsia="x-none"/>
                <w14:ligatures w14:val="none"/>
              </w:rPr>
              <w:t>1</w:t>
            </w:r>
          </w:p>
        </w:tc>
        <w:tc>
          <w:tcPr>
            <w:tcW w:w="992" w:type="dxa"/>
            <w:shd w:val="clear" w:color="auto" w:fill="FBE4D5" w:themeFill="accent2" w:themeFillTint="33"/>
          </w:tcPr>
          <w:p w14:paraId="2CC87FDC" w14:textId="415B4DD1" w:rsidR="00FC3B47" w:rsidRPr="00642BD7" w:rsidRDefault="00DC7836"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144</w:t>
            </w:r>
          </w:p>
        </w:tc>
        <w:tc>
          <w:tcPr>
            <w:tcW w:w="851" w:type="dxa"/>
            <w:shd w:val="clear" w:color="auto" w:fill="FBE4D5" w:themeFill="accent2" w:themeFillTint="33"/>
          </w:tcPr>
          <w:p w14:paraId="22DDEA7F" w14:textId="313AA63E" w:rsidR="00FC3B47" w:rsidRPr="00642BD7" w:rsidRDefault="00DC7836"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27</w:t>
            </w:r>
          </w:p>
        </w:tc>
        <w:tc>
          <w:tcPr>
            <w:tcW w:w="709" w:type="dxa"/>
            <w:shd w:val="clear" w:color="auto" w:fill="FBE4D5" w:themeFill="accent2" w:themeFillTint="33"/>
          </w:tcPr>
          <w:p w14:paraId="3679E03B" w14:textId="07633F1E" w:rsidR="00FC3B47" w:rsidRPr="00642BD7" w:rsidRDefault="00DC7836"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118</w:t>
            </w:r>
          </w:p>
        </w:tc>
        <w:tc>
          <w:tcPr>
            <w:tcW w:w="992" w:type="dxa"/>
            <w:shd w:val="clear" w:color="auto" w:fill="FBE4D5" w:themeFill="accent2" w:themeFillTint="33"/>
          </w:tcPr>
          <w:p w14:paraId="7C9C05F4" w14:textId="13078099" w:rsidR="00FC3B47" w:rsidRPr="00642BD7" w:rsidRDefault="00DC7836"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4</w:t>
            </w:r>
          </w:p>
        </w:tc>
        <w:tc>
          <w:tcPr>
            <w:tcW w:w="992" w:type="dxa"/>
            <w:shd w:val="clear" w:color="auto" w:fill="FBE4D5" w:themeFill="accent2" w:themeFillTint="33"/>
          </w:tcPr>
          <w:p w14:paraId="089D6FA2" w14:textId="3EA86753" w:rsidR="00FC3B47" w:rsidRPr="00642BD7" w:rsidRDefault="00DC7836"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7</w:t>
            </w:r>
          </w:p>
        </w:tc>
        <w:tc>
          <w:tcPr>
            <w:tcW w:w="992" w:type="dxa"/>
            <w:shd w:val="clear" w:color="auto" w:fill="FBE4D5" w:themeFill="accent2" w:themeFillTint="33"/>
          </w:tcPr>
          <w:p w14:paraId="1AD0556C" w14:textId="121D95BA" w:rsidR="00FC3B47" w:rsidRPr="00642BD7" w:rsidRDefault="00DC7836"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5</w:t>
            </w:r>
          </w:p>
        </w:tc>
      </w:tr>
    </w:tbl>
    <w:p w14:paraId="61279C07" w14:textId="6D2916FF" w:rsidR="00C25623" w:rsidRPr="00EE792B" w:rsidRDefault="007E5458" w:rsidP="00EE792B">
      <w:pPr>
        <w:tabs>
          <w:tab w:val="left" w:pos="1070"/>
        </w:tabs>
        <w:ind w:left="0" w:firstLine="0"/>
        <w:jc w:val="left"/>
        <w:rPr>
          <w:rFonts w:ascii="Times New Roman" w:hAnsi="Times New Roman" w:cs="Times New Roman"/>
          <w:sz w:val="24"/>
          <w:szCs w:val="24"/>
          <w:lang w:eastAsia="x-none"/>
        </w:rPr>
      </w:pPr>
      <w:r>
        <w:rPr>
          <w:rFonts w:ascii="Book Antiqua" w:eastAsia="Times New Roman" w:hAnsi="Book Antiqua" w:cs="Times New Roman"/>
          <w:kern w:val="0"/>
          <w:sz w:val="24"/>
          <w:szCs w:val="21"/>
          <w:lang w:eastAsia="x-none"/>
          <w14:ligatures w14:val="none"/>
        </w:rPr>
        <w:t xml:space="preserve">Tablo 12: </w:t>
      </w:r>
      <w:r w:rsidRPr="00C25623">
        <w:rPr>
          <w:rFonts w:ascii="Times New Roman" w:hAnsi="Times New Roman" w:cs="Times New Roman"/>
          <w:sz w:val="24"/>
          <w:szCs w:val="24"/>
          <w:lang w:eastAsia="x-none"/>
        </w:rPr>
        <w:t>Okul/Kurum Rehberlik Hizmetleri</w:t>
      </w:r>
    </w:p>
    <w:p w14:paraId="491AB1F7" w14:textId="77777777" w:rsidR="00E93DE5" w:rsidRPr="007838F6" w:rsidRDefault="00E93DE5" w:rsidP="00E93DE5">
      <w:pPr>
        <w:pStyle w:val="Balk1"/>
        <w:rPr>
          <w:rFonts w:eastAsia="SimSun"/>
          <w:b/>
          <w:color w:val="002060"/>
        </w:rPr>
      </w:pPr>
      <w:bookmarkStart w:id="35" w:name="_Toc165791787"/>
      <w:r w:rsidRPr="007838F6">
        <w:rPr>
          <w:rFonts w:eastAsia="SimSun"/>
          <w:b/>
          <w:color w:val="002060"/>
        </w:rPr>
        <w:lastRenderedPageBreak/>
        <w:t>2.7.3. Teknolojik Düzey</w:t>
      </w:r>
      <w:bookmarkEnd w:id="35"/>
    </w:p>
    <w:p w14:paraId="47D40FF8" w14:textId="77777777" w:rsidR="00E93DE5" w:rsidRDefault="00E93DE5" w:rsidP="00E93DE5">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sidRPr="00E93DE5">
        <w:rPr>
          <w:rFonts w:ascii="Book Antiqua" w:eastAsia="Times New Roman" w:hAnsi="Book Antiqua" w:cs="Times New Roman"/>
          <w:kern w:val="0"/>
          <w:sz w:val="24"/>
          <w:szCs w:val="21"/>
          <w:lang w:eastAsia="x-none"/>
          <w14:ligatures w14:val="none"/>
        </w:rPr>
        <w:t>Bu bölümde, okulumuzun teknolojik altyapısına ilişkin bilgiler yer almaktadır.</w:t>
      </w:r>
    </w:p>
    <w:p w14:paraId="0C76774D" w14:textId="1AE6401A" w:rsidR="00E93DE5" w:rsidRPr="00E93DE5" w:rsidRDefault="00775938" w:rsidP="00E93DE5">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13: </w:t>
      </w:r>
      <w:r w:rsidR="00E93DE5" w:rsidRPr="00E93DE5">
        <w:rPr>
          <w:rFonts w:ascii="Book Antiqua" w:eastAsia="Times New Roman" w:hAnsi="Book Antiqua" w:cs="Times New Roman"/>
          <w:kern w:val="0"/>
          <w:sz w:val="24"/>
          <w:szCs w:val="21"/>
          <w:lang w:eastAsia="x-none"/>
          <w14:ligatures w14:val="none"/>
        </w:rPr>
        <w:t>Teknolojik Araç-Gereç Durumu</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874"/>
        <w:gridCol w:w="2955"/>
        <w:gridCol w:w="1540"/>
      </w:tblGrid>
      <w:tr w:rsidR="00642BD7" w:rsidRPr="00E93DE5" w14:paraId="4E4F36FF" w14:textId="77777777" w:rsidTr="004B3367">
        <w:trPr>
          <w:jc w:val="center"/>
        </w:trPr>
        <w:tc>
          <w:tcPr>
            <w:tcW w:w="3131" w:type="dxa"/>
            <w:shd w:val="clear" w:color="auto" w:fill="DEEAF6" w:themeFill="accent5" w:themeFillTint="33"/>
          </w:tcPr>
          <w:p w14:paraId="37CB7DB2" w14:textId="07D12DA1" w:rsidR="00642BD7" w:rsidRPr="004B3367" w:rsidRDefault="00642BD7" w:rsidP="00642BD7">
            <w:pPr>
              <w:spacing w:before="0" w:after="160" w:line="300" w:lineRule="auto"/>
              <w:ind w:left="0" w:right="0" w:firstLine="0"/>
              <w:rPr>
                <w:rFonts w:ascii="Book Antiqua" w:eastAsia="Times New Roman" w:hAnsi="Book Antiqua" w:cs="Times New Roman"/>
                <w:b/>
                <w:bCs/>
                <w:color w:val="000000" w:themeColor="text1"/>
                <w:kern w:val="0"/>
                <w:sz w:val="24"/>
                <w:szCs w:val="21"/>
                <w:lang w:eastAsia="tr-TR"/>
                <w14:ligatures w14:val="none"/>
              </w:rPr>
            </w:pPr>
            <w:r>
              <w:rPr>
                <w:rFonts w:ascii="Book Antiqua" w:eastAsia="Times New Roman" w:hAnsi="Book Antiqua" w:cs="Times New Roman"/>
                <w:b/>
                <w:bCs/>
                <w:color w:val="000000" w:themeColor="text1"/>
                <w:kern w:val="0"/>
                <w:sz w:val="24"/>
                <w:szCs w:val="21"/>
                <w:lang w:eastAsia="tr-TR"/>
                <w14:ligatures w14:val="none"/>
              </w:rPr>
              <w:t>Araç Gereçler</w:t>
            </w:r>
          </w:p>
        </w:tc>
        <w:tc>
          <w:tcPr>
            <w:tcW w:w="874" w:type="dxa"/>
            <w:shd w:val="clear" w:color="auto" w:fill="DEEAF6" w:themeFill="accent5" w:themeFillTint="33"/>
          </w:tcPr>
          <w:p w14:paraId="14A1DC66" w14:textId="5E0A176D" w:rsidR="00642BD7" w:rsidRPr="004B3367" w:rsidRDefault="00642BD7" w:rsidP="00642BD7">
            <w:pPr>
              <w:spacing w:before="0" w:after="160" w:line="300" w:lineRule="auto"/>
              <w:ind w:left="0" w:right="0" w:firstLine="0"/>
              <w:rPr>
                <w:rFonts w:ascii="Book Antiqua" w:eastAsia="Times New Roman" w:hAnsi="Book Antiqua" w:cs="Times New Roman"/>
                <w:b/>
                <w:bCs/>
                <w:color w:val="000000" w:themeColor="text1"/>
                <w:kern w:val="0"/>
                <w:sz w:val="24"/>
                <w:szCs w:val="21"/>
                <w:lang w:eastAsia="tr-TR"/>
                <w14:ligatures w14:val="none"/>
              </w:rPr>
            </w:pPr>
            <w:r>
              <w:rPr>
                <w:rFonts w:ascii="Book Antiqua" w:eastAsia="Times New Roman" w:hAnsi="Book Antiqua" w:cs="Times New Roman"/>
                <w:b/>
                <w:bCs/>
                <w:color w:val="000000" w:themeColor="text1"/>
                <w:kern w:val="0"/>
                <w:sz w:val="24"/>
                <w:szCs w:val="21"/>
                <w:lang w:eastAsia="tr-TR"/>
                <w14:ligatures w14:val="none"/>
              </w:rPr>
              <w:t>Sayı</w:t>
            </w:r>
          </w:p>
        </w:tc>
        <w:tc>
          <w:tcPr>
            <w:tcW w:w="2955" w:type="dxa"/>
            <w:shd w:val="clear" w:color="auto" w:fill="DEEAF6" w:themeFill="accent5" w:themeFillTint="33"/>
          </w:tcPr>
          <w:p w14:paraId="2090FA84" w14:textId="630B8AF6" w:rsidR="00642BD7" w:rsidRPr="004B3367" w:rsidRDefault="00642BD7" w:rsidP="00642BD7">
            <w:pPr>
              <w:spacing w:before="0" w:after="160" w:line="300" w:lineRule="auto"/>
              <w:ind w:left="0" w:right="0" w:firstLine="0"/>
              <w:rPr>
                <w:rFonts w:ascii="Book Antiqua" w:eastAsia="Times New Roman" w:hAnsi="Book Antiqua" w:cs="Times New Roman"/>
                <w:b/>
                <w:bCs/>
                <w:color w:val="000000" w:themeColor="text1"/>
                <w:kern w:val="0"/>
                <w:sz w:val="24"/>
                <w:szCs w:val="21"/>
                <w:lang w:eastAsia="tr-TR"/>
                <w14:ligatures w14:val="none"/>
              </w:rPr>
            </w:pPr>
            <w:r>
              <w:rPr>
                <w:rFonts w:ascii="Book Antiqua" w:eastAsia="Times New Roman" w:hAnsi="Book Antiqua" w:cs="Times New Roman"/>
                <w:b/>
                <w:bCs/>
                <w:color w:val="000000" w:themeColor="text1"/>
                <w:kern w:val="0"/>
                <w:sz w:val="24"/>
                <w:szCs w:val="21"/>
                <w:lang w:eastAsia="tr-TR"/>
                <w14:ligatures w14:val="none"/>
              </w:rPr>
              <w:t>Araç Gereçler</w:t>
            </w:r>
          </w:p>
        </w:tc>
        <w:tc>
          <w:tcPr>
            <w:tcW w:w="1540" w:type="dxa"/>
            <w:shd w:val="clear" w:color="auto" w:fill="DEEAF6" w:themeFill="accent5" w:themeFillTint="33"/>
          </w:tcPr>
          <w:p w14:paraId="74E75C09" w14:textId="4CDEF0CF" w:rsidR="00642BD7" w:rsidRPr="004B3367" w:rsidRDefault="00642BD7" w:rsidP="00642BD7">
            <w:pPr>
              <w:spacing w:before="0" w:after="160" w:line="300" w:lineRule="auto"/>
              <w:ind w:left="0" w:right="0" w:firstLine="0"/>
              <w:jc w:val="left"/>
              <w:rPr>
                <w:rFonts w:ascii="Book Antiqua" w:eastAsia="Times New Roman" w:hAnsi="Book Antiqua" w:cs="Times New Roman"/>
                <w:b/>
                <w:bCs/>
                <w:color w:val="000000" w:themeColor="text1"/>
                <w:kern w:val="0"/>
                <w:sz w:val="24"/>
                <w:szCs w:val="21"/>
                <w:lang w:eastAsia="tr-TR"/>
                <w14:ligatures w14:val="none"/>
              </w:rPr>
            </w:pPr>
            <w:r>
              <w:rPr>
                <w:rFonts w:ascii="Book Antiqua" w:eastAsia="Times New Roman" w:hAnsi="Book Antiqua" w:cs="Times New Roman"/>
                <w:b/>
                <w:bCs/>
                <w:color w:val="000000" w:themeColor="text1"/>
                <w:kern w:val="0"/>
                <w:sz w:val="24"/>
                <w:szCs w:val="21"/>
                <w:lang w:eastAsia="tr-TR"/>
                <w14:ligatures w14:val="none"/>
              </w:rPr>
              <w:t>Sayı</w:t>
            </w:r>
          </w:p>
        </w:tc>
      </w:tr>
      <w:tr w:rsidR="00642BD7" w:rsidRPr="00E93DE5" w14:paraId="63ED1155" w14:textId="77777777" w:rsidTr="00712D8F">
        <w:trPr>
          <w:jc w:val="center"/>
        </w:trPr>
        <w:tc>
          <w:tcPr>
            <w:tcW w:w="3131" w:type="dxa"/>
            <w:shd w:val="clear" w:color="auto" w:fill="DEEAF6" w:themeFill="accent5" w:themeFillTint="33"/>
          </w:tcPr>
          <w:p w14:paraId="4FFDA628"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bCs/>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Akıllı Tahta Sayısı</w:t>
            </w:r>
          </w:p>
        </w:tc>
        <w:tc>
          <w:tcPr>
            <w:tcW w:w="874" w:type="dxa"/>
            <w:shd w:val="clear" w:color="auto" w:fill="FBE4D5" w:themeFill="accent2" w:themeFillTint="33"/>
          </w:tcPr>
          <w:p w14:paraId="50DC3E59" w14:textId="10C6DC39" w:rsidR="00642BD7" w:rsidRPr="004B3367" w:rsidRDefault="002137F3"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4</w:t>
            </w:r>
            <w:r w:rsidR="00FB72F6">
              <w:rPr>
                <w:rFonts w:ascii="Book Antiqua" w:eastAsia="Times New Roman" w:hAnsi="Book Antiqua" w:cs="Times New Roman"/>
                <w:color w:val="000000" w:themeColor="text1"/>
                <w:kern w:val="0"/>
                <w:sz w:val="24"/>
                <w:szCs w:val="21"/>
                <w:lang w:eastAsia="tr-TR"/>
                <w14:ligatures w14:val="none"/>
              </w:rPr>
              <w:t>8</w:t>
            </w:r>
          </w:p>
        </w:tc>
        <w:tc>
          <w:tcPr>
            <w:tcW w:w="2955" w:type="dxa"/>
            <w:shd w:val="clear" w:color="auto" w:fill="DEEAF6" w:themeFill="accent5" w:themeFillTint="33"/>
          </w:tcPr>
          <w:p w14:paraId="2C50B2CD"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Yazıcı Sayısı</w:t>
            </w:r>
          </w:p>
        </w:tc>
        <w:tc>
          <w:tcPr>
            <w:tcW w:w="1540" w:type="dxa"/>
            <w:shd w:val="clear" w:color="auto" w:fill="FBE4D5" w:themeFill="accent2" w:themeFillTint="33"/>
          </w:tcPr>
          <w:p w14:paraId="2EE82D7A" w14:textId="13461509" w:rsidR="00642BD7" w:rsidRPr="004B3367" w:rsidRDefault="00FB72F6"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3</w:t>
            </w:r>
          </w:p>
        </w:tc>
      </w:tr>
      <w:tr w:rsidR="00642BD7" w:rsidRPr="00E93DE5" w14:paraId="30F276C5" w14:textId="77777777" w:rsidTr="00712D8F">
        <w:trPr>
          <w:jc w:val="center"/>
        </w:trPr>
        <w:tc>
          <w:tcPr>
            <w:tcW w:w="3131" w:type="dxa"/>
            <w:shd w:val="clear" w:color="auto" w:fill="DEEAF6" w:themeFill="accent5" w:themeFillTint="33"/>
          </w:tcPr>
          <w:p w14:paraId="18BEE105"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bCs/>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Masaüstü Bilgisayar Sayısı</w:t>
            </w:r>
          </w:p>
        </w:tc>
        <w:tc>
          <w:tcPr>
            <w:tcW w:w="874" w:type="dxa"/>
            <w:shd w:val="clear" w:color="auto" w:fill="FBE4D5" w:themeFill="accent2" w:themeFillTint="33"/>
          </w:tcPr>
          <w:p w14:paraId="6DCB28F2" w14:textId="3C657508" w:rsidR="00642BD7" w:rsidRPr="004B3367" w:rsidRDefault="00FB72F6"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23</w:t>
            </w:r>
          </w:p>
        </w:tc>
        <w:tc>
          <w:tcPr>
            <w:tcW w:w="2955" w:type="dxa"/>
            <w:shd w:val="clear" w:color="auto" w:fill="DEEAF6" w:themeFill="accent5" w:themeFillTint="33"/>
          </w:tcPr>
          <w:p w14:paraId="25EECB98"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Fotokopi Makinası Sayısı</w:t>
            </w:r>
          </w:p>
        </w:tc>
        <w:tc>
          <w:tcPr>
            <w:tcW w:w="1540" w:type="dxa"/>
            <w:shd w:val="clear" w:color="auto" w:fill="FBE4D5" w:themeFill="accent2" w:themeFillTint="33"/>
          </w:tcPr>
          <w:p w14:paraId="55054D79" w14:textId="47B552C8" w:rsidR="00642BD7" w:rsidRPr="004B3367" w:rsidRDefault="00642BD7"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2</w:t>
            </w:r>
          </w:p>
        </w:tc>
      </w:tr>
      <w:tr w:rsidR="00642BD7" w:rsidRPr="00E93DE5" w14:paraId="0BB417F2" w14:textId="77777777" w:rsidTr="00712D8F">
        <w:trPr>
          <w:jc w:val="center"/>
        </w:trPr>
        <w:tc>
          <w:tcPr>
            <w:tcW w:w="3131" w:type="dxa"/>
            <w:shd w:val="clear" w:color="auto" w:fill="DEEAF6" w:themeFill="accent5" w:themeFillTint="33"/>
          </w:tcPr>
          <w:p w14:paraId="60C3219B"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bCs/>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Taşınabilir Bilgisayar Sayısı</w:t>
            </w:r>
          </w:p>
        </w:tc>
        <w:tc>
          <w:tcPr>
            <w:tcW w:w="874" w:type="dxa"/>
            <w:shd w:val="clear" w:color="auto" w:fill="FBE4D5" w:themeFill="accent2" w:themeFillTint="33"/>
          </w:tcPr>
          <w:p w14:paraId="38ED206F" w14:textId="7416EAC1" w:rsidR="00642BD7" w:rsidRPr="004B3367" w:rsidRDefault="002137F3"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2</w:t>
            </w:r>
          </w:p>
        </w:tc>
        <w:tc>
          <w:tcPr>
            <w:tcW w:w="2955" w:type="dxa"/>
            <w:shd w:val="clear" w:color="auto" w:fill="DEEAF6" w:themeFill="accent5" w:themeFillTint="33"/>
          </w:tcPr>
          <w:p w14:paraId="7C021617"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TV Sayısı</w:t>
            </w:r>
          </w:p>
        </w:tc>
        <w:tc>
          <w:tcPr>
            <w:tcW w:w="1540" w:type="dxa"/>
            <w:shd w:val="clear" w:color="auto" w:fill="FBE4D5" w:themeFill="accent2" w:themeFillTint="33"/>
          </w:tcPr>
          <w:p w14:paraId="77167367" w14:textId="5897311F" w:rsidR="00642BD7" w:rsidRPr="004B3367" w:rsidRDefault="002137F3"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1</w:t>
            </w:r>
          </w:p>
        </w:tc>
      </w:tr>
      <w:tr w:rsidR="00642BD7" w:rsidRPr="00E93DE5" w14:paraId="18C5BFC1" w14:textId="77777777" w:rsidTr="00712D8F">
        <w:trPr>
          <w:jc w:val="center"/>
        </w:trPr>
        <w:tc>
          <w:tcPr>
            <w:tcW w:w="3131" w:type="dxa"/>
            <w:shd w:val="clear" w:color="auto" w:fill="DEEAF6" w:themeFill="accent5" w:themeFillTint="33"/>
          </w:tcPr>
          <w:p w14:paraId="170757DD"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b/>
                <w:bCs/>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Projeksiyon Sayısı</w:t>
            </w:r>
          </w:p>
        </w:tc>
        <w:tc>
          <w:tcPr>
            <w:tcW w:w="874" w:type="dxa"/>
            <w:shd w:val="clear" w:color="auto" w:fill="FBE4D5" w:themeFill="accent2" w:themeFillTint="33"/>
          </w:tcPr>
          <w:p w14:paraId="0FC26E90" w14:textId="7AED5977" w:rsidR="00642BD7" w:rsidRPr="004B3367" w:rsidRDefault="00642BD7"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3</w:t>
            </w:r>
          </w:p>
        </w:tc>
        <w:tc>
          <w:tcPr>
            <w:tcW w:w="2955" w:type="dxa"/>
            <w:shd w:val="clear" w:color="auto" w:fill="DEEAF6" w:themeFill="accent5" w:themeFillTint="33"/>
          </w:tcPr>
          <w:p w14:paraId="31184369"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İnternet Bağlantı Hızı</w:t>
            </w:r>
          </w:p>
        </w:tc>
        <w:tc>
          <w:tcPr>
            <w:tcW w:w="1540" w:type="dxa"/>
            <w:shd w:val="clear" w:color="auto" w:fill="FBE4D5" w:themeFill="accent2" w:themeFillTint="33"/>
          </w:tcPr>
          <w:p w14:paraId="76881DA4" w14:textId="2062B7A9" w:rsidR="00642BD7" w:rsidRDefault="00642BD7"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ADSL</w:t>
            </w:r>
          </w:p>
          <w:p w14:paraId="0ADED65C" w14:textId="74DA51FC" w:rsidR="00642BD7" w:rsidRPr="004B3367" w:rsidRDefault="00642BD7"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100 mbps</w:t>
            </w:r>
          </w:p>
        </w:tc>
      </w:tr>
    </w:tbl>
    <w:p w14:paraId="755A1F49" w14:textId="77777777" w:rsidR="00E93DE5" w:rsidRDefault="00E93DE5" w:rsidP="00E93DE5">
      <w:pPr>
        <w:tabs>
          <w:tab w:val="left" w:pos="107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20A30641" w14:textId="77777777" w:rsidR="00FB72F6" w:rsidRPr="00E93DE5" w:rsidRDefault="00FB72F6" w:rsidP="00E93DE5">
      <w:pPr>
        <w:tabs>
          <w:tab w:val="left" w:pos="107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2D377238" w14:textId="1B477D6A" w:rsidR="003B36FD" w:rsidRDefault="000D00D9" w:rsidP="00E93DE5">
      <w:pPr>
        <w:tabs>
          <w:tab w:val="left" w:pos="426"/>
        </w:tabs>
        <w:spacing w:before="0" w:line="300" w:lineRule="auto"/>
        <w:ind w:left="0" w:right="0" w:firstLine="0"/>
        <w:jc w:val="both"/>
        <w:rPr>
          <w:rFonts w:ascii="Book Antiqua" w:eastAsia="Times New Roman" w:hAnsi="Book Antiqua" w:cs="Calibri"/>
          <w:b/>
          <w:kern w:val="0"/>
          <w:sz w:val="24"/>
          <w:szCs w:val="24"/>
          <w:lang w:eastAsia="tr-TR"/>
          <w14:ligatures w14:val="none"/>
        </w:rPr>
      </w:pPr>
      <w:r>
        <w:rPr>
          <w:rFonts w:ascii="Book Antiqua" w:eastAsia="Times New Roman" w:hAnsi="Book Antiqua" w:cs="Calibri"/>
          <w:kern w:val="0"/>
          <w:sz w:val="24"/>
          <w:szCs w:val="24"/>
          <w:lang w:eastAsia="tr-TR"/>
          <w14:ligatures w14:val="none"/>
        </w:rPr>
        <w:t xml:space="preserve">    </w:t>
      </w:r>
      <w:r w:rsidR="00775938">
        <w:rPr>
          <w:rFonts w:ascii="Book Antiqua" w:eastAsia="Times New Roman" w:hAnsi="Book Antiqua" w:cs="Times New Roman"/>
          <w:kern w:val="0"/>
          <w:sz w:val="24"/>
          <w:szCs w:val="21"/>
          <w:lang w:eastAsia="x-none"/>
          <w14:ligatures w14:val="none"/>
        </w:rPr>
        <w:t xml:space="preserve">Tablo 14: </w:t>
      </w:r>
      <w:r>
        <w:rPr>
          <w:rFonts w:ascii="Book Antiqua" w:eastAsia="Times New Roman" w:hAnsi="Book Antiqua" w:cs="Calibri"/>
          <w:kern w:val="0"/>
          <w:sz w:val="24"/>
          <w:szCs w:val="24"/>
          <w:lang w:eastAsia="tr-TR"/>
          <w14:ligatures w14:val="none"/>
        </w:rPr>
        <w:t xml:space="preserve"> </w:t>
      </w:r>
      <w:r w:rsidR="00E93DE5" w:rsidRPr="00E93DE5">
        <w:rPr>
          <w:rFonts w:ascii="Book Antiqua" w:eastAsia="Times New Roman" w:hAnsi="Book Antiqua" w:cs="Calibri"/>
          <w:kern w:val="0"/>
          <w:sz w:val="24"/>
          <w:szCs w:val="24"/>
          <w:lang w:eastAsia="tr-TR"/>
          <w14:ligatures w14:val="none"/>
        </w:rPr>
        <w:t>Fiziki Mekân Durumu</w:t>
      </w:r>
      <w:r w:rsidR="00E93DE5" w:rsidRPr="00E93DE5">
        <w:rPr>
          <w:rFonts w:ascii="Book Antiqua" w:eastAsia="Times New Roman" w:hAnsi="Book Antiqua" w:cs="Calibri"/>
          <w:b/>
          <w:kern w:val="0"/>
          <w:sz w:val="24"/>
          <w:szCs w:val="24"/>
          <w:lang w:eastAsia="tr-TR"/>
          <w14:ligatures w14:val="none"/>
        </w:rPr>
        <w:t xml:space="preserve"> </w:t>
      </w:r>
    </w:p>
    <w:tbl>
      <w:tblPr>
        <w:tblStyle w:val="TableNormal"/>
        <w:tblW w:w="484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1"/>
        <w:gridCol w:w="1436"/>
        <w:gridCol w:w="2446"/>
        <w:gridCol w:w="718"/>
        <w:gridCol w:w="718"/>
      </w:tblGrid>
      <w:tr w:rsidR="003B36FD" w:rsidRPr="003B36FD" w14:paraId="3C776450" w14:textId="77777777" w:rsidTr="00712D8F">
        <w:trPr>
          <w:trHeight w:val="381"/>
        </w:trPr>
        <w:tc>
          <w:tcPr>
            <w:tcW w:w="1971" w:type="pct"/>
            <w:shd w:val="clear" w:color="auto" w:fill="D9E2F3" w:themeFill="accent1" w:themeFillTint="33"/>
          </w:tcPr>
          <w:p w14:paraId="69A98F3A" w14:textId="41CE24E9" w:rsidR="003B36FD" w:rsidRPr="003B36FD" w:rsidRDefault="003B36FD" w:rsidP="003B36FD">
            <w:pPr>
              <w:spacing w:line="299" w:lineRule="exact"/>
              <w:ind w:left="112"/>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 xml:space="preserve">Okul Bölümleri </w:t>
            </w:r>
          </w:p>
        </w:tc>
        <w:tc>
          <w:tcPr>
            <w:tcW w:w="818" w:type="pct"/>
            <w:shd w:val="clear" w:color="auto" w:fill="FBE4D5" w:themeFill="accent2" w:themeFillTint="33"/>
          </w:tcPr>
          <w:p w14:paraId="28E886FA" w14:textId="77777777" w:rsidR="003B36FD" w:rsidRPr="003B36FD" w:rsidRDefault="003B36FD" w:rsidP="003B36FD">
            <w:pPr>
              <w:rPr>
                <w:rFonts w:ascii="Times New Roman" w:eastAsia="Times New Roman" w:hAnsi="Times New Roman" w:cs="Times New Roman"/>
                <w:color w:val="000000" w:themeColor="text1"/>
                <w:sz w:val="24"/>
              </w:rPr>
            </w:pPr>
          </w:p>
        </w:tc>
        <w:tc>
          <w:tcPr>
            <w:tcW w:w="1393" w:type="pct"/>
            <w:shd w:val="clear" w:color="auto" w:fill="D9E2F3" w:themeFill="accent1" w:themeFillTint="33"/>
          </w:tcPr>
          <w:p w14:paraId="7B8EF5AA" w14:textId="77777777" w:rsidR="003B36FD" w:rsidRPr="003B36FD" w:rsidRDefault="003B36FD" w:rsidP="003B36FD">
            <w:pPr>
              <w:spacing w:line="299" w:lineRule="exact"/>
              <w:ind w:left="113"/>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Özel Alanlar</w:t>
            </w:r>
          </w:p>
        </w:tc>
        <w:tc>
          <w:tcPr>
            <w:tcW w:w="409" w:type="pct"/>
            <w:shd w:val="clear" w:color="auto" w:fill="FBE4D5" w:themeFill="accent2" w:themeFillTint="33"/>
          </w:tcPr>
          <w:p w14:paraId="36737A96" w14:textId="77777777" w:rsidR="003B36FD" w:rsidRPr="003B36FD" w:rsidRDefault="003B36FD" w:rsidP="003B36FD">
            <w:pPr>
              <w:spacing w:line="299" w:lineRule="exact"/>
              <w:ind w:left="115"/>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Var</w:t>
            </w:r>
          </w:p>
        </w:tc>
        <w:tc>
          <w:tcPr>
            <w:tcW w:w="410" w:type="pct"/>
            <w:shd w:val="clear" w:color="auto" w:fill="FBE4D5" w:themeFill="accent2" w:themeFillTint="33"/>
          </w:tcPr>
          <w:p w14:paraId="0732A1D7" w14:textId="77777777" w:rsidR="003B36FD" w:rsidRPr="003B36FD" w:rsidRDefault="003B36FD" w:rsidP="003B36FD">
            <w:pPr>
              <w:spacing w:line="299" w:lineRule="exact"/>
              <w:ind w:left="115"/>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Yok</w:t>
            </w:r>
          </w:p>
        </w:tc>
      </w:tr>
      <w:tr w:rsidR="003B36FD" w:rsidRPr="003B36FD" w14:paraId="423F85FE" w14:textId="77777777" w:rsidTr="00712D8F">
        <w:trPr>
          <w:trHeight w:val="374"/>
        </w:trPr>
        <w:tc>
          <w:tcPr>
            <w:tcW w:w="1971" w:type="pct"/>
            <w:shd w:val="clear" w:color="auto" w:fill="D9E2F3" w:themeFill="accent1" w:themeFillTint="33"/>
          </w:tcPr>
          <w:p w14:paraId="4B50152C" w14:textId="77777777" w:rsidR="003B36FD" w:rsidRPr="003B36FD" w:rsidRDefault="003B36FD" w:rsidP="003B36FD">
            <w:pPr>
              <w:spacing w:line="290" w:lineRule="exact"/>
              <w:ind w:left="107"/>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Okul Kat Sayısı</w:t>
            </w:r>
          </w:p>
        </w:tc>
        <w:tc>
          <w:tcPr>
            <w:tcW w:w="818" w:type="pct"/>
            <w:shd w:val="clear" w:color="auto" w:fill="FBE4D5" w:themeFill="accent2" w:themeFillTint="33"/>
          </w:tcPr>
          <w:p w14:paraId="5A491718" w14:textId="3EC0EC21" w:rsidR="003B36FD" w:rsidRPr="003B36FD" w:rsidRDefault="00FB72F6" w:rsidP="003B36FD">
            <w:pPr>
              <w:spacing w:line="290" w:lineRule="exact"/>
              <w:ind w:left="108"/>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5</w:t>
            </w:r>
          </w:p>
        </w:tc>
        <w:tc>
          <w:tcPr>
            <w:tcW w:w="1393" w:type="pct"/>
            <w:shd w:val="clear" w:color="auto" w:fill="D9E2F3" w:themeFill="accent1" w:themeFillTint="33"/>
          </w:tcPr>
          <w:p w14:paraId="4107D2F4"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Çok Amaçlı Salon</w:t>
            </w:r>
          </w:p>
        </w:tc>
        <w:tc>
          <w:tcPr>
            <w:tcW w:w="409" w:type="pct"/>
            <w:shd w:val="clear" w:color="auto" w:fill="FBE4D5" w:themeFill="accent2" w:themeFillTint="33"/>
          </w:tcPr>
          <w:p w14:paraId="6434AF4F" w14:textId="43B11710" w:rsidR="003B36FD" w:rsidRPr="003B36FD" w:rsidRDefault="00FB72F6" w:rsidP="00FB72F6">
            <w:pPr>
              <w:spacing w:line="290" w:lineRule="exact"/>
              <w:ind w:left="110"/>
              <w:jc w:val="both"/>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 xml:space="preserve">  X</w:t>
            </w:r>
          </w:p>
        </w:tc>
        <w:tc>
          <w:tcPr>
            <w:tcW w:w="410" w:type="pct"/>
            <w:shd w:val="clear" w:color="auto" w:fill="FBE4D5" w:themeFill="accent2" w:themeFillTint="33"/>
          </w:tcPr>
          <w:p w14:paraId="54364D47"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7E311DBA" w14:textId="77777777" w:rsidTr="00712D8F">
        <w:trPr>
          <w:trHeight w:val="371"/>
        </w:trPr>
        <w:tc>
          <w:tcPr>
            <w:tcW w:w="1971" w:type="pct"/>
            <w:shd w:val="clear" w:color="auto" w:fill="D9E2F3" w:themeFill="accent1" w:themeFillTint="33"/>
          </w:tcPr>
          <w:p w14:paraId="1A043C04"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Derslik Sayısı</w:t>
            </w:r>
          </w:p>
        </w:tc>
        <w:tc>
          <w:tcPr>
            <w:tcW w:w="818" w:type="pct"/>
            <w:shd w:val="clear" w:color="auto" w:fill="FBE4D5" w:themeFill="accent2" w:themeFillTint="33"/>
          </w:tcPr>
          <w:p w14:paraId="2F7F17A8" w14:textId="5A6F7939" w:rsidR="003B36FD" w:rsidRPr="003B36FD" w:rsidRDefault="00FB72F6" w:rsidP="003B36FD">
            <w:pPr>
              <w:spacing w:line="289" w:lineRule="exact"/>
              <w:ind w:left="108"/>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46</w:t>
            </w:r>
          </w:p>
        </w:tc>
        <w:tc>
          <w:tcPr>
            <w:tcW w:w="1393" w:type="pct"/>
            <w:shd w:val="clear" w:color="auto" w:fill="D9E2F3" w:themeFill="accent1" w:themeFillTint="33"/>
          </w:tcPr>
          <w:p w14:paraId="39BB5655"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Çok Amaçlı Saha</w:t>
            </w:r>
          </w:p>
        </w:tc>
        <w:tc>
          <w:tcPr>
            <w:tcW w:w="409" w:type="pct"/>
            <w:shd w:val="clear" w:color="auto" w:fill="FBE4D5" w:themeFill="accent2" w:themeFillTint="33"/>
          </w:tcPr>
          <w:p w14:paraId="62EBCD99" w14:textId="7BCEA091" w:rsidR="003B36FD" w:rsidRPr="003B36FD" w:rsidRDefault="00FB72F6" w:rsidP="00FB72F6">
            <w:pPr>
              <w:spacing w:line="289" w:lineRule="exact"/>
              <w:ind w:left="110"/>
              <w:jc w:val="both"/>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 xml:space="preserve">  X</w:t>
            </w:r>
          </w:p>
        </w:tc>
        <w:tc>
          <w:tcPr>
            <w:tcW w:w="410" w:type="pct"/>
            <w:shd w:val="clear" w:color="auto" w:fill="FBE4D5" w:themeFill="accent2" w:themeFillTint="33"/>
          </w:tcPr>
          <w:p w14:paraId="0B3B54CE"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5B68D504" w14:textId="77777777" w:rsidTr="00712D8F">
        <w:trPr>
          <w:trHeight w:val="374"/>
        </w:trPr>
        <w:tc>
          <w:tcPr>
            <w:tcW w:w="1971" w:type="pct"/>
            <w:shd w:val="clear" w:color="auto" w:fill="D9E2F3" w:themeFill="accent1" w:themeFillTint="33"/>
          </w:tcPr>
          <w:p w14:paraId="3D4E5FEE"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0"/>
              </w:rPr>
            </w:pPr>
            <w:r w:rsidRPr="003B36FD">
              <w:rPr>
                <w:rFonts w:ascii="TeXGyrePagella" w:eastAsia="Times New Roman" w:hAnsi="TeXGyrePagella" w:cs="Times New Roman"/>
                <w:color w:val="000000" w:themeColor="text1"/>
                <w:sz w:val="24"/>
              </w:rPr>
              <w:t xml:space="preserve">Derslik Alanları </w:t>
            </w:r>
            <w:r w:rsidRPr="003B36FD">
              <w:rPr>
                <w:rFonts w:ascii="TeXGyrePagella" w:eastAsia="Times New Roman" w:hAnsi="TeXGyrePagella" w:cs="Times New Roman"/>
                <w:color w:val="000000" w:themeColor="text1"/>
                <w:sz w:val="20"/>
              </w:rPr>
              <w:t>(m2)</w:t>
            </w:r>
          </w:p>
        </w:tc>
        <w:tc>
          <w:tcPr>
            <w:tcW w:w="818" w:type="pct"/>
            <w:shd w:val="clear" w:color="auto" w:fill="FBE4D5" w:themeFill="accent2" w:themeFillTint="33"/>
          </w:tcPr>
          <w:p w14:paraId="02C314F1" w14:textId="1E5FC8CB" w:rsidR="003B36FD" w:rsidRPr="003B36FD" w:rsidRDefault="00FB72F6" w:rsidP="003B36FD">
            <w:pPr>
              <w:spacing w:line="289" w:lineRule="exact"/>
              <w:ind w:left="108"/>
              <w:rPr>
                <w:rFonts w:ascii="Times New Roman" w:eastAsia="Times New Roman" w:hAnsi="Times New Roman" w:cs="Times New Roman"/>
                <w:i/>
                <w:color w:val="000000" w:themeColor="text1"/>
                <w:sz w:val="24"/>
              </w:rPr>
            </w:pPr>
            <w:r>
              <w:rPr>
                <w:rFonts w:ascii="TeXGyrePagella" w:eastAsia="Times New Roman" w:hAnsi="TeXGyrePagella" w:cs="Times New Roman"/>
                <w:color w:val="000000" w:themeColor="text1"/>
                <w:sz w:val="24"/>
              </w:rPr>
              <w:t>1840</w:t>
            </w:r>
            <w:r w:rsidR="003B36FD" w:rsidRPr="003B36FD">
              <w:rPr>
                <w:rFonts w:ascii="TeXGyrePagella" w:eastAsia="Times New Roman" w:hAnsi="TeXGyrePagella" w:cs="Times New Roman"/>
                <w:color w:val="000000" w:themeColor="text1"/>
                <w:sz w:val="24"/>
              </w:rPr>
              <w:t xml:space="preserve"> </w:t>
            </w:r>
            <w:r w:rsidR="003B36FD" w:rsidRPr="003B36FD">
              <w:rPr>
                <w:rFonts w:ascii="Times New Roman" w:eastAsia="Times New Roman" w:hAnsi="Times New Roman" w:cs="Times New Roman"/>
                <w:i/>
                <w:color w:val="000000" w:themeColor="text1"/>
                <w:sz w:val="24"/>
              </w:rPr>
              <w:t>m²</w:t>
            </w:r>
          </w:p>
        </w:tc>
        <w:tc>
          <w:tcPr>
            <w:tcW w:w="1393" w:type="pct"/>
            <w:shd w:val="clear" w:color="auto" w:fill="D9E2F3" w:themeFill="accent1" w:themeFillTint="33"/>
          </w:tcPr>
          <w:p w14:paraId="11070F1C"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Kütüphane</w:t>
            </w:r>
          </w:p>
        </w:tc>
        <w:tc>
          <w:tcPr>
            <w:tcW w:w="409" w:type="pct"/>
            <w:shd w:val="clear" w:color="auto" w:fill="FBE4D5" w:themeFill="accent2" w:themeFillTint="33"/>
          </w:tcPr>
          <w:p w14:paraId="56DB696F" w14:textId="7A3D58BF" w:rsidR="003B36FD" w:rsidRPr="003B36FD" w:rsidRDefault="00FB72F6" w:rsidP="00FB72F6">
            <w:pPr>
              <w:jc w:val="both"/>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    X</w:t>
            </w:r>
          </w:p>
        </w:tc>
        <w:tc>
          <w:tcPr>
            <w:tcW w:w="410" w:type="pct"/>
            <w:shd w:val="clear" w:color="auto" w:fill="FBE4D5" w:themeFill="accent2" w:themeFillTint="33"/>
          </w:tcPr>
          <w:p w14:paraId="3A68A403" w14:textId="38B150D8" w:rsidR="003B36FD" w:rsidRPr="003B36FD" w:rsidRDefault="003B36FD" w:rsidP="003B36FD">
            <w:pPr>
              <w:spacing w:line="289" w:lineRule="exact"/>
              <w:ind w:left="110"/>
              <w:rPr>
                <w:rFonts w:ascii="TeXGyrePagella" w:eastAsia="Times New Roman" w:hAnsi="Times New Roman" w:cs="Times New Roman"/>
                <w:color w:val="000000" w:themeColor="text1"/>
                <w:sz w:val="24"/>
              </w:rPr>
            </w:pPr>
          </w:p>
        </w:tc>
      </w:tr>
      <w:tr w:rsidR="003B36FD" w:rsidRPr="003B36FD" w14:paraId="65077F39" w14:textId="77777777" w:rsidTr="00712D8F">
        <w:trPr>
          <w:trHeight w:val="372"/>
        </w:trPr>
        <w:tc>
          <w:tcPr>
            <w:tcW w:w="1971" w:type="pct"/>
            <w:shd w:val="clear" w:color="auto" w:fill="D9E2F3" w:themeFill="accent1" w:themeFillTint="33"/>
          </w:tcPr>
          <w:p w14:paraId="5FC0D0B2"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Kullanılan Derslik Sayısı</w:t>
            </w:r>
          </w:p>
        </w:tc>
        <w:tc>
          <w:tcPr>
            <w:tcW w:w="818" w:type="pct"/>
            <w:shd w:val="clear" w:color="auto" w:fill="FBE4D5" w:themeFill="accent2" w:themeFillTint="33"/>
          </w:tcPr>
          <w:p w14:paraId="03131921" w14:textId="0B81D1C0" w:rsidR="003B36FD" w:rsidRPr="003B36FD" w:rsidRDefault="00FB72F6" w:rsidP="003B36FD">
            <w:pPr>
              <w:spacing w:line="289" w:lineRule="exact"/>
              <w:ind w:left="108"/>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27</w:t>
            </w:r>
          </w:p>
        </w:tc>
        <w:tc>
          <w:tcPr>
            <w:tcW w:w="1393" w:type="pct"/>
            <w:shd w:val="clear" w:color="auto" w:fill="D9E2F3" w:themeFill="accent1" w:themeFillTint="33"/>
          </w:tcPr>
          <w:p w14:paraId="0EB7C003"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Fen Laboratuvarı</w:t>
            </w:r>
          </w:p>
        </w:tc>
        <w:tc>
          <w:tcPr>
            <w:tcW w:w="409" w:type="pct"/>
            <w:shd w:val="clear" w:color="auto" w:fill="FBE4D5" w:themeFill="accent2" w:themeFillTint="33"/>
          </w:tcPr>
          <w:p w14:paraId="3A4DEF56" w14:textId="0F75D600" w:rsidR="003B36FD" w:rsidRPr="003B36FD" w:rsidRDefault="00FB72F6" w:rsidP="00FB72F6">
            <w:pPr>
              <w:spacing w:line="289" w:lineRule="exact"/>
              <w:ind w:left="110"/>
              <w:jc w:val="both"/>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 xml:space="preserve">  X</w:t>
            </w:r>
          </w:p>
        </w:tc>
        <w:tc>
          <w:tcPr>
            <w:tcW w:w="410" w:type="pct"/>
            <w:shd w:val="clear" w:color="auto" w:fill="FBE4D5" w:themeFill="accent2" w:themeFillTint="33"/>
          </w:tcPr>
          <w:p w14:paraId="5AE38238"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3489D38F" w14:textId="77777777" w:rsidTr="00712D8F">
        <w:trPr>
          <w:trHeight w:val="373"/>
        </w:trPr>
        <w:tc>
          <w:tcPr>
            <w:tcW w:w="1971" w:type="pct"/>
            <w:shd w:val="clear" w:color="auto" w:fill="D9E2F3" w:themeFill="accent1" w:themeFillTint="33"/>
          </w:tcPr>
          <w:p w14:paraId="6BA8A896"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Şube Sayısı</w:t>
            </w:r>
          </w:p>
        </w:tc>
        <w:tc>
          <w:tcPr>
            <w:tcW w:w="818" w:type="pct"/>
            <w:shd w:val="clear" w:color="auto" w:fill="FBE4D5" w:themeFill="accent2" w:themeFillTint="33"/>
          </w:tcPr>
          <w:p w14:paraId="40587E80" w14:textId="70BE0C15" w:rsidR="003B36FD" w:rsidRPr="003B36FD" w:rsidRDefault="00FB72F6" w:rsidP="003B36FD">
            <w:pPr>
              <w:spacing w:line="289" w:lineRule="exact"/>
              <w:ind w:left="108"/>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30</w:t>
            </w:r>
          </w:p>
        </w:tc>
        <w:tc>
          <w:tcPr>
            <w:tcW w:w="1393" w:type="pct"/>
            <w:shd w:val="clear" w:color="auto" w:fill="D9E2F3" w:themeFill="accent1" w:themeFillTint="33"/>
          </w:tcPr>
          <w:p w14:paraId="1DF9BFA8"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Bilgisayar Laboratuvarı</w:t>
            </w:r>
          </w:p>
        </w:tc>
        <w:tc>
          <w:tcPr>
            <w:tcW w:w="409" w:type="pct"/>
            <w:shd w:val="clear" w:color="auto" w:fill="FBE4D5" w:themeFill="accent2" w:themeFillTint="33"/>
          </w:tcPr>
          <w:p w14:paraId="113A4AA1" w14:textId="686FF202" w:rsidR="003B36FD" w:rsidRPr="003B36FD" w:rsidRDefault="003B36FD" w:rsidP="003B36FD">
            <w:pPr>
              <w:rPr>
                <w:rFonts w:ascii="Times New Roman" w:eastAsia="Times New Roman" w:hAnsi="Times New Roman" w:cs="Times New Roman"/>
                <w:color w:val="000000" w:themeColor="text1"/>
                <w:sz w:val="24"/>
              </w:rPr>
            </w:pPr>
            <w:r w:rsidRPr="00070633">
              <w:rPr>
                <w:rFonts w:ascii="Times New Roman" w:eastAsia="Times New Roman" w:hAnsi="Times New Roman" w:cs="Times New Roman"/>
                <w:color w:val="000000" w:themeColor="text1"/>
                <w:sz w:val="24"/>
              </w:rPr>
              <w:t xml:space="preserve"> </w:t>
            </w:r>
            <w:r w:rsidR="00FB72F6">
              <w:rPr>
                <w:rFonts w:ascii="Times New Roman" w:eastAsia="Times New Roman" w:hAnsi="Times New Roman" w:cs="Times New Roman"/>
                <w:color w:val="000000" w:themeColor="text1"/>
                <w:sz w:val="24"/>
              </w:rPr>
              <w:t xml:space="preserve">   X</w:t>
            </w:r>
          </w:p>
        </w:tc>
        <w:tc>
          <w:tcPr>
            <w:tcW w:w="410" w:type="pct"/>
            <w:shd w:val="clear" w:color="auto" w:fill="FBE4D5" w:themeFill="accent2" w:themeFillTint="33"/>
          </w:tcPr>
          <w:p w14:paraId="044DB79E" w14:textId="19C46895" w:rsidR="003B36FD" w:rsidRPr="003B36FD" w:rsidRDefault="003B36FD" w:rsidP="003B36FD">
            <w:pPr>
              <w:spacing w:line="289" w:lineRule="exact"/>
              <w:ind w:left="110"/>
              <w:rPr>
                <w:rFonts w:ascii="TeXGyrePagella" w:eastAsia="Times New Roman" w:hAnsi="Times New Roman" w:cs="Times New Roman"/>
                <w:color w:val="000000" w:themeColor="text1"/>
                <w:sz w:val="24"/>
              </w:rPr>
            </w:pPr>
          </w:p>
        </w:tc>
      </w:tr>
      <w:tr w:rsidR="003B36FD" w:rsidRPr="003B36FD" w14:paraId="1B9699DE" w14:textId="77777777" w:rsidTr="00712D8F">
        <w:trPr>
          <w:trHeight w:val="371"/>
        </w:trPr>
        <w:tc>
          <w:tcPr>
            <w:tcW w:w="1971" w:type="pct"/>
            <w:shd w:val="clear" w:color="auto" w:fill="D9E2F3" w:themeFill="accent1" w:themeFillTint="33"/>
          </w:tcPr>
          <w:p w14:paraId="2685E067" w14:textId="144E2422" w:rsidR="003B36FD" w:rsidRPr="003B36FD" w:rsidRDefault="003B36FD" w:rsidP="003B36FD">
            <w:pPr>
              <w:spacing w:line="289" w:lineRule="exact"/>
              <w:ind w:left="107"/>
              <w:rPr>
                <w:rFonts w:ascii="TeXGyrePagella" w:eastAsia="Times New Roman" w:hAnsi="TeXGyrePagella" w:cs="Times New Roman"/>
                <w:color w:val="000000" w:themeColor="text1"/>
                <w:sz w:val="20"/>
              </w:rPr>
            </w:pPr>
            <w:r w:rsidRPr="003B36FD">
              <w:rPr>
                <w:rFonts w:ascii="TeXGyrePagella" w:eastAsia="Times New Roman" w:hAnsi="TeXGyrePagella" w:cs="Times New Roman"/>
                <w:color w:val="000000" w:themeColor="text1"/>
                <w:sz w:val="24"/>
              </w:rPr>
              <w:t xml:space="preserve">İdari Odaların Alanı </w:t>
            </w:r>
            <w:r w:rsidRPr="003B36FD">
              <w:rPr>
                <w:rFonts w:ascii="TeXGyrePagella" w:eastAsia="Times New Roman" w:hAnsi="TeXGyrePagella" w:cs="Times New Roman"/>
                <w:color w:val="000000" w:themeColor="text1"/>
                <w:sz w:val="20"/>
              </w:rPr>
              <w:t>(m2)</w:t>
            </w:r>
          </w:p>
        </w:tc>
        <w:tc>
          <w:tcPr>
            <w:tcW w:w="818" w:type="pct"/>
            <w:shd w:val="clear" w:color="auto" w:fill="FBE4D5" w:themeFill="accent2" w:themeFillTint="33"/>
          </w:tcPr>
          <w:p w14:paraId="78FEA5E2" w14:textId="0BDD79AD" w:rsidR="003B36FD" w:rsidRPr="003B36FD" w:rsidRDefault="00816258" w:rsidP="003B36FD">
            <w:pPr>
              <w:spacing w:line="289" w:lineRule="exact"/>
              <w:ind w:left="108"/>
              <w:rPr>
                <w:rFonts w:ascii="Times New Roman" w:eastAsia="Times New Roman" w:hAnsi="Times New Roman" w:cs="Times New Roman"/>
                <w:i/>
                <w:color w:val="000000" w:themeColor="text1"/>
                <w:sz w:val="24"/>
              </w:rPr>
            </w:pPr>
            <w:r>
              <w:rPr>
                <w:rFonts w:ascii="TeXGyrePagella" w:eastAsia="Times New Roman" w:hAnsi="TeXGyrePagella" w:cs="Times New Roman"/>
                <w:color w:val="000000" w:themeColor="text1"/>
                <w:sz w:val="24"/>
              </w:rPr>
              <w:t>65</w:t>
            </w:r>
            <w:r w:rsidR="003B36FD" w:rsidRPr="003B36FD">
              <w:rPr>
                <w:rFonts w:ascii="TeXGyrePagella" w:eastAsia="Times New Roman" w:hAnsi="TeXGyrePagella" w:cs="Times New Roman"/>
                <w:color w:val="000000" w:themeColor="text1"/>
                <w:sz w:val="24"/>
              </w:rPr>
              <w:t xml:space="preserve"> </w:t>
            </w:r>
            <w:r w:rsidR="003B36FD" w:rsidRPr="003B36FD">
              <w:rPr>
                <w:rFonts w:ascii="Times New Roman" w:eastAsia="Times New Roman" w:hAnsi="Times New Roman" w:cs="Times New Roman"/>
                <w:i/>
                <w:color w:val="000000" w:themeColor="text1"/>
                <w:sz w:val="24"/>
              </w:rPr>
              <w:t>m²</w:t>
            </w:r>
          </w:p>
        </w:tc>
        <w:tc>
          <w:tcPr>
            <w:tcW w:w="1393" w:type="pct"/>
            <w:shd w:val="clear" w:color="auto" w:fill="D9E2F3" w:themeFill="accent1" w:themeFillTint="33"/>
          </w:tcPr>
          <w:p w14:paraId="5C2EC077"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İş Atölyesi</w:t>
            </w:r>
          </w:p>
        </w:tc>
        <w:tc>
          <w:tcPr>
            <w:tcW w:w="409" w:type="pct"/>
            <w:shd w:val="clear" w:color="auto" w:fill="FBE4D5" w:themeFill="accent2" w:themeFillTint="33"/>
          </w:tcPr>
          <w:p w14:paraId="089A8EB1" w14:textId="660280D9" w:rsidR="003B36FD" w:rsidRPr="003B36FD" w:rsidRDefault="00FB72F6" w:rsidP="003B36FD">
            <w:pPr>
              <w:spacing w:line="289" w:lineRule="exact"/>
              <w:ind w:left="110"/>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 xml:space="preserve">  X</w:t>
            </w:r>
          </w:p>
        </w:tc>
        <w:tc>
          <w:tcPr>
            <w:tcW w:w="410" w:type="pct"/>
            <w:shd w:val="clear" w:color="auto" w:fill="FBE4D5" w:themeFill="accent2" w:themeFillTint="33"/>
          </w:tcPr>
          <w:p w14:paraId="2C60E0A3"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1C92EDB5" w14:textId="77777777" w:rsidTr="00712D8F">
        <w:trPr>
          <w:trHeight w:val="374"/>
        </w:trPr>
        <w:tc>
          <w:tcPr>
            <w:tcW w:w="1971" w:type="pct"/>
            <w:shd w:val="clear" w:color="auto" w:fill="D9E2F3" w:themeFill="accent1" w:themeFillTint="33"/>
          </w:tcPr>
          <w:p w14:paraId="7B99AC84" w14:textId="2D6450D0" w:rsidR="003B36FD" w:rsidRPr="003B36FD" w:rsidRDefault="003B36FD" w:rsidP="003B36FD">
            <w:pPr>
              <w:spacing w:line="289" w:lineRule="exact"/>
              <w:ind w:left="107"/>
              <w:rPr>
                <w:rFonts w:ascii="TeXGyrePagella" w:eastAsia="Times New Roman" w:hAnsi="TeXGyrePagella" w:cs="Times New Roman"/>
                <w:color w:val="000000" w:themeColor="text1"/>
                <w:sz w:val="20"/>
              </w:rPr>
            </w:pPr>
            <w:r w:rsidRPr="003B36FD">
              <w:rPr>
                <w:rFonts w:ascii="TeXGyrePagella" w:eastAsia="Times New Roman" w:hAnsi="TeXGyrePagella" w:cs="Times New Roman"/>
                <w:color w:val="000000" w:themeColor="text1"/>
                <w:sz w:val="24"/>
              </w:rPr>
              <w:t xml:space="preserve">Öğretmenler Odası </w:t>
            </w:r>
            <w:r w:rsidRPr="003B36FD">
              <w:rPr>
                <w:rFonts w:ascii="TeXGyrePagella" w:eastAsia="Times New Roman" w:hAnsi="TeXGyrePagella" w:cs="Times New Roman"/>
                <w:color w:val="000000" w:themeColor="text1"/>
                <w:sz w:val="20"/>
              </w:rPr>
              <w:t>(m2)</w:t>
            </w:r>
          </w:p>
        </w:tc>
        <w:tc>
          <w:tcPr>
            <w:tcW w:w="818" w:type="pct"/>
            <w:shd w:val="clear" w:color="auto" w:fill="FBE4D5" w:themeFill="accent2" w:themeFillTint="33"/>
          </w:tcPr>
          <w:p w14:paraId="517C401C" w14:textId="4F849287" w:rsidR="003B36FD" w:rsidRPr="003B36FD" w:rsidRDefault="00816258" w:rsidP="003B36FD">
            <w:pPr>
              <w:spacing w:line="289" w:lineRule="exact"/>
              <w:ind w:left="108"/>
              <w:rPr>
                <w:rFonts w:ascii="Times New Roman" w:eastAsia="Times New Roman" w:hAnsi="Times New Roman" w:cs="Times New Roman"/>
                <w:i/>
                <w:color w:val="000000" w:themeColor="text1"/>
                <w:sz w:val="24"/>
              </w:rPr>
            </w:pPr>
            <w:r>
              <w:rPr>
                <w:rFonts w:ascii="TeXGyrePagella" w:eastAsia="Times New Roman" w:hAnsi="TeXGyrePagella" w:cs="Times New Roman"/>
                <w:color w:val="000000" w:themeColor="text1"/>
                <w:sz w:val="24"/>
              </w:rPr>
              <w:t>80</w:t>
            </w:r>
            <w:r w:rsidR="003B36FD" w:rsidRPr="003B36FD">
              <w:rPr>
                <w:rFonts w:ascii="TeXGyrePagella" w:eastAsia="Times New Roman" w:hAnsi="TeXGyrePagella" w:cs="Times New Roman"/>
                <w:color w:val="000000" w:themeColor="text1"/>
                <w:sz w:val="24"/>
              </w:rPr>
              <w:t xml:space="preserve"> </w:t>
            </w:r>
            <w:r w:rsidR="003B36FD" w:rsidRPr="003B36FD">
              <w:rPr>
                <w:rFonts w:ascii="Times New Roman" w:eastAsia="Times New Roman" w:hAnsi="Times New Roman" w:cs="Times New Roman"/>
                <w:i/>
                <w:color w:val="000000" w:themeColor="text1"/>
                <w:sz w:val="24"/>
              </w:rPr>
              <w:t>m²</w:t>
            </w:r>
          </w:p>
        </w:tc>
        <w:tc>
          <w:tcPr>
            <w:tcW w:w="1393" w:type="pct"/>
            <w:shd w:val="clear" w:color="auto" w:fill="D9E2F3" w:themeFill="accent1" w:themeFillTint="33"/>
          </w:tcPr>
          <w:p w14:paraId="26B44B43" w14:textId="0B928222" w:rsidR="003B36FD" w:rsidRPr="003B36FD" w:rsidRDefault="003B36FD" w:rsidP="003B36FD">
            <w:pPr>
              <w:spacing w:line="298" w:lineRule="exact"/>
              <w:ind w:left="108"/>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Beceri Atölyesi</w:t>
            </w:r>
          </w:p>
        </w:tc>
        <w:tc>
          <w:tcPr>
            <w:tcW w:w="409" w:type="pct"/>
            <w:shd w:val="clear" w:color="auto" w:fill="FBE4D5" w:themeFill="accent2" w:themeFillTint="33"/>
          </w:tcPr>
          <w:p w14:paraId="6DB8220D"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FBE4D5" w:themeFill="accent2" w:themeFillTint="33"/>
          </w:tcPr>
          <w:p w14:paraId="4BFF4F53" w14:textId="53528619" w:rsidR="003B36FD" w:rsidRPr="003B36FD" w:rsidRDefault="00FB72F6" w:rsidP="003B36FD">
            <w:pPr>
              <w:spacing w:line="289" w:lineRule="exact"/>
              <w:ind w:left="110"/>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 xml:space="preserve">  X</w:t>
            </w:r>
          </w:p>
        </w:tc>
      </w:tr>
      <w:tr w:rsidR="003B36FD" w:rsidRPr="003B36FD" w14:paraId="2728FD8B" w14:textId="77777777" w:rsidTr="00712D8F">
        <w:trPr>
          <w:trHeight w:val="371"/>
        </w:trPr>
        <w:tc>
          <w:tcPr>
            <w:tcW w:w="1971" w:type="pct"/>
            <w:shd w:val="clear" w:color="auto" w:fill="D9E2F3" w:themeFill="accent1" w:themeFillTint="33"/>
          </w:tcPr>
          <w:p w14:paraId="4BB60854" w14:textId="46A9E3A3" w:rsidR="003B36FD" w:rsidRPr="003B36FD" w:rsidRDefault="003B36FD" w:rsidP="003B36FD">
            <w:pPr>
              <w:spacing w:line="289" w:lineRule="exact"/>
              <w:ind w:left="107"/>
              <w:rPr>
                <w:rFonts w:ascii="TeXGyrePagella" w:eastAsia="Times New Roman" w:hAnsi="TeXGyrePagella" w:cs="Times New Roman"/>
                <w:color w:val="000000" w:themeColor="text1"/>
                <w:sz w:val="20"/>
              </w:rPr>
            </w:pPr>
            <w:r w:rsidRPr="003B36FD">
              <w:rPr>
                <w:rFonts w:ascii="TeXGyrePagella" w:eastAsia="Times New Roman" w:hAnsi="TeXGyrePagella" w:cs="Times New Roman"/>
                <w:color w:val="000000" w:themeColor="text1"/>
                <w:sz w:val="24"/>
              </w:rPr>
              <w:t xml:space="preserve">Okul Oturum Alanı </w:t>
            </w:r>
            <w:r w:rsidRPr="003B36FD">
              <w:rPr>
                <w:rFonts w:ascii="TeXGyrePagella" w:eastAsia="Times New Roman" w:hAnsi="TeXGyrePagella" w:cs="Times New Roman"/>
                <w:color w:val="000000" w:themeColor="text1"/>
                <w:sz w:val="20"/>
              </w:rPr>
              <w:t>(m2)</w:t>
            </w:r>
          </w:p>
        </w:tc>
        <w:tc>
          <w:tcPr>
            <w:tcW w:w="818" w:type="pct"/>
            <w:shd w:val="clear" w:color="auto" w:fill="FBE4D5" w:themeFill="accent2" w:themeFillTint="33"/>
          </w:tcPr>
          <w:p w14:paraId="216A549C" w14:textId="4B2D2686" w:rsidR="003B36FD" w:rsidRPr="003B36FD" w:rsidRDefault="00816258" w:rsidP="003B36FD">
            <w:pPr>
              <w:spacing w:line="275" w:lineRule="exact"/>
              <w:ind w:left="108"/>
              <w:rPr>
                <w:rFonts w:ascii="Times New Roman" w:eastAsia="Times New Roman" w:hAnsi="Times New Roman" w:cs="Times New Roman"/>
                <w:color w:val="000000" w:themeColor="text1"/>
                <w:sz w:val="24"/>
              </w:rPr>
            </w:pPr>
            <w:r>
              <w:rPr>
                <w:rFonts w:ascii="Times New Roman" w:eastAsia="Times New Roman" w:hAnsi="Times New Roman" w:cs="Times New Roman"/>
                <w:i/>
                <w:color w:val="000000" w:themeColor="text1"/>
                <w:sz w:val="24"/>
              </w:rPr>
              <w:t>900</w:t>
            </w:r>
            <w:r w:rsidR="003B36FD" w:rsidRPr="003B36FD">
              <w:rPr>
                <w:rFonts w:ascii="Times New Roman" w:eastAsia="Times New Roman" w:hAnsi="Times New Roman" w:cs="Times New Roman"/>
                <w:i/>
                <w:color w:val="000000" w:themeColor="text1"/>
                <w:sz w:val="24"/>
              </w:rPr>
              <w:t xml:space="preserve"> m</w:t>
            </w:r>
            <w:r w:rsidR="003B36FD" w:rsidRPr="003B36FD">
              <w:rPr>
                <w:rFonts w:ascii="Times New Roman" w:eastAsia="Times New Roman" w:hAnsi="Times New Roman" w:cs="Times New Roman"/>
                <w:color w:val="000000" w:themeColor="text1"/>
                <w:sz w:val="24"/>
              </w:rPr>
              <w:t>²</w:t>
            </w:r>
          </w:p>
        </w:tc>
        <w:tc>
          <w:tcPr>
            <w:tcW w:w="1393" w:type="pct"/>
            <w:shd w:val="clear" w:color="auto" w:fill="D9E2F3" w:themeFill="accent1" w:themeFillTint="33"/>
          </w:tcPr>
          <w:p w14:paraId="073CB333" w14:textId="72EF69A7" w:rsidR="003B36FD" w:rsidRPr="003B36FD" w:rsidRDefault="003B36FD" w:rsidP="003B36FD">
            <w:pPr>
              <w:spacing w:line="298" w:lineRule="exact"/>
              <w:ind w:left="108"/>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Pansiyon</w:t>
            </w:r>
          </w:p>
        </w:tc>
        <w:tc>
          <w:tcPr>
            <w:tcW w:w="409" w:type="pct"/>
            <w:shd w:val="clear" w:color="auto" w:fill="FBE4D5" w:themeFill="accent2" w:themeFillTint="33"/>
          </w:tcPr>
          <w:p w14:paraId="3EB36CCA"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FBE4D5" w:themeFill="accent2" w:themeFillTint="33"/>
          </w:tcPr>
          <w:p w14:paraId="0461633E" w14:textId="7A7E1E04" w:rsidR="003B36FD" w:rsidRPr="003B36FD" w:rsidRDefault="00FB72F6" w:rsidP="003B36FD">
            <w:pPr>
              <w:spacing w:line="289" w:lineRule="exact"/>
              <w:ind w:left="110"/>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 xml:space="preserve">  X</w:t>
            </w:r>
          </w:p>
        </w:tc>
      </w:tr>
      <w:tr w:rsidR="003B36FD" w:rsidRPr="003B36FD" w14:paraId="5E20953D" w14:textId="77777777" w:rsidTr="00712D8F">
        <w:trPr>
          <w:trHeight w:val="373"/>
        </w:trPr>
        <w:tc>
          <w:tcPr>
            <w:tcW w:w="1971" w:type="pct"/>
            <w:shd w:val="clear" w:color="auto" w:fill="D9E2F3" w:themeFill="accent1" w:themeFillTint="33"/>
          </w:tcPr>
          <w:p w14:paraId="6A9383ED" w14:textId="3E7397A6" w:rsidR="003B36FD" w:rsidRPr="003B36FD" w:rsidRDefault="003B36FD" w:rsidP="003B36FD">
            <w:pPr>
              <w:spacing w:line="289" w:lineRule="exact"/>
              <w:ind w:left="107"/>
              <w:rPr>
                <w:rFonts w:ascii="TeXGyrePagella" w:eastAsia="Times New Roman" w:hAnsi="TeXGyrePagella" w:cs="Times New Roman"/>
                <w:color w:val="000000" w:themeColor="text1"/>
                <w:sz w:val="20"/>
              </w:rPr>
            </w:pPr>
            <w:r w:rsidRPr="003B36FD">
              <w:rPr>
                <w:rFonts w:ascii="TeXGyrePagella" w:eastAsia="Times New Roman" w:hAnsi="TeXGyrePagella" w:cs="Times New Roman"/>
                <w:color w:val="000000" w:themeColor="text1"/>
                <w:sz w:val="24"/>
              </w:rPr>
              <w:t xml:space="preserve">Okul Bahçesi </w:t>
            </w:r>
            <w:r w:rsidRPr="003B36FD">
              <w:rPr>
                <w:rFonts w:ascii="TeXGyrePagella" w:eastAsia="Times New Roman" w:hAnsi="TeXGyrePagella" w:cs="Times New Roman"/>
                <w:color w:val="000000" w:themeColor="text1"/>
                <w:sz w:val="20"/>
              </w:rPr>
              <w:t>(Açık Alan)(m2)</w:t>
            </w:r>
          </w:p>
        </w:tc>
        <w:tc>
          <w:tcPr>
            <w:tcW w:w="818" w:type="pct"/>
            <w:shd w:val="clear" w:color="auto" w:fill="FBE4D5" w:themeFill="accent2" w:themeFillTint="33"/>
          </w:tcPr>
          <w:p w14:paraId="38391169" w14:textId="6476230B" w:rsidR="003B36FD" w:rsidRPr="003B36FD" w:rsidRDefault="00816258" w:rsidP="003B36FD">
            <w:pPr>
              <w:spacing w:line="275" w:lineRule="exact"/>
              <w:ind w:left="108"/>
              <w:rPr>
                <w:rFonts w:ascii="Times New Roman" w:eastAsia="Times New Roman" w:hAnsi="Times New Roman" w:cs="Times New Roman"/>
                <w:color w:val="000000" w:themeColor="text1"/>
                <w:sz w:val="24"/>
              </w:rPr>
            </w:pPr>
            <w:r>
              <w:rPr>
                <w:rFonts w:ascii="Times New Roman" w:eastAsia="Times New Roman" w:hAnsi="Times New Roman" w:cs="Times New Roman"/>
                <w:i/>
                <w:color w:val="000000" w:themeColor="text1"/>
                <w:sz w:val="24"/>
              </w:rPr>
              <w:t>5398,56</w:t>
            </w:r>
            <w:r w:rsidR="003B36FD" w:rsidRPr="003B36FD">
              <w:rPr>
                <w:rFonts w:ascii="Times New Roman" w:eastAsia="Times New Roman" w:hAnsi="Times New Roman" w:cs="Times New Roman"/>
                <w:i/>
                <w:color w:val="000000" w:themeColor="text1"/>
                <w:sz w:val="24"/>
              </w:rPr>
              <w:t xml:space="preserve"> m</w:t>
            </w:r>
            <w:r w:rsidR="003B36FD" w:rsidRPr="003B36FD">
              <w:rPr>
                <w:rFonts w:ascii="Times New Roman" w:eastAsia="Times New Roman" w:hAnsi="Times New Roman" w:cs="Times New Roman"/>
                <w:color w:val="000000" w:themeColor="text1"/>
                <w:sz w:val="24"/>
              </w:rPr>
              <w:t>²</w:t>
            </w:r>
          </w:p>
        </w:tc>
        <w:tc>
          <w:tcPr>
            <w:tcW w:w="1393" w:type="pct"/>
            <w:shd w:val="clear" w:color="auto" w:fill="D9E2F3" w:themeFill="accent1" w:themeFillTint="33"/>
          </w:tcPr>
          <w:p w14:paraId="005DBBB8" w14:textId="029AA56D" w:rsidR="003B36FD" w:rsidRPr="003B36FD" w:rsidRDefault="00540CDF" w:rsidP="003B36FD">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  Mescid</w:t>
            </w:r>
          </w:p>
        </w:tc>
        <w:tc>
          <w:tcPr>
            <w:tcW w:w="409" w:type="pct"/>
            <w:shd w:val="clear" w:color="auto" w:fill="FBE4D5" w:themeFill="accent2" w:themeFillTint="33"/>
          </w:tcPr>
          <w:p w14:paraId="26F73BC4" w14:textId="1FEF56A9" w:rsidR="003B36FD" w:rsidRPr="003B36FD" w:rsidRDefault="00FB72F6" w:rsidP="003B36FD">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    X</w:t>
            </w:r>
          </w:p>
        </w:tc>
        <w:tc>
          <w:tcPr>
            <w:tcW w:w="410" w:type="pct"/>
            <w:shd w:val="clear" w:color="auto" w:fill="FBE4D5" w:themeFill="accent2" w:themeFillTint="33"/>
          </w:tcPr>
          <w:p w14:paraId="75BC9156"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432E102C" w14:textId="77777777" w:rsidTr="00712D8F">
        <w:trPr>
          <w:trHeight w:val="371"/>
        </w:trPr>
        <w:tc>
          <w:tcPr>
            <w:tcW w:w="1971" w:type="pct"/>
            <w:shd w:val="clear" w:color="auto" w:fill="D9E2F3" w:themeFill="accent1" w:themeFillTint="33"/>
          </w:tcPr>
          <w:p w14:paraId="230A2EE3" w14:textId="61DE61B5" w:rsidR="003B36FD" w:rsidRPr="003B36FD" w:rsidRDefault="003B36FD" w:rsidP="003B36FD">
            <w:pPr>
              <w:spacing w:line="289" w:lineRule="exact"/>
              <w:ind w:left="107"/>
              <w:rPr>
                <w:rFonts w:ascii="TeXGyrePagella" w:eastAsia="Times New Roman" w:hAnsi="TeXGyrePagella" w:cs="Times New Roman"/>
                <w:color w:val="000000" w:themeColor="text1"/>
                <w:sz w:val="20"/>
              </w:rPr>
            </w:pPr>
            <w:r w:rsidRPr="003B36FD">
              <w:rPr>
                <w:rFonts w:ascii="TeXGyrePagella" w:eastAsia="Times New Roman" w:hAnsi="TeXGyrePagella" w:cs="Times New Roman"/>
                <w:color w:val="000000" w:themeColor="text1"/>
                <w:sz w:val="24"/>
              </w:rPr>
              <w:t xml:space="preserve">Okul Kapalı Alan </w:t>
            </w:r>
            <w:r w:rsidRPr="003B36FD">
              <w:rPr>
                <w:rFonts w:ascii="TeXGyrePagella" w:eastAsia="Times New Roman" w:hAnsi="TeXGyrePagella" w:cs="Times New Roman"/>
                <w:color w:val="000000" w:themeColor="text1"/>
                <w:sz w:val="20"/>
              </w:rPr>
              <w:t>(m2)</w:t>
            </w:r>
          </w:p>
        </w:tc>
        <w:tc>
          <w:tcPr>
            <w:tcW w:w="818" w:type="pct"/>
            <w:shd w:val="clear" w:color="auto" w:fill="FBE4D5" w:themeFill="accent2" w:themeFillTint="33"/>
          </w:tcPr>
          <w:p w14:paraId="58B57941" w14:textId="1608E753" w:rsidR="003B36FD" w:rsidRPr="003B36FD" w:rsidRDefault="00816258" w:rsidP="003B36FD">
            <w:pPr>
              <w:spacing w:line="275" w:lineRule="exact"/>
              <w:ind w:left="108"/>
              <w:rPr>
                <w:rFonts w:ascii="Times New Roman" w:eastAsia="Times New Roman" w:hAnsi="Times New Roman" w:cs="Times New Roman"/>
                <w:i/>
                <w:color w:val="000000" w:themeColor="text1"/>
                <w:sz w:val="24"/>
              </w:rPr>
            </w:pPr>
            <w:r>
              <w:rPr>
                <w:rFonts w:ascii="Times New Roman" w:eastAsia="Times New Roman" w:hAnsi="Times New Roman" w:cs="Times New Roman"/>
                <w:i/>
                <w:color w:val="000000" w:themeColor="text1"/>
                <w:sz w:val="24"/>
              </w:rPr>
              <w:t>6698,56</w:t>
            </w:r>
            <w:r w:rsidR="003B36FD" w:rsidRPr="003B36FD">
              <w:rPr>
                <w:rFonts w:ascii="Times New Roman" w:eastAsia="Times New Roman" w:hAnsi="Times New Roman" w:cs="Times New Roman"/>
                <w:i/>
                <w:color w:val="000000" w:themeColor="text1"/>
                <w:sz w:val="24"/>
              </w:rPr>
              <w:t xml:space="preserve"> m²</w:t>
            </w:r>
          </w:p>
        </w:tc>
        <w:tc>
          <w:tcPr>
            <w:tcW w:w="1393" w:type="pct"/>
            <w:shd w:val="clear" w:color="auto" w:fill="D9E2F3" w:themeFill="accent1" w:themeFillTint="33"/>
          </w:tcPr>
          <w:p w14:paraId="44F994B2"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FBE4D5" w:themeFill="accent2" w:themeFillTint="33"/>
          </w:tcPr>
          <w:p w14:paraId="35CA4196"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FBE4D5" w:themeFill="accent2" w:themeFillTint="33"/>
          </w:tcPr>
          <w:p w14:paraId="2B42F7ED" w14:textId="51A98C6E"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273FFDC8" w14:textId="77777777" w:rsidTr="00712D8F">
        <w:trPr>
          <w:trHeight w:val="374"/>
        </w:trPr>
        <w:tc>
          <w:tcPr>
            <w:tcW w:w="1971" w:type="pct"/>
            <w:shd w:val="clear" w:color="auto" w:fill="D9E2F3" w:themeFill="accent1" w:themeFillTint="33"/>
          </w:tcPr>
          <w:p w14:paraId="592F2FFD" w14:textId="1EDAD4EE" w:rsidR="003B36FD" w:rsidRPr="003B36FD" w:rsidRDefault="003B36FD" w:rsidP="003B36FD">
            <w:pPr>
              <w:spacing w:line="290" w:lineRule="exact"/>
              <w:ind w:left="107"/>
              <w:rPr>
                <w:rFonts w:ascii="TeXGyrePagella" w:eastAsia="Times New Roman" w:hAnsi="TeXGyrePagella" w:cs="Times New Roman"/>
                <w:color w:val="000000" w:themeColor="text1"/>
                <w:sz w:val="20"/>
              </w:rPr>
            </w:pPr>
            <w:r w:rsidRPr="003B36FD">
              <w:rPr>
                <w:rFonts w:ascii="TeXGyrePagella" w:eastAsia="Times New Roman" w:hAnsi="TeXGyrePagella" w:cs="Times New Roman"/>
                <w:color w:val="000000" w:themeColor="text1"/>
                <w:sz w:val="24"/>
              </w:rPr>
              <w:t xml:space="preserve">Sanatsal, bilimsel ve sportif amaçlı toplam alan </w:t>
            </w:r>
            <w:r w:rsidRPr="003B36FD">
              <w:rPr>
                <w:rFonts w:ascii="TeXGyrePagella" w:eastAsia="Times New Roman" w:hAnsi="TeXGyrePagella" w:cs="Times New Roman"/>
                <w:color w:val="000000" w:themeColor="text1"/>
                <w:sz w:val="20"/>
              </w:rPr>
              <w:t>(m</w:t>
            </w:r>
            <w:r w:rsidRPr="003B36FD">
              <w:rPr>
                <w:rFonts w:ascii="TeXGyrePagella" w:eastAsia="Times New Roman" w:hAnsi="TeXGyrePagella" w:cs="Times New Roman"/>
                <w:color w:val="000000" w:themeColor="text1"/>
                <w:position w:val="5"/>
                <w:sz w:val="13"/>
              </w:rPr>
              <w:t>2</w:t>
            </w:r>
            <w:r w:rsidRPr="003B36FD">
              <w:rPr>
                <w:rFonts w:ascii="TeXGyrePagella" w:eastAsia="Times New Roman" w:hAnsi="TeXGyrePagella" w:cs="Times New Roman"/>
                <w:color w:val="000000" w:themeColor="text1"/>
                <w:sz w:val="20"/>
              </w:rPr>
              <w:t>)</w:t>
            </w:r>
          </w:p>
        </w:tc>
        <w:tc>
          <w:tcPr>
            <w:tcW w:w="818" w:type="pct"/>
            <w:shd w:val="clear" w:color="auto" w:fill="FBE4D5" w:themeFill="accent2" w:themeFillTint="33"/>
          </w:tcPr>
          <w:p w14:paraId="0250EC1C" w14:textId="6826FDA1" w:rsidR="003B36FD" w:rsidRPr="003B36FD" w:rsidRDefault="00816258" w:rsidP="003B36FD">
            <w:pPr>
              <w:spacing w:line="290" w:lineRule="exact"/>
              <w:ind w:left="108"/>
              <w:rPr>
                <w:rFonts w:ascii="Times New Roman" w:eastAsia="Times New Roman" w:hAnsi="Times New Roman" w:cs="Times New Roman"/>
                <w:i/>
                <w:color w:val="000000" w:themeColor="text1"/>
                <w:sz w:val="24"/>
              </w:rPr>
            </w:pPr>
            <w:r>
              <w:rPr>
                <w:rFonts w:ascii="TeXGyrePagella" w:eastAsia="Times New Roman" w:hAnsi="TeXGyrePagella" w:cs="Times New Roman"/>
                <w:color w:val="000000" w:themeColor="text1"/>
                <w:sz w:val="24"/>
              </w:rPr>
              <w:t>300</w:t>
            </w:r>
            <w:r w:rsidR="003B36FD" w:rsidRPr="003B36FD">
              <w:rPr>
                <w:rFonts w:ascii="TeXGyrePagella" w:eastAsia="Times New Roman" w:hAnsi="TeXGyrePagella" w:cs="Times New Roman"/>
                <w:color w:val="000000" w:themeColor="text1"/>
                <w:sz w:val="24"/>
              </w:rPr>
              <w:t xml:space="preserve"> </w:t>
            </w:r>
            <w:r w:rsidR="003B36FD" w:rsidRPr="003B36FD">
              <w:rPr>
                <w:rFonts w:ascii="Times New Roman" w:eastAsia="Times New Roman" w:hAnsi="Times New Roman" w:cs="Times New Roman"/>
                <w:i/>
                <w:color w:val="000000" w:themeColor="text1"/>
                <w:sz w:val="24"/>
              </w:rPr>
              <w:t>m²</w:t>
            </w:r>
          </w:p>
        </w:tc>
        <w:tc>
          <w:tcPr>
            <w:tcW w:w="1393" w:type="pct"/>
            <w:shd w:val="clear" w:color="auto" w:fill="D9E2F3" w:themeFill="accent1" w:themeFillTint="33"/>
          </w:tcPr>
          <w:p w14:paraId="757E9090"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FBE4D5" w:themeFill="accent2" w:themeFillTint="33"/>
          </w:tcPr>
          <w:p w14:paraId="137CCC78"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FBE4D5" w:themeFill="accent2" w:themeFillTint="33"/>
          </w:tcPr>
          <w:p w14:paraId="35BCCE38"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40A9C2A7" w14:textId="77777777" w:rsidTr="00712D8F">
        <w:trPr>
          <w:trHeight w:val="371"/>
        </w:trPr>
        <w:tc>
          <w:tcPr>
            <w:tcW w:w="1971" w:type="pct"/>
            <w:shd w:val="clear" w:color="auto" w:fill="D9E2F3" w:themeFill="accent1" w:themeFillTint="33"/>
          </w:tcPr>
          <w:p w14:paraId="5CF7A76A" w14:textId="77777777" w:rsidR="003B36FD" w:rsidRPr="003B36FD" w:rsidRDefault="003B36FD" w:rsidP="003B36FD">
            <w:pPr>
              <w:spacing w:line="289" w:lineRule="exact"/>
              <w:ind w:left="107"/>
              <w:rPr>
                <w:rFonts w:ascii="TeXGyrePagella" w:eastAsia="Times New Roman" w:hAnsi="Times New Roman" w:cs="Times New Roman"/>
                <w:color w:val="000000" w:themeColor="text1"/>
                <w:sz w:val="20"/>
              </w:rPr>
            </w:pPr>
            <w:r w:rsidRPr="003B36FD">
              <w:rPr>
                <w:rFonts w:ascii="TeXGyrePagella" w:eastAsia="Times New Roman" w:hAnsi="Times New Roman" w:cs="Times New Roman"/>
                <w:color w:val="000000" w:themeColor="text1"/>
                <w:sz w:val="24"/>
              </w:rPr>
              <w:t xml:space="preserve">Kantin </w:t>
            </w:r>
            <w:r w:rsidRPr="003B36FD">
              <w:rPr>
                <w:rFonts w:ascii="TeXGyrePagella" w:eastAsia="Times New Roman" w:hAnsi="Times New Roman" w:cs="Times New Roman"/>
                <w:color w:val="000000" w:themeColor="text1"/>
                <w:sz w:val="20"/>
              </w:rPr>
              <w:t>(m2)</w:t>
            </w:r>
          </w:p>
        </w:tc>
        <w:tc>
          <w:tcPr>
            <w:tcW w:w="818" w:type="pct"/>
            <w:shd w:val="clear" w:color="auto" w:fill="FBE4D5" w:themeFill="accent2" w:themeFillTint="33"/>
          </w:tcPr>
          <w:p w14:paraId="23DE6B78" w14:textId="1EA677C6" w:rsidR="003B36FD" w:rsidRPr="003B36FD" w:rsidRDefault="00816258" w:rsidP="003B36FD">
            <w:pPr>
              <w:spacing w:line="289" w:lineRule="exact"/>
              <w:ind w:left="108"/>
              <w:rPr>
                <w:rFonts w:ascii="Times New Roman" w:eastAsia="Times New Roman" w:hAnsi="Times New Roman" w:cs="Times New Roman"/>
                <w:i/>
                <w:color w:val="000000" w:themeColor="text1"/>
                <w:sz w:val="24"/>
              </w:rPr>
            </w:pPr>
            <w:r>
              <w:rPr>
                <w:rFonts w:ascii="TeXGyrePagella" w:eastAsia="Times New Roman" w:hAnsi="TeXGyrePagella" w:cs="Times New Roman"/>
                <w:color w:val="000000" w:themeColor="text1"/>
                <w:sz w:val="24"/>
              </w:rPr>
              <w:t>12</w:t>
            </w:r>
            <w:r w:rsidR="003B36FD" w:rsidRPr="003B36FD">
              <w:rPr>
                <w:rFonts w:ascii="TeXGyrePagella" w:eastAsia="Times New Roman" w:hAnsi="TeXGyrePagella" w:cs="Times New Roman"/>
                <w:color w:val="000000" w:themeColor="text1"/>
                <w:sz w:val="24"/>
              </w:rPr>
              <w:t xml:space="preserve"> </w:t>
            </w:r>
            <w:r w:rsidR="003B36FD" w:rsidRPr="003B36FD">
              <w:rPr>
                <w:rFonts w:ascii="Times New Roman" w:eastAsia="Times New Roman" w:hAnsi="Times New Roman" w:cs="Times New Roman"/>
                <w:i/>
                <w:color w:val="000000" w:themeColor="text1"/>
                <w:sz w:val="24"/>
              </w:rPr>
              <w:t>m²</w:t>
            </w:r>
          </w:p>
        </w:tc>
        <w:tc>
          <w:tcPr>
            <w:tcW w:w="1393" w:type="pct"/>
            <w:shd w:val="clear" w:color="auto" w:fill="D9E2F3" w:themeFill="accent1" w:themeFillTint="33"/>
          </w:tcPr>
          <w:p w14:paraId="26CDABE5"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FBE4D5" w:themeFill="accent2" w:themeFillTint="33"/>
          </w:tcPr>
          <w:p w14:paraId="3B4826BD"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FBE4D5" w:themeFill="accent2" w:themeFillTint="33"/>
          </w:tcPr>
          <w:p w14:paraId="5A03037D"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051E9272" w14:textId="77777777" w:rsidTr="00712D8F">
        <w:trPr>
          <w:trHeight w:val="374"/>
        </w:trPr>
        <w:tc>
          <w:tcPr>
            <w:tcW w:w="1971" w:type="pct"/>
            <w:shd w:val="clear" w:color="auto" w:fill="D9E2F3" w:themeFill="accent1" w:themeFillTint="33"/>
          </w:tcPr>
          <w:p w14:paraId="4B9D5E41"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Tuvalet Sayısı</w:t>
            </w:r>
          </w:p>
        </w:tc>
        <w:tc>
          <w:tcPr>
            <w:tcW w:w="818" w:type="pct"/>
            <w:shd w:val="clear" w:color="auto" w:fill="FBE4D5" w:themeFill="accent2" w:themeFillTint="33"/>
          </w:tcPr>
          <w:p w14:paraId="6F35B86E" w14:textId="038B150F" w:rsidR="003B36FD" w:rsidRPr="003B36FD" w:rsidRDefault="00816258" w:rsidP="003B36FD">
            <w:pPr>
              <w:spacing w:line="289" w:lineRule="exact"/>
              <w:ind w:left="108"/>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41</w:t>
            </w:r>
          </w:p>
        </w:tc>
        <w:tc>
          <w:tcPr>
            <w:tcW w:w="1393" w:type="pct"/>
            <w:shd w:val="clear" w:color="auto" w:fill="D9E2F3" w:themeFill="accent1" w:themeFillTint="33"/>
          </w:tcPr>
          <w:p w14:paraId="7AF14579"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FBE4D5" w:themeFill="accent2" w:themeFillTint="33"/>
          </w:tcPr>
          <w:p w14:paraId="15033A5B"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FBE4D5" w:themeFill="accent2" w:themeFillTint="33"/>
          </w:tcPr>
          <w:p w14:paraId="37E2713A"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6E74ABFF" w14:textId="77777777" w:rsidTr="00712D8F">
        <w:trPr>
          <w:trHeight w:val="371"/>
        </w:trPr>
        <w:tc>
          <w:tcPr>
            <w:tcW w:w="1971" w:type="pct"/>
            <w:shd w:val="clear" w:color="auto" w:fill="D9E2F3" w:themeFill="accent1" w:themeFillTint="33"/>
          </w:tcPr>
          <w:p w14:paraId="00E4C0C3" w14:textId="5B96FB8D" w:rsidR="003B36FD" w:rsidRPr="003B36FD" w:rsidRDefault="003B36FD" w:rsidP="003B36FD">
            <w:pPr>
              <w:tabs>
                <w:tab w:val="left" w:leader="dot" w:pos="1893"/>
              </w:tabs>
              <w:spacing w:line="289" w:lineRule="exact"/>
              <w:ind w:left="107"/>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Diğer</w:t>
            </w:r>
            <w:r w:rsidRPr="003B36FD">
              <w:rPr>
                <w:rFonts w:ascii="TeXGyrePagella" w:eastAsia="Times New Roman" w:hAnsi="TeXGyrePagella" w:cs="Times New Roman"/>
                <w:color w:val="000000" w:themeColor="text1"/>
                <w:spacing w:val="-1"/>
                <w:sz w:val="24"/>
              </w:rPr>
              <w:t xml:space="preserve"> </w:t>
            </w:r>
            <w:r w:rsidRPr="003B36FD">
              <w:rPr>
                <w:rFonts w:ascii="TeXGyrePagella" w:eastAsia="Times New Roman" w:hAnsi="TeXGyrePagella" w:cs="Times New Roman"/>
                <w:color w:val="000000" w:themeColor="text1"/>
                <w:sz w:val="24"/>
              </w:rPr>
              <w:t>(…</w:t>
            </w:r>
            <w:r w:rsidRPr="003B36FD">
              <w:rPr>
                <w:rFonts w:ascii="TeXGyrePagella" w:eastAsia="Times New Roman" w:hAnsi="TeXGyrePagella" w:cs="Times New Roman"/>
                <w:color w:val="000000" w:themeColor="text1"/>
                <w:sz w:val="24"/>
              </w:rPr>
              <w:tab/>
              <w:t>)</w:t>
            </w:r>
          </w:p>
        </w:tc>
        <w:tc>
          <w:tcPr>
            <w:tcW w:w="818" w:type="pct"/>
            <w:shd w:val="clear" w:color="auto" w:fill="FBE4D5" w:themeFill="accent2" w:themeFillTint="33"/>
          </w:tcPr>
          <w:p w14:paraId="62C3A5CC" w14:textId="77777777" w:rsidR="003B36FD" w:rsidRPr="003B36FD" w:rsidRDefault="003B36FD" w:rsidP="003B36FD">
            <w:pPr>
              <w:rPr>
                <w:rFonts w:ascii="Times New Roman" w:eastAsia="Times New Roman" w:hAnsi="Times New Roman" w:cs="Times New Roman"/>
                <w:color w:val="000000" w:themeColor="text1"/>
                <w:sz w:val="24"/>
              </w:rPr>
            </w:pPr>
          </w:p>
        </w:tc>
        <w:tc>
          <w:tcPr>
            <w:tcW w:w="1393" w:type="pct"/>
            <w:shd w:val="clear" w:color="auto" w:fill="D9E2F3" w:themeFill="accent1" w:themeFillTint="33"/>
          </w:tcPr>
          <w:p w14:paraId="06BC5C5B"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FBE4D5" w:themeFill="accent2" w:themeFillTint="33"/>
          </w:tcPr>
          <w:p w14:paraId="032FB474"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FBE4D5" w:themeFill="accent2" w:themeFillTint="33"/>
          </w:tcPr>
          <w:p w14:paraId="582A6BC1" w14:textId="77777777" w:rsidR="003B36FD" w:rsidRPr="003B36FD" w:rsidRDefault="003B36FD" w:rsidP="003B36FD">
            <w:pPr>
              <w:rPr>
                <w:rFonts w:ascii="Times New Roman" w:eastAsia="Times New Roman" w:hAnsi="Times New Roman" w:cs="Times New Roman"/>
                <w:color w:val="000000" w:themeColor="text1"/>
                <w:sz w:val="24"/>
              </w:rPr>
            </w:pPr>
          </w:p>
        </w:tc>
      </w:tr>
    </w:tbl>
    <w:p w14:paraId="197EB13C" w14:textId="72E04F46" w:rsidR="003B36FD" w:rsidRDefault="003B36FD" w:rsidP="00E93DE5">
      <w:pPr>
        <w:tabs>
          <w:tab w:val="left" w:pos="426"/>
        </w:tabs>
        <w:spacing w:before="0" w:line="300" w:lineRule="auto"/>
        <w:ind w:left="0" w:right="0" w:firstLine="0"/>
        <w:jc w:val="both"/>
        <w:rPr>
          <w:rFonts w:ascii="Book Antiqua" w:eastAsia="Times New Roman" w:hAnsi="Book Antiqua" w:cs="Calibri"/>
          <w:b/>
          <w:kern w:val="0"/>
          <w:sz w:val="24"/>
          <w:szCs w:val="24"/>
          <w:lang w:eastAsia="tr-TR"/>
          <w14:ligatures w14:val="none"/>
        </w:rPr>
      </w:pPr>
    </w:p>
    <w:p w14:paraId="0020EA6B" w14:textId="5BE9006F" w:rsidR="003B36FD" w:rsidRPr="00E93DE5" w:rsidRDefault="003B36FD" w:rsidP="00E93DE5">
      <w:pPr>
        <w:tabs>
          <w:tab w:val="left" w:pos="426"/>
        </w:tabs>
        <w:spacing w:before="0" w:line="300" w:lineRule="auto"/>
        <w:ind w:left="0" w:right="0" w:firstLine="0"/>
        <w:jc w:val="both"/>
        <w:rPr>
          <w:rFonts w:ascii="Book Antiqua" w:eastAsia="Times New Roman" w:hAnsi="Book Antiqua" w:cs="Calibri"/>
          <w:b/>
          <w:kern w:val="0"/>
          <w:sz w:val="24"/>
          <w:szCs w:val="24"/>
          <w:lang w:eastAsia="tr-TR"/>
          <w14:ligatures w14:val="none"/>
        </w:rPr>
      </w:pPr>
    </w:p>
    <w:p w14:paraId="2B051A12" w14:textId="77777777" w:rsidR="009E72D2" w:rsidRDefault="009E72D2">
      <w:pPr>
        <w:rPr>
          <w:rFonts w:cstheme="minorHAnsi"/>
          <w:b/>
          <w:iCs/>
          <w:color w:val="FF0000"/>
          <w:lang w:eastAsia="x-none"/>
        </w:rPr>
      </w:pPr>
    </w:p>
    <w:p w14:paraId="13023106" w14:textId="77777777" w:rsidR="009E72D2" w:rsidRPr="007838F6" w:rsidRDefault="009E72D2" w:rsidP="009E72D2">
      <w:pPr>
        <w:keepNext/>
        <w:keepLines/>
        <w:spacing w:before="0" w:line="360" w:lineRule="auto"/>
        <w:ind w:left="0" w:right="0" w:firstLine="0"/>
        <w:jc w:val="left"/>
        <w:outlineLvl w:val="0"/>
        <w:rPr>
          <w:rFonts w:ascii="Book Antiqua" w:eastAsia="SimSun" w:hAnsi="Book Antiqua" w:cs="Times New Roman"/>
          <w:b/>
          <w:color w:val="002060"/>
          <w:kern w:val="0"/>
          <w:sz w:val="28"/>
          <w:szCs w:val="40"/>
          <w:lang w:val="x-none" w:eastAsia="x-none"/>
          <w14:ligatures w14:val="none"/>
        </w:rPr>
      </w:pPr>
      <w:bookmarkStart w:id="36" w:name="_Toc165791788"/>
      <w:r w:rsidRPr="007838F6">
        <w:rPr>
          <w:rFonts w:ascii="Book Antiqua" w:eastAsia="SimSun" w:hAnsi="Book Antiqua" w:cs="Times New Roman"/>
          <w:b/>
          <w:color w:val="002060"/>
          <w:kern w:val="0"/>
          <w:sz w:val="28"/>
          <w:szCs w:val="40"/>
          <w:lang w:val="x-none" w:eastAsia="x-none"/>
          <w14:ligatures w14:val="none"/>
        </w:rPr>
        <w:lastRenderedPageBreak/>
        <w:t>2.7.4. Mali Kaynaklar</w:t>
      </w:r>
      <w:bookmarkEnd w:id="36"/>
    </w:p>
    <w:p w14:paraId="561F7EEE" w14:textId="057F6063" w:rsidR="009E72D2" w:rsidRDefault="009E72D2"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sidRPr="009E72D2">
        <w:rPr>
          <w:rFonts w:ascii="Book Antiqua" w:eastAsia="Times New Roman" w:hAnsi="Book Antiqua" w:cs="Times New Roman"/>
          <w:kern w:val="0"/>
          <w:sz w:val="24"/>
          <w:szCs w:val="21"/>
          <w:lang w:eastAsia="x-none"/>
          <w14:ligatures w14:val="none"/>
        </w:rPr>
        <w:t>Bu bölümde okulumuzun mali kaynakları belirtilmiştir.</w:t>
      </w:r>
    </w:p>
    <w:p w14:paraId="02A170F0" w14:textId="1BA81A14" w:rsidR="00775938" w:rsidRDefault="00775938" w:rsidP="00775938">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Tablo 15: Tahmini Bütçe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29"/>
        <w:gridCol w:w="1105"/>
        <w:gridCol w:w="1105"/>
        <w:gridCol w:w="973"/>
        <w:gridCol w:w="973"/>
        <w:gridCol w:w="1036"/>
      </w:tblGrid>
      <w:tr w:rsidR="009E72D2" w:rsidRPr="009E72D2" w14:paraId="7462EA93" w14:textId="77777777" w:rsidTr="00E252D8">
        <w:tc>
          <w:tcPr>
            <w:tcW w:w="3729" w:type="dxa"/>
            <w:shd w:val="clear" w:color="auto" w:fill="DEEAF6" w:themeFill="accent5" w:themeFillTint="33"/>
          </w:tcPr>
          <w:p w14:paraId="13BC335C"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Kaynaklar</w:t>
            </w:r>
          </w:p>
        </w:tc>
        <w:tc>
          <w:tcPr>
            <w:tcW w:w="1105" w:type="dxa"/>
            <w:shd w:val="clear" w:color="auto" w:fill="DEEAF6" w:themeFill="accent5" w:themeFillTint="33"/>
          </w:tcPr>
          <w:p w14:paraId="360AFE94"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2024</w:t>
            </w:r>
          </w:p>
        </w:tc>
        <w:tc>
          <w:tcPr>
            <w:tcW w:w="1105" w:type="dxa"/>
            <w:shd w:val="clear" w:color="auto" w:fill="DEEAF6" w:themeFill="accent5" w:themeFillTint="33"/>
          </w:tcPr>
          <w:p w14:paraId="5ED54968"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2025</w:t>
            </w:r>
          </w:p>
        </w:tc>
        <w:tc>
          <w:tcPr>
            <w:tcW w:w="973" w:type="dxa"/>
            <w:shd w:val="clear" w:color="auto" w:fill="DEEAF6" w:themeFill="accent5" w:themeFillTint="33"/>
          </w:tcPr>
          <w:p w14:paraId="376E0C39"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2026</w:t>
            </w:r>
          </w:p>
        </w:tc>
        <w:tc>
          <w:tcPr>
            <w:tcW w:w="973" w:type="dxa"/>
            <w:shd w:val="clear" w:color="auto" w:fill="DEEAF6" w:themeFill="accent5" w:themeFillTint="33"/>
          </w:tcPr>
          <w:p w14:paraId="13D7C0B3"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2027</w:t>
            </w:r>
          </w:p>
        </w:tc>
        <w:tc>
          <w:tcPr>
            <w:tcW w:w="1036" w:type="dxa"/>
            <w:shd w:val="clear" w:color="auto" w:fill="DEEAF6" w:themeFill="accent5" w:themeFillTint="33"/>
          </w:tcPr>
          <w:p w14:paraId="57084C45"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2028</w:t>
            </w:r>
          </w:p>
        </w:tc>
      </w:tr>
      <w:tr w:rsidR="009E72D2" w:rsidRPr="009E72D2" w14:paraId="2C5297CD" w14:textId="77777777" w:rsidTr="00712D8F">
        <w:tc>
          <w:tcPr>
            <w:tcW w:w="3729" w:type="dxa"/>
            <w:shd w:val="clear" w:color="auto" w:fill="DEEAF6" w:themeFill="accent5" w:themeFillTint="33"/>
          </w:tcPr>
          <w:p w14:paraId="11CDFEBE"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Genel Bütçe</w:t>
            </w:r>
          </w:p>
        </w:tc>
        <w:tc>
          <w:tcPr>
            <w:tcW w:w="1105" w:type="dxa"/>
            <w:shd w:val="clear" w:color="auto" w:fill="FBE4D5" w:themeFill="accent2" w:themeFillTint="33"/>
          </w:tcPr>
          <w:p w14:paraId="26B283E2" w14:textId="0EDD29BA" w:rsidR="009E72D2" w:rsidRPr="009E72D2" w:rsidRDefault="0081625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w:t>
            </w:r>
            <w:r w:rsidR="009E72D2">
              <w:rPr>
                <w:rFonts w:ascii="Book Antiqua" w:eastAsia="Times New Roman" w:hAnsi="Book Antiqua" w:cs="Times New Roman"/>
                <w:kern w:val="0"/>
                <w:sz w:val="20"/>
                <w:szCs w:val="20"/>
                <w:lang w:eastAsia="x-none"/>
                <w14:ligatures w14:val="none"/>
              </w:rPr>
              <w:t>0.000</w:t>
            </w:r>
          </w:p>
        </w:tc>
        <w:tc>
          <w:tcPr>
            <w:tcW w:w="1105" w:type="dxa"/>
            <w:shd w:val="clear" w:color="auto" w:fill="FBE4D5" w:themeFill="accent2" w:themeFillTint="33"/>
          </w:tcPr>
          <w:p w14:paraId="297A4C2C" w14:textId="2FCEB163"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5000</w:t>
            </w:r>
            <w:r w:rsidR="00816258">
              <w:rPr>
                <w:rFonts w:ascii="Book Antiqua" w:eastAsia="Times New Roman" w:hAnsi="Book Antiqua" w:cs="Times New Roman"/>
                <w:kern w:val="0"/>
                <w:sz w:val="20"/>
                <w:szCs w:val="20"/>
                <w:lang w:eastAsia="x-none"/>
                <w14:ligatures w14:val="none"/>
              </w:rPr>
              <w:t>0</w:t>
            </w:r>
          </w:p>
        </w:tc>
        <w:tc>
          <w:tcPr>
            <w:tcW w:w="973" w:type="dxa"/>
            <w:shd w:val="clear" w:color="auto" w:fill="FBE4D5" w:themeFill="accent2" w:themeFillTint="33"/>
          </w:tcPr>
          <w:p w14:paraId="53C8EA02" w14:textId="42713318" w:rsidR="009E72D2" w:rsidRPr="009E72D2" w:rsidRDefault="00D57475"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7</w:t>
            </w:r>
            <w:r w:rsidR="00E252D8">
              <w:rPr>
                <w:rFonts w:ascii="Book Antiqua" w:eastAsia="Times New Roman" w:hAnsi="Book Antiqua" w:cs="Times New Roman"/>
                <w:kern w:val="0"/>
                <w:sz w:val="20"/>
                <w:szCs w:val="20"/>
                <w:lang w:eastAsia="x-none"/>
                <w14:ligatures w14:val="none"/>
              </w:rPr>
              <w:t>0000</w:t>
            </w:r>
          </w:p>
        </w:tc>
        <w:tc>
          <w:tcPr>
            <w:tcW w:w="973" w:type="dxa"/>
            <w:shd w:val="clear" w:color="auto" w:fill="FBE4D5" w:themeFill="accent2" w:themeFillTint="33"/>
          </w:tcPr>
          <w:p w14:paraId="5DC62724" w14:textId="4593B410" w:rsidR="009E72D2" w:rsidRPr="009E72D2" w:rsidRDefault="00D57475"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100000</w:t>
            </w:r>
          </w:p>
        </w:tc>
        <w:tc>
          <w:tcPr>
            <w:tcW w:w="1036" w:type="dxa"/>
            <w:shd w:val="clear" w:color="auto" w:fill="FBE4D5" w:themeFill="accent2" w:themeFillTint="33"/>
          </w:tcPr>
          <w:p w14:paraId="15D876CF" w14:textId="1869957F" w:rsidR="009E72D2" w:rsidRPr="009E72D2" w:rsidRDefault="00D57475"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130000</w:t>
            </w:r>
          </w:p>
        </w:tc>
      </w:tr>
      <w:tr w:rsidR="009E72D2" w:rsidRPr="009E72D2" w14:paraId="6AA10E71" w14:textId="77777777" w:rsidTr="00712D8F">
        <w:tc>
          <w:tcPr>
            <w:tcW w:w="3729" w:type="dxa"/>
            <w:shd w:val="clear" w:color="auto" w:fill="DEEAF6" w:themeFill="accent5" w:themeFillTint="33"/>
          </w:tcPr>
          <w:p w14:paraId="77965A94"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Okul Aile Birliği</w:t>
            </w:r>
          </w:p>
        </w:tc>
        <w:tc>
          <w:tcPr>
            <w:tcW w:w="1105" w:type="dxa"/>
            <w:shd w:val="clear" w:color="auto" w:fill="FBE4D5" w:themeFill="accent2" w:themeFillTint="33"/>
          </w:tcPr>
          <w:p w14:paraId="5E1DC810" w14:textId="0B48765A" w:rsidR="009E72D2" w:rsidRPr="009E72D2" w:rsidRDefault="0081625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600</w:t>
            </w:r>
            <w:r w:rsidR="009E72D2">
              <w:rPr>
                <w:rFonts w:ascii="Book Antiqua" w:eastAsia="Times New Roman" w:hAnsi="Book Antiqua" w:cs="Times New Roman"/>
                <w:kern w:val="0"/>
                <w:sz w:val="20"/>
                <w:szCs w:val="20"/>
                <w:lang w:eastAsia="x-none"/>
                <w14:ligatures w14:val="none"/>
              </w:rPr>
              <w:t>00</w:t>
            </w:r>
          </w:p>
        </w:tc>
        <w:tc>
          <w:tcPr>
            <w:tcW w:w="1105" w:type="dxa"/>
            <w:shd w:val="clear" w:color="auto" w:fill="FBE4D5" w:themeFill="accent2" w:themeFillTint="33"/>
          </w:tcPr>
          <w:p w14:paraId="37910805" w14:textId="3C9B3104" w:rsidR="009E72D2" w:rsidRPr="009E72D2" w:rsidRDefault="0081625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70000</w:t>
            </w:r>
          </w:p>
        </w:tc>
        <w:tc>
          <w:tcPr>
            <w:tcW w:w="973" w:type="dxa"/>
            <w:shd w:val="clear" w:color="auto" w:fill="FBE4D5" w:themeFill="accent2" w:themeFillTint="33"/>
          </w:tcPr>
          <w:p w14:paraId="51ED8B78" w14:textId="2B2B1926" w:rsidR="009E72D2" w:rsidRPr="009E72D2" w:rsidRDefault="00D57475"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80000</w:t>
            </w:r>
          </w:p>
        </w:tc>
        <w:tc>
          <w:tcPr>
            <w:tcW w:w="973" w:type="dxa"/>
            <w:shd w:val="clear" w:color="auto" w:fill="FBE4D5" w:themeFill="accent2" w:themeFillTint="33"/>
          </w:tcPr>
          <w:p w14:paraId="210C6AC3" w14:textId="2E44940E" w:rsidR="009E72D2" w:rsidRPr="009E72D2" w:rsidRDefault="00D57475"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100000</w:t>
            </w:r>
          </w:p>
        </w:tc>
        <w:tc>
          <w:tcPr>
            <w:tcW w:w="1036" w:type="dxa"/>
            <w:shd w:val="clear" w:color="auto" w:fill="FBE4D5" w:themeFill="accent2" w:themeFillTint="33"/>
          </w:tcPr>
          <w:p w14:paraId="74689174" w14:textId="51746ABC" w:rsidR="009E72D2" w:rsidRPr="009E72D2" w:rsidRDefault="00D57475"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130000</w:t>
            </w:r>
          </w:p>
        </w:tc>
      </w:tr>
      <w:tr w:rsidR="009E72D2" w:rsidRPr="009E72D2" w14:paraId="0A878CE8" w14:textId="77777777" w:rsidTr="00712D8F">
        <w:tc>
          <w:tcPr>
            <w:tcW w:w="3729" w:type="dxa"/>
            <w:shd w:val="clear" w:color="auto" w:fill="DEEAF6" w:themeFill="accent5" w:themeFillTint="33"/>
          </w:tcPr>
          <w:p w14:paraId="3FB3F645"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Özel İdare</w:t>
            </w:r>
          </w:p>
        </w:tc>
        <w:tc>
          <w:tcPr>
            <w:tcW w:w="1105" w:type="dxa"/>
            <w:shd w:val="clear" w:color="auto" w:fill="FBE4D5" w:themeFill="accent2" w:themeFillTint="33"/>
          </w:tcPr>
          <w:p w14:paraId="75FB7A26" w14:textId="126F4F50" w:rsidR="009E72D2" w:rsidRPr="009E72D2" w:rsidRDefault="009E72D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105" w:type="dxa"/>
            <w:shd w:val="clear" w:color="auto" w:fill="FBE4D5" w:themeFill="accent2" w:themeFillTint="33"/>
          </w:tcPr>
          <w:p w14:paraId="4B89EFC7" w14:textId="16C6DB4E"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FBE4D5" w:themeFill="accent2" w:themeFillTint="33"/>
          </w:tcPr>
          <w:p w14:paraId="05C07565" w14:textId="6511239F"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FBE4D5" w:themeFill="accent2" w:themeFillTint="33"/>
          </w:tcPr>
          <w:p w14:paraId="43645DD6" w14:textId="568906B9"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036" w:type="dxa"/>
            <w:shd w:val="clear" w:color="auto" w:fill="FBE4D5" w:themeFill="accent2" w:themeFillTint="33"/>
          </w:tcPr>
          <w:p w14:paraId="7C70B2C8" w14:textId="1BB98854"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9E72D2" w:rsidRPr="009E72D2" w14:paraId="498B0371" w14:textId="77777777" w:rsidTr="00712D8F">
        <w:tc>
          <w:tcPr>
            <w:tcW w:w="3729" w:type="dxa"/>
            <w:shd w:val="clear" w:color="auto" w:fill="DEEAF6" w:themeFill="accent5" w:themeFillTint="33"/>
          </w:tcPr>
          <w:p w14:paraId="0D3569A4" w14:textId="782A5683"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Kira Gelirleri</w:t>
            </w:r>
            <w:r w:rsidR="00443811">
              <w:rPr>
                <w:rFonts w:ascii="Book Antiqua" w:eastAsia="Times New Roman" w:hAnsi="Book Antiqua" w:cs="Times New Roman"/>
                <w:kern w:val="0"/>
                <w:sz w:val="20"/>
                <w:szCs w:val="20"/>
                <w:lang w:eastAsia="x-none"/>
                <w14:ligatures w14:val="none"/>
              </w:rPr>
              <w:t xml:space="preserve"> (Kantin)</w:t>
            </w:r>
          </w:p>
        </w:tc>
        <w:tc>
          <w:tcPr>
            <w:tcW w:w="1105" w:type="dxa"/>
            <w:shd w:val="clear" w:color="auto" w:fill="FBE4D5" w:themeFill="accent2" w:themeFillTint="33"/>
          </w:tcPr>
          <w:p w14:paraId="55226562" w14:textId="706CD126" w:rsidR="009E72D2" w:rsidRPr="009E72D2" w:rsidRDefault="0081625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140000</w:t>
            </w:r>
          </w:p>
        </w:tc>
        <w:tc>
          <w:tcPr>
            <w:tcW w:w="1105" w:type="dxa"/>
            <w:shd w:val="clear" w:color="auto" w:fill="FBE4D5" w:themeFill="accent2" w:themeFillTint="33"/>
          </w:tcPr>
          <w:p w14:paraId="23985245" w14:textId="23C8E94D" w:rsidR="009E72D2" w:rsidRPr="009E72D2" w:rsidRDefault="0081625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180000</w:t>
            </w:r>
          </w:p>
        </w:tc>
        <w:tc>
          <w:tcPr>
            <w:tcW w:w="973" w:type="dxa"/>
            <w:shd w:val="clear" w:color="auto" w:fill="FBE4D5" w:themeFill="accent2" w:themeFillTint="33"/>
          </w:tcPr>
          <w:p w14:paraId="2598E999" w14:textId="0D5CDC4D" w:rsidR="009E72D2" w:rsidRPr="009E72D2" w:rsidRDefault="00D57475"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21000</w:t>
            </w:r>
          </w:p>
        </w:tc>
        <w:tc>
          <w:tcPr>
            <w:tcW w:w="973" w:type="dxa"/>
            <w:shd w:val="clear" w:color="auto" w:fill="FBE4D5" w:themeFill="accent2" w:themeFillTint="33"/>
          </w:tcPr>
          <w:p w14:paraId="764665D3" w14:textId="04C100A6" w:rsidR="009E72D2" w:rsidRPr="009E72D2" w:rsidRDefault="00D57475"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25</w:t>
            </w:r>
            <w:r w:rsidR="00E252D8">
              <w:rPr>
                <w:rFonts w:ascii="Book Antiqua" w:eastAsia="Times New Roman" w:hAnsi="Book Antiqua" w:cs="Times New Roman"/>
                <w:kern w:val="0"/>
                <w:sz w:val="20"/>
                <w:szCs w:val="20"/>
                <w:lang w:eastAsia="x-none"/>
                <w14:ligatures w14:val="none"/>
              </w:rPr>
              <w:t>0000</w:t>
            </w:r>
          </w:p>
        </w:tc>
        <w:tc>
          <w:tcPr>
            <w:tcW w:w="1036" w:type="dxa"/>
            <w:shd w:val="clear" w:color="auto" w:fill="FBE4D5" w:themeFill="accent2" w:themeFillTint="33"/>
          </w:tcPr>
          <w:p w14:paraId="05BD484A" w14:textId="0C417B7E" w:rsidR="009E72D2" w:rsidRPr="009E72D2" w:rsidRDefault="00D57475"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30</w:t>
            </w:r>
            <w:r w:rsidR="00E252D8">
              <w:rPr>
                <w:rFonts w:ascii="Book Antiqua" w:eastAsia="Times New Roman" w:hAnsi="Book Antiqua" w:cs="Times New Roman"/>
                <w:kern w:val="0"/>
                <w:sz w:val="20"/>
                <w:szCs w:val="20"/>
                <w:lang w:eastAsia="x-none"/>
                <w14:ligatures w14:val="none"/>
              </w:rPr>
              <w:t>0000</w:t>
            </w:r>
          </w:p>
        </w:tc>
      </w:tr>
      <w:tr w:rsidR="00E252D8" w:rsidRPr="009E72D2" w14:paraId="11039D12" w14:textId="77777777" w:rsidTr="00712D8F">
        <w:tc>
          <w:tcPr>
            <w:tcW w:w="3729" w:type="dxa"/>
            <w:shd w:val="clear" w:color="auto" w:fill="DEEAF6" w:themeFill="accent5" w:themeFillTint="33"/>
          </w:tcPr>
          <w:p w14:paraId="750FE79B" w14:textId="77777777" w:rsidR="00E252D8" w:rsidRPr="009E72D2" w:rsidRDefault="00E252D8" w:rsidP="00E252D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Döner Sermaye</w:t>
            </w:r>
          </w:p>
        </w:tc>
        <w:tc>
          <w:tcPr>
            <w:tcW w:w="1105" w:type="dxa"/>
            <w:shd w:val="clear" w:color="auto" w:fill="FBE4D5" w:themeFill="accent2" w:themeFillTint="33"/>
          </w:tcPr>
          <w:p w14:paraId="7E35122D" w14:textId="5DD31087"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105" w:type="dxa"/>
            <w:shd w:val="clear" w:color="auto" w:fill="FBE4D5" w:themeFill="accent2" w:themeFillTint="33"/>
          </w:tcPr>
          <w:p w14:paraId="550745B4" w14:textId="75117B92"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FBE4D5" w:themeFill="accent2" w:themeFillTint="33"/>
          </w:tcPr>
          <w:p w14:paraId="1309DFE3" w14:textId="03E83E71"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FBE4D5" w:themeFill="accent2" w:themeFillTint="33"/>
          </w:tcPr>
          <w:p w14:paraId="7CDEC49A" w14:textId="2229CA93"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036" w:type="dxa"/>
            <w:shd w:val="clear" w:color="auto" w:fill="FBE4D5" w:themeFill="accent2" w:themeFillTint="33"/>
          </w:tcPr>
          <w:p w14:paraId="0929508B" w14:textId="022E6BD8"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E252D8" w:rsidRPr="009E72D2" w14:paraId="28CB6A9B" w14:textId="77777777" w:rsidTr="00712D8F">
        <w:tc>
          <w:tcPr>
            <w:tcW w:w="3729" w:type="dxa"/>
            <w:shd w:val="clear" w:color="auto" w:fill="DEEAF6" w:themeFill="accent5" w:themeFillTint="33"/>
          </w:tcPr>
          <w:p w14:paraId="52AD7455" w14:textId="77777777" w:rsidR="00E252D8" w:rsidRPr="009E72D2" w:rsidRDefault="00E252D8" w:rsidP="00E252D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Dış Kaynak/Projeler</w:t>
            </w:r>
          </w:p>
        </w:tc>
        <w:tc>
          <w:tcPr>
            <w:tcW w:w="1105" w:type="dxa"/>
            <w:shd w:val="clear" w:color="auto" w:fill="FBE4D5" w:themeFill="accent2" w:themeFillTint="33"/>
          </w:tcPr>
          <w:p w14:paraId="6354D4F1" w14:textId="7B507A8D"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105" w:type="dxa"/>
            <w:shd w:val="clear" w:color="auto" w:fill="FBE4D5" w:themeFill="accent2" w:themeFillTint="33"/>
          </w:tcPr>
          <w:p w14:paraId="487A0940" w14:textId="2B7A2CFC"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FBE4D5" w:themeFill="accent2" w:themeFillTint="33"/>
          </w:tcPr>
          <w:p w14:paraId="0CC1C514" w14:textId="7FB01BDC"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FBE4D5" w:themeFill="accent2" w:themeFillTint="33"/>
          </w:tcPr>
          <w:p w14:paraId="00B2482B" w14:textId="384D226C"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036" w:type="dxa"/>
            <w:shd w:val="clear" w:color="auto" w:fill="FBE4D5" w:themeFill="accent2" w:themeFillTint="33"/>
          </w:tcPr>
          <w:p w14:paraId="52873A10" w14:textId="49EBF271"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9E72D2" w:rsidRPr="009E72D2" w14:paraId="361B3035" w14:textId="77777777" w:rsidTr="00712D8F">
        <w:tc>
          <w:tcPr>
            <w:tcW w:w="3729" w:type="dxa"/>
            <w:shd w:val="clear" w:color="auto" w:fill="DEEAF6" w:themeFill="accent5" w:themeFillTint="33"/>
          </w:tcPr>
          <w:p w14:paraId="1EC585BE" w14:textId="6454F5C8"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Diğer</w:t>
            </w:r>
            <w:r w:rsidR="00443811">
              <w:rPr>
                <w:rFonts w:ascii="Book Antiqua" w:eastAsia="Times New Roman" w:hAnsi="Book Antiqua" w:cs="Times New Roman"/>
                <w:kern w:val="0"/>
                <w:sz w:val="20"/>
                <w:szCs w:val="20"/>
                <w:lang w:eastAsia="x-none"/>
                <w14:ligatures w14:val="none"/>
              </w:rPr>
              <w:t xml:space="preserve"> (Anasınıf Aidat Geliri)</w:t>
            </w:r>
          </w:p>
        </w:tc>
        <w:tc>
          <w:tcPr>
            <w:tcW w:w="1105" w:type="dxa"/>
            <w:shd w:val="clear" w:color="auto" w:fill="FBE4D5" w:themeFill="accent2" w:themeFillTint="33"/>
          </w:tcPr>
          <w:p w14:paraId="1AA87DCD" w14:textId="3EAB27F5" w:rsidR="009E72D2" w:rsidRPr="009E72D2" w:rsidRDefault="0081625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120000</w:t>
            </w:r>
          </w:p>
        </w:tc>
        <w:tc>
          <w:tcPr>
            <w:tcW w:w="1105" w:type="dxa"/>
            <w:shd w:val="clear" w:color="auto" w:fill="FBE4D5" w:themeFill="accent2" w:themeFillTint="33"/>
          </w:tcPr>
          <w:p w14:paraId="4CEEE8A7" w14:textId="54EE2BB3" w:rsidR="009E72D2" w:rsidRPr="009E72D2" w:rsidRDefault="0081625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15</w:t>
            </w:r>
            <w:r w:rsidR="00E252D8">
              <w:rPr>
                <w:rFonts w:ascii="Book Antiqua" w:eastAsia="Times New Roman" w:hAnsi="Book Antiqua" w:cs="Times New Roman"/>
                <w:kern w:val="0"/>
                <w:sz w:val="20"/>
                <w:szCs w:val="20"/>
                <w:lang w:eastAsia="x-none"/>
                <w14:ligatures w14:val="none"/>
              </w:rPr>
              <w:t>0000</w:t>
            </w:r>
          </w:p>
        </w:tc>
        <w:tc>
          <w:tcPr>
            <w:tcW w:w="973" w:type="dxa"/>
            <w:shd w:val="clear" w:color="auto" w:fill="FBE4D5" w:themeFill="accent2" w:themeFillTint="33"/>
          </w:tcPr>
          <w:p w14:paraId="04603DF1" w14:textId="3B6BDCAB" w:rsidR="009E72D2" w:rsidRPr="009E72D2" w:rsidRDefault="00D57475"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18</w:t>
            </w:r>
            <w:r w:rsidR="00E252D8">
              <w:rPr>
                <w:rFonts w:ascii="Book Antiqua" w:eastAsia="Times New Roman" w:hAnsi="Book Antiqua" w:cs="Times New Roman"/>
                <w:kern w:val="0"/>
                <w:sz w:val="20"/>
                <w:szCs w:val="20"/>
                <w:lang w:eastAsia="x-none"/>
                <w14:ligatures w14:val="none"/>
              </w:rPr>
              <w:t>0000</w:t>
            </w:r>
          </w:p>
        </w:tc>
        <w:tc>
          <w:tcPr>
            <w:tcW w:w="973" w:type="dxa"/>
            <w:shd w:val="clear" w:color="auto" w:fill="FBE4D5" w:themeFill="accent2" w:themeFillTint="33"/>
          </w:tcPr>
          <w:p w14:paraId="7B34EFE8" w14:textId="153C69B0" w:rsidR="009E72D2" w:rsidRPr="009E72D2" w:rsidRDefault="00D57475"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200000</w:t>
            </w:r>
          </w:p>
        </w:tc>
        <w:tc>
          <w:tcPr>
            <w:tcW w:w="1036" w:type="dxa"/>
            <w:shd w:val="clear" w:color="auto" w:fill="FBE4D5" w:themeFill="accent2" w:themeFillTint="33"/>
          </w:tcPr>
          <w:p w14:paraId="38E4A1AD" w14:textId="652D7728" w:rsidR="009E72D2" w:rsidRPr="009E72D2" w:rsidRDefault="00D57475"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w:t>
            </w:r>
            <w:r w:rsidR="00E252D8">
              <w:rPr>
                <w:rFonts w:ascii="Book Antiqua" w:eastAsia="Times New Roman" w:hAnsi="Book Antiqua" w:cs="Times New Roman"/>
                <w:kern w:val="0"/>
                <w:sz w:val="20"/>
                <w:szCs w:val="20"/>
                <w:lang w:eastAsia="x-none"/>
                <w14:ligatures w14:val="none"/>
              </w:rPr>
              <w:t>50000</w:t>
            </w:r>
          </w:p>
        </w:tc>
      </w:tr>
      <w:tr w:rsidR="009E72D2" w:rsidRPr="009E72D2" w14:paraId="00246AD7" w14:textId="77777777" w:rsidTr="00712D8F">
        <w:trPr>
          <w:trHeight w:val="80"/>
        </w:trPr>
        <w:tc>
          <w:tcPr>
            <w:tcW w:w="3729" w:type="dxa"/>
            <w:shd w:val="clear" w:color="auto" w:fill="DEEAF6" w:themeFill="accent5" w:themeFillTint="33"/>
          </w:tcPr>
          <w:p w14:paraId="4C152A3C"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TOPLAM</w:t>
            </w:r>
          </w:p>
        </w:tc>
        <w:tc>
          <w:tcPr>
            <w:tcW w:w="1105" w:type="dxa"/>
            <w:shd w:val="clear" w:color="auto" w:fill="FBE4D5" w:themeFill="accent2" w:themeFillTint="33"/>
          </w:tcPr>
          <w:p w14:paraId="6302167D" w14:textId="0233AE34" w:rsidR="009E72D2" w:rsidRPr="009E72D2" w:rsidRDefault="00816258"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350000</w:t>
            </w:r>
          </w:p>
        </w:tc>
        <w:tc>
          <w:tcPr>
            <w:tcW w:w="1105" w:type="dxa"/>
            <w:shd w:val="clear" w:color="auto" w:fill="FBE4D5" w:themeFill="accent2" w:themeFillTint="33"/>
          </w:tcPr>
          <w:p w14:paraId="62259951" w14:textId="77EF3D85" w:rsidR="009E72D2" w:rsidRPr="009E72D2" w:rsidRDefault="00816258"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450000</w:t>
            </w:r>
          </w:p>
        </w:tc>
        <w:tc>
          <w:tcPr>
            <w:tcW w:w="973" w:type="dxa"/>
            <w:shd w:val="clear" w:color="auto" w:fill="FBE4D5" w:themeFill="accent2" w:themeFillTint="33"/>
          </w:tcPr>
          <w:p w14:paraId="5777A572" w14:textId="183822D5" w:rsidR="009E72D2" w:rsidRPr="009E72D2" w:rsidRDefault="00D57475"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510000</w:t>
            </w:r>
          </w:p>
        </w:tc>
        <w:tc>
          <w:tcPr>
            <w:tcW w:w="973" w:type="dxa"/>
            <w:shd w:val="clear" w:color="auto" w:fill="FBE4D5" w:themeFill="accent2" w:themeFillTint="33"/>
          </w:tcPr>
          <w:p w14:paraId="2412EB45" w14:textId="62E022FF" w:rsidR="009E72D2" w:rsidRPr="009E72D2" w:rsidRDefault="00D57475"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650000</w:t>
            </w:r>
          </w:p>
        </w:tc>
        <w:tc>
          <w:tcPr>
            <w:tcW w:w="1036" w:type="dxa"/>
            <w:shd w:val="clear" w:color="auto" w:fill="FBE4D5" w:themeFill="accent2" w:themeFillTint="33"/>
          </w:tcPr>
          <w:p w14:paraId="04D87C47" w14:textId="0B230C10" w:rsidR="009E72D2" w:rsidRPr="009E72D2" w:rsidRDefault="00D57475"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810000</w:t>
            </w:r>
          </w:p>
        </w:tc>
      </w:tr>
    </w:tbl>
    <w:p w14:paraId="102372AE" w14:textId="37E9B22B" w:rsidR="009E72D2" w:rsidRDefault="009E72D2"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1B64E9B3" w14:textId="77777777" w:rsidR="00443811" w:rsidRPr="009E72D2" w:rsidRDefault="00443811"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3AF33602" w14:textId="6BD2C5B0" w:rsidR="009E72D2" w:rsidRPr="009E72D2" w:rsidRDefault="00775938"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16: </w:t>
      </w:r>
      <w:r w:rsidR="009E72D2" w:rsidRPr="009E72D2">
        <w:rPr>
          <w:rFonts w:ascii="Book Antiqua" w:eastAsia="Times New Roman" w:hAnsi="Book Antiqua" w:cs="Times New Roman"/>
          <w:kern w:val="0"/>
          <w:sz w:val="24"/>
          <w:szCs w:val="21"/>
          <w:lang w:eastAsia="x-none"/>
          <w14:ligatures w14:val="none"/>
        </w:rPr>
        <w:t>Harcama Kalemleri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CellMar>
          <w:left w:w="70" w:type="dxa"/>
          <w:right w:w="70" w:type="dxa"/>
        </w:tblCellMar>
        <w:tblLook w:val="0000" w:firstRow="0" w:lastRow="0" w:firstColumn="0" w:lastColumn="0" w:noHBand="0" w:noVBand="0"/>
      </w:tblPr>
      <w:tblGrid>
        <w:gridCol w:w="2830"/>
        <w:gridCol w:w="6091"/>
      </w:tblGrid>
      <w:tr w:rsidR="009E72D2" w:rsidRPr="009E72D2" w14:paraId="5F6F75EF" w14:textId="77777777" w:rsidTr="00E252D8">
        <w:tc>
          <w:tcPr>
            <w:tcW w:w="2830" w:type="dxa"/>
            <w:shd w:val="clear" w:color="auto" w:fill="DEEAF6" w:themeFill="accent5" w:themeFillTint="33"/>
          </w:tcPr>
          <w:p w14:paraId="1F6BC6CC"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Harcama Kalemi</w:t>
            </w:r>
          </w:p>
        </w:tc>
        <w:tc>
          <w:tcPr>
            <w:tcW w:w="6091" w:type="dxa"/>
            <w:shd w:val="clear" w:color="auto" w:fill="DEEAF6" w:themeFill="accent5" w:themeFillTint="33"/>
          </w:tcPr>
          <w:p w14:paraId="04B64486"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Çeşitleri</w:t>
            </w:r>
          </w:p>
        </w:tc>
      </w:tr>
      <w:tr w:rsidR="009E72D2" w:rsidRPr="009E72D2" w14:paraId="6F93E78D" w14:textId="77777777" w:rsidTr="00712D8F">
        <w:tc>
          <w:tcPr>
            <w:tcW w:w="2830" w:type="dxa"/>
            <w:shd w:val="clear" w:color="auto" w:fill="DEEAF6" w:themeFill="accent5" w:themeFillTint="33"/>
          </w:tcPr>
          <w:p w14:paraId="520C46F0"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Personel</w:t>
            </w:r>
          </w:p>
        </w:tc>
        <w:tc>
          <w:tcPr>
            <w:tcW w:w="6091" w:type="dxa"/>
            <w:shd w:val="clear" w:color="auto" w:fill="FBE4D5" w:themeFill="accent2" w:themeFillTint="33"/>
          </w:tcPr>
          <w:p w14:paraId="3C0A3B5B"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Sözleşmeli olarak çalışan personelin (sekreter temizlik, güvenlik) ücret, vergi, sigorta vb. giderleri</w:t>
            </w:r>
          </w:p>
        </w:tc>
      </w:tr>
      <w:tr w:rsidR="009E72D2" w:rsidRPr="009E72D2" w14:paraId="0BA45B56" w14:textId="77777777" w:rsidTr="00712D8F">
        <w:tc>
          <w:tcPr>
            <w:tcW w:w="2830" w:type="dxa"/>
            <w:shd w:val="clear" w:color="auto" w:fill="DEEAF6" w:themeFill="accent5" w:themeFillTint="33"/>
          </w:tcPr>
          <w:p w14:paraId="1826EFBB"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Onarım</w:t>
            </w:r>
          </w:p>
        </w:tc>
        <w:tc>
          <w:tcPr>
            <w:tcW w:w="6091" w:type="dxa"/>
            <w:shd w:val="clear" w:color="auto" w:fill="FBE4D5" w:themeFill="accent2" w:themeFillTint="33"/>
          </w:tcPr>
          <w:p w14:paraId="28C794CE"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Okul/kurum binası ve tesisatlarıyla ilgili her türlü küçük onarım; makine, bilgisayar, yazıcı vb. bakım giderleri</w:t>
            </w:r>
          </w:p>
        </w:tc>
      </w:tr>
      <w:tr w:rsidR="009E72D2" w:rsidRPr="009E72D2" w14:paraId="34BA68C0" w14:textId="77777777" w:rsidTr="00712D8F">
        <w:tc>
          <w:tcPr>
            <w:tcW w:w="2830" w:type="dxa"/>
            <w:shd w:val="clear" w:color="auto" w:fill="DEEAF6" w:themeFill="accent5" w:themeFillTint="33"/>
          </w:tcPr>
          <w:p w14:paraId="3B50A412"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Sosyal-sportif faaliyetler</w:t>
            </w:r>
          </w:p>
        </w:tc>
        <w:tc>
          <w:tcPr>
            <w:tcW w:w="6091" w:type="dxa"/>
            <w:shd w:val="clear" w:color="auto" w:fill="FBE4D5" w:themeFill="accent2" w:themeFillTint="33"/>
          </w:tcPr>
          <w:p w14:paraId="1FB3185D"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Etkinlikler ile ilgili giderler</w:t>
            </w:r>
          </w:p>
        </w:tc>
      </w:tr>
      <w:tr w:rsidR="009E72D2" w:rsidRPr="009E72D2" w14:paraId="22FEC07C" w14:textId="77777777" w:rsidTr="00712D8F">
        <w:tc>
          <w:tcPr>
            <w:tcW w:w="2830" w:type="dxa"/>
            <w:shd w:val="clear" w:color="auto" w:fill="DEEAF6" w:themeFill="accent5" w:themeFillTint="33"/>
          </w:tcPr>
          <w:p w14:paraId="6E5153BB"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Temizlik</w:t>
            </w:r>
          </w:p>
        </w:tc>
        <w:tc>
          <w:tcPr>
            <w:tcW w:w="6091" w:type="dxa"/>
            <w:shd w:val="clear" w:color="auto" w:fill="FBE4D5" w:themeFill="accent2" w:themeFillTint="33"/>
          </w:tcPr>
          <w:p w14:paraId="41061FCD"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Temizlik malzemeleri alımı</w:t>
            </w:r>
          </w:p>
        </w:tc>
      </w:tr>
      <w:tr w:rsidR="009E72D2" w:rsidRPr="009E72D2" w14:paraId="17DECDCC" w14:textId="77777777" w:rsidTr="00712D8F">
        <w:tc>
          <w:tcPr>
            <w:tcW w:w="2830" w:type="dxa"/>
            <w:shd w:val="clear" w:color="auto" w:fill="DEEAF6" w:themeFill="accent5" w:themeFillTint="33"/>
          </w:tcPr>
          <w:p w14:paraId="222B13B0"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İletişim</w:t>
            </w:r>
          </w:p>
        </w:tc>
        <w:tc>
          <w:tcPr>
            <w:tcW w:w="6091" w:type="dxa"/>
            <w:shd w:val="clear" w:color="auto" w:fill="FBE4D5" w:themeFill="accent2" w:themeFillTint="33"/>
          </w:tcPr>
          <w:p w14:paraId="699F1B14"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Telefon, faks, internet, posta, mesaj giderleri</w:t>
            </w:r>
          </w:p>
        </w:tc>
      </w:tr>
      <w:tr w:rsidR="009E72D2" w:rsidRPr="009E72D2" w14:paraId="0E0E321F" w14:textId="77777777" w:rsidTr="00712D8F">
        <w:tc>
          <w:tcPr>
            <w:tcW w:w="2830" w:type="dxa"/>
            <w:shd w:val="clear" w:color="auto" w:fill="DEEAF6" w:themeFill="accent5" w:themeFillTint="33"/>
          </w:tcPr>
          <w:p w14:paraId="5989C46E"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Kırtasiye</w:t>
            </w:r>
          </w:p>
        </w:tc>
        <w:tc>
          <w:tcPr>
            <w:tcW w:w="6091" w:type="dxa"/>
            <w:shd w:val="clear" w:color="auto" w:fill="FBE4D5" w:themeFill="accent2" w:themeFillTint="33"/>
          </w:tcPr>
          <w:p w14:paraId="15418814"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Her türlü kırtasiye ve sarf malzemesi giderleri</w:t>
            </w:r>
          </w:p>
        </w:tc>
      </w:tr>
    </w:tbl>
    <w:p w14:paraId="51A59458" w14:textId="77777777" w:rsidR="009E72D2" w:rsidRPr="009E72D2" w:rsidRDefault="009E72D2"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5838DFF0" w14:textId="77777777" w:rsidR="009E72D2" w:rsidRPr="009E72D2" w:rsidRDefault="009E72D2"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18F3F094" w14:textId="660FCDD8" w:rsidR="009E72D2" w:rsidRPr="009E72D2" w:rsidRDefault="00775938"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17: </w:t>
      </w:r>
      <w:r w:rsidR="009E72D2" w:rsidRPr="009E72D2">
        <w:rPr>
          <w:rFonts w:ascii="Book Antiqua" w:eastAsia="Times New Roman" w:hAnsi="Book Antiqua" w:cs="Times New Roman"/>
          <w:kern w:val="0"/>
          <w:sz w:val="24"/>
          <w:szCs w:val="21"/>
          <w:lang w:eastAsia="x-none"/>
          <w14:ligatures w14:val="none"/>
        </w:rPr>
        <w:t>Gelir-Gider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CellMar>
          <w:left w:w="70" w:type="dxa"/>
          <w:right w:w="70" w:type="dxa"/>
        </w:tblCellMar>
        <w:tblLook w:val="0000" w:firstRow="0" w:lastRow="0" w:firstColumn="0" w:lastColumn="0" w:noHBand="0" w:noVBand="0"/>
      </w:tblPr>
      <w:tblGrid>
        <w:gridCol w:w="3030"/>
        <w:gridCol w:w="841"/>
        <w:gridCol w:w="972"/>
        <w:gridCol w:w="971"/>
        <w:gridCol w:w="1102"/>
        <w:gridCol w:w="971"/>
        <w:gridCol w:w="1034"/>
      </w:tblGrid>
      <w:tr w:rsidR="00B95010" w:rsidRPr="009E72D2" w14:paraId="2ABFF6D7" w14:textId="77777777" w:rsidTr="00214432">
        <w:trPr>
          <w:jc w:val="center"/>
        </w:trPr>
        <w:tc>
          <w:tcPr>
            <w:tcW w:w="3030" w:type="dxa"/>
            <w:shd w:val="clear" w:color="auto" w:fill="DEEAF6" w:themeFill="accent5" w:themeFillTint="33"/>
          </w:tcPr>
          <w:p w14:paraId="616110F1"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Yıllar</w:t>
            </w:r>
          </w:p>
        </w:tc>
        <w:tc>
          <w:tcPr>
            <w:tcW w:w="1813" w:type="dxa"/>
            <w:gridSpan w:val="2"/>
            <w:shd w:val="clear" w:color="auto" w:fill="DEEAF6" w:themeFill="accent5" w:themeFillTint="33"/>
          </w:tcPr>
          <w:p w14:paraId="63D3C9B6"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2021</w:t>
            </w:r>
          </w:p>
        </w:tc>
        <w:tc>
          <w:tcPr>
            <w:tcW w:w="2073" w:type="dxa"/>
            <w:gridSpan w:val="2"/>
            <w:shd w:val="clear" w:color="auto" w:fill="DEEAF6" w:themeFill="accent5" w:themeFillTint="33"/>
          </w:tcPr>
          <w:p w14:paraId="4EEE34FE"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2022</w:t>
            </w:r>
          </w:p>
        </w:tc>
        <w:tc>
          <w:tcPr>
            <w:tcW w:w="2005" w:type="dxa"/>
            <w:gridSpan w:val="2"/>
            <w:shd w:val="clear" w:color="auto" w:fill="DEEAF6" w:themeFill="accent5" w:themeFillTint="33"/>
          </w:tcPr>
          <w:p w14:paraId="2373C101"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2023</w:t>
            </w:r>
          </w:p>
        </w:tc>
      </w:tr>
      <w:tr w:rsidR="00E252D8" w:rsidRPr="009E72D2" w14:paraId="22C969A4" w14:textId="77777777" w:rsidTr="00214432">
        <w:trPr>
          <w:jc w:val="center"/>
        </w:trPr>
        <w:tc>
          <w:tcPr>
            <w:tcW w:w="3030" w:type="dxa"/>
            <w:shd w:val="clear" w:color="auto" w:fill="DEEAF6" w:themeFill="accent5" w:themeFillTint="33"/>
          </w:tcPr>
          <w:p w14:paraId="216D67C8"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Harcama Kalemleri</w:t>
            </w:r>
          </w:p>
        </w:tc>
        <w:tc>
          <w:tcPr>
            <w:tcW w:w="841" w:type="dxa"/>
            <w:shd w:val="clear" w:color="auto" w:fill="DEEAF6" w:themeFill="accent5" w:themeFillTint="33"/>
          </w:tcPr>
          <w:p w14:paraId="7D3316AE"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Gelir</w:t>
            </w:r>
          </w:p>
        </w:tc>
        <w:tc>
          <w:tcPr>
            <w:tcW w:w="972" w:type="dxa"/>
            <w:shd w:val="clear" w:color="auto" w:fill="DEEAF6" w:themeFill="accent5" w:themeFillTint="33"/>
          </w:tcPr>
          <w:p w14:paraId="2BFA05CD"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Gider</w:t>
            </w:r>
          </w:p>
        </w:tc>
        <w:tc>
          <w:tcPr>
            <w:tcW w:w="971" w:type="dxa"/>
            <w:shd w:val="clear" w:color="auto" w:fill="DEEAF6" w:themeFill="accent5" w:themeFillTint="33"/>
          </w:tcPr>
          <w:p w14:paraId="31BD553A"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Gelir</w:t>
            </w:r>
          </w:p>
        </w:tc>
        <w:tc>
          <w:tcPr>
            <w:tcW w:w="1102" w:type="dxa"/>
            <w:shd w:val="clear" w:color="auto" w:fill="DEEAF6" w:themeFill="accent5" w:themeFillTint="33"/>
          </w:tcPr>
          <w:p w14:paraId="477B5E0C"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Gider</w:t>
            </w:r>
          </w:p>
        </w:tc>
        <w:tc>
          <w:tcPr>
            <w:tcW w:w="971" w:type="dxa"/>
            <w:shd w:val="clear" w:color="auto" w:fill="DEEAF6" w:themeFill="accent5" w:themeFillTint="33"/>
          </w:tcPr>
          <w:p w14:paraId="62D3D33D"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Gelir</w:t>
            </w:r>
          </w:p>
        </w:tc>
        <w:tc>
          <w:tcPr>
            <w:tcW w:w="1034" w:type="dxa"/>
            <w:shd w:val="clear" w:color="auto" w:fill="DEEAF6" w:themeFill="accent5" w:themeFillTint="33"/>
          </w:tcPr>
          <w:p w14:paraId="735BC60A"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Gider</w:t>
            </w:r>
          </w:p>
        </w:tc>
      </w:tr>
      <w:tr w:rsidR="00214432" w:rsidRPr="009E72D2" w14:paraId="5388D041" w14:textId="77777777" w:rsidTr="00712D8F">
        <w:trPr>
          <w:jc w:val="center"/>
        </w:trPr>
        <w:tc>
          <w:tcPr>
            <w:tcW w:w="3030" w:type="dxa"/>
            <w:shd w:val="clear" w:color="auto" w:fill="DEEAF6" w:themeFill="accent5" w:themeFillTint="33"/>
          </w:tcPr>
          <w:p w14:paraId="23E683BC"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Temizlik</w:t>
            </w:r>
          </w:p>
        </w:tc>
        <w:tc>
          <w:tcPr>
            <w:tcW w:w="841" w:type="dxa"/>
            <w:vMerge w:val="restart"/>
            <w:shd w:val="clear" w:color="auto" w:fill="FBE4D5" w:themeFill="accent2" w:themeFillTint="33"/>
          </w:tcPr>
          <w:p w14:paraId="5D587DE4"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FBE4D5" w:themeFill="accent2" w:themeFillTint="33"/>
          </w:tcPr>
          <w:p w14:paraId="26E26F51" w14:textId="30F7623B" w:rsidR="00214432" w:rsidRPr="009E72D2" w:rsidRDefault="00D57475"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w:t>
            </w:r>
            <w:r w:rsidR="00214432">
              <w:rPr>
                <w:rFonts w:ascii="Book Antiqua" w:eastAsia="Times New Roman" w:hAnsi="Book Antiqua" w:cs="Times New Roman"/>
                <w:kern w:val="0"/>
                <w:sz w:val="20"/>
                <w:szCs w:val="20"/>
                <w:lang w:eastAsia="x-none"/>
                <w14:ligatures w14:val="none"/>
              </w:rPr>
              <w:t>5000</w:t>
            </w:r>
          </w:p>
        </w:tc>
        <w:tc>
          <w:tcPr>
            <w:tcW w:w="971" w:type="dxa"/>
            <w:vMerge w:val="restart"/>
            <w:shd w:val="clear" w:color="auto" w:fill="FBE4D5" w:themeFill="accent2" w:themeFillTint="33"/>
          </w:tcPr>
          <w:p w14:paraId="57D547F2"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FBE4D5" w:themeFill="accent2" w:themeFillTint="33"/>
          </w:tcPr>
          <w:p w14:paraId="2C3600BB" w14:textId="721ACD52" w:rsidR="00214432" w:rsidRPr="009E72D2" w:rsidRDefault="00215FE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35</w:t>
            </w:r>
            <w:r w:rsidR="00214432">
              <w:rPr>
                <w:rFonts w:ascii="Book Antiqua" w:eastAsia="Times New Roman" w:hAnsi="Book Antiqua" w:cs="Times New Roman"/>
                <w:kern w:val="0"/>
                <w:sz w:val="20"/>
                <w:szCs w:val="20"/>
                <w:lang w:eastAsia="x-none"/>
                <w14:ligatures w14:val="none"/>
              </w:rPr>
              <w:t>000</w:t>
            </w:r>
          </w:p>
        </w:tc>
        <w:tc>
          <w:tcPr>
            <w:tcW w:w="971" w:type="dxa"/>
            <w:vMerge w:val="restart"/>
            <w:shd w:val="clear" w:color="auto" w:fill="FBE4D5" w:themeFill="accent2" w:themeFillTint="33"/>
          </w:tcPr>
          <w:p w14:paraId="2EC6DC67"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FBE4D5" w:themeFill="accent2" w:themeFillTint="33"/>
          </w:tcPr>
          <w:p w14:paraId="1E02266C" w14:textId="7FC96DFB" w:rsidR="00214432" w:rsidRPr="009E72D2" w:rsidRDefault="00215FE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6</w:t>
            </w:r>
            <w:r w:rsidR="00214432">
              <w:rPr>
                <w:rFonts w:ascii="Book Antiqua" w:eastAsia="Times New Roman" w:hAnsi="Book Antiqua" w:cs="Times New Roman"/>
                <w:kern w:val="0"/>
                <w:sz w:val="20"/>
                <w:szCs w:val="20"/>
                <w:lang w:eastAsia="x-none"/>
                <w14:ligatures w14:val="none"/>
              </w:rPr>
              <w:t>5000</w:t>
            </w:r>
          </w:p>
        </w:tc>
      </w:tr>
      <w:tr w:rsidR="00214432" w:rsidRPr="009E72D2" w14:paraId="562D1F83" w14:textId="77777777" w:rsidTr="00712D8F">
        <w:trPr>
          <w:jc w:val="center"/>
        </w:trPr>
        <w:tc>
          <w:tcPr>
            <w:tcW w:w="3030" w:type="dxa"/>
            <w:shd w:val="clear" w:color="auto" w:fill="DEEAF6" w:themeFill="accent5" w:themeFillTint="33"/>
          </w:tcPr>
          <w:p w14:paraId="42AA3158"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Küçük Onarım</w:t>
            </w:r>
          </w:p>
        </w:tc>
        <w:tc>
          <w:tcPr>
            <w:tcW w:w="841" w:type="dxa"/>
            <w:vMerge/>
            <w:shd w:val="clear" w:color="auto" w:fill="FBE4D5" w:themeFill="accent2" w:themeFillTint="33"/>
          </w:tcPr>
          <w:p w14:paraId="1633CDBF"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FBE4D5" w:themeFill="accent2" w:themeFillTint="33"/>
          </w:tcPr>
          <w:p w14:paraId="5C68C485" w14:textId="5C89FCF9" w:rsidR="00214432" w:rsidRPr="009E72D2" w:rsidRDefault="00D57475"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w:t>
            </w:r>
            <w:r w:rsidR="00214432">
              <w:rPr>
                <w:rFonts w:ascii="Book Antiqua" w:eastAsia="Times New Roman" w:hAnsi="Book Antiqua" w:cs="Times New Roman"/>
                <w:kern w:val="0"/>
                <w:sz w:val="20"/>
                <w:szCs w:val="20"/>
                <w:lang w:eastAsia="x-none"/>
                <w14:ligatures w14:val="none"/>
              </w:rPr>
              <w:t>0000</w:t>
            </w:r>
          </w:p>
        </w:tc>
        <w:tc>
          <w:tcPr>
            <w:tcW w:w="971" w:type="dxa"/>
            <w:vMerge/>
            <w:shd w:val="clear" w:color="auto" w:fill="FBE4D5" w:themeFill="accent2" w:themeFillTint="33"/>
          </w:tcPr>
          <w:p w14:paraId="3A47FBA2"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FBE4D5" w:themeFill="accent2" w:themeFillTint="33"/>
          </w:tcPr>
          <w:p w14:paraId="768D3D1B" w14:textId="22653416" w:rsidR="00214432" w:rsidRPr="009E72D2" w:rsidRDefault="00215FE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w:t>
            </w:r>
            <w:r w:rsidR="00214432">
              <w:rPr>
                <w:rFonts w:ascii="Book Antiqua" w:eastAsia="Times New Roman" w:hAnsi="Book Antiqua" w:cs="Times New Roman"/>
                <w:kern w:val="0"/>
                <w:sz w:val="20"/>
                <w:szCs w:val="20"/>
                <w:lang w:eastAsia="x-none"/>
                <w14:ligatures w14:val="none"/>
              </w:rPr>
              <w:t>5000</w:t>
            </w:r>
          </w:p>
        </w:tc>
        <w:tc>
          <w:tcPr>
            <w:tcW w:w="971" w:type="dxa"/>
            <w:vMerge/>
            <w:shd w:val="clear" w:color="auto" w:fill="FBE4D5" w:themeFill="accent2" w:themeFillTint="33"/>
          </w:tcPr>
          <w:p w14:paraId="236E2B0C"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FBE4D5" w:themeFill="accent2" w:themeFillTint="33"/>
          </w:tcPr>
          <w:p w14:paraId="5476371C" w14:textId="5DC561C7" w:rsidR="00214432" w:rsidRPr="009E72D2" w:rsidRDefault="00215FE8" w:rsidP="00214432">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7</w:t>
            </w:r>
            <w:r w:rsidR="00214432">
              <w:rPr>
                <w:rFonts w:ascii="Book Antiqua" w:eastAsia="Times New Roman" w:hAnsi="Book Antiqua" w:cs="Times New Roman"/>
                <w:kern w:val="0"/>
                <w:sz w:val="20"/>
                <w:szCs w:val="20"/>
                <w:lang w:eastAsia="x-none"/>
                <w14:ligatures w14:val="none"/>
              </w:rPr>
              <w:t>0000</w:t>
            </w:r>
          </w:p>
        </w:tc>
      </w:tr>
      <w:tr w:rsidR="00214432" w:rsidRPr="009E72D2" w14:paraId="09FB3D48" w14:textId="77777777" w:rsidTr="00712D8F">
        <w:trPr>
          <w:jc w:val="center"/>
        </w:trPr>
        <w:tc>
          <w:tcPr>
            <w:tcW w:w="3030" w:type="dxa"/>
            <w:shd w:val="clear" w:color="auto" w:fill="DEEAF6" w:themeFill="accent5" w:themeFillTint="33"/>
          </w:tcPr>
          <w:p w14:paraId="1C1EC57A" w14:textId="6523C11C" w:rsidR="00214432" w:rsidRPr="009E72D2" w:rsidRDefault="00214432" w:rsidP="00E252D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Bil</w:t>
            </w:r>
            <w:r>
              <w:rPr>
                <w:rFonts w:ascii="Book Antiqua" w:eastAsia="Times New Roman" w:hAnsi="Book Antiqua" w:cs="Times New Roman"/>
                <w:kern w:val="0"/>
                <w:sz w:val="20"/>
                <w:szCs w:val="20"/>
                <w:lang w:eastAsia="x-none"/>
                <w14:ligatures w14:val="none"/>
              </w:rPr>
              <w:t>işim Araçları</w:t>
            </w:r>
            <w:r w:rsidRPr="009E72D2">
              <w:rPr>
                <w:rFonts w:ascii="Book Antiqua" w:eastAsia="Times New Roman" w:hAnsi="Book Antiqua" w:cs="Times New Roman"/>
                <w:kern w:val="0"/>
                <w:sz w:val="20"/>
                <w:szCs w:val="20"/>
                <w:lang w:eastAsia="x-none"/>
                <w14:ligatures w14:val="none"/>
              </w:rPr>
              <w:t xml:space="preserve"> Harcamaları</w:t>
            </w:r>
          </w:p>
        </w:tc>
        <w:tc>
          <w:tcPr>
            <w:tcW w:w="841" w:type="dxa"/>
            <w:vMerge/>
            <w:shd w:val="clear" w:color="auto" w:fill="FBE4D5" w:themeFill="accent2" w:themeFillTint="33"/>
          </w:tcPr>
          <w:p w14:paraId="638A8779"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FBE4D5" w:themeFill="accent2" w:themeFillTint="33"/>
          </w:tcPr>
          <w:p w14:paraId="547C28F6" w14:textId="4B980F95"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10000</w:t>
            </w:r>
          </w:p>
        </w:tc>
        <w:tc>
          <w:tcPr>
            <w:tcW w:w="971" w:type="dxa"/>
            <w:vMerge/>
            <w:shd w:val="clear" w:color="auto" w:fill="FBE4D5" w:themeFill="accent2" w:themeFillTint="33"/>
          </w:tcPr>
          <w:p w14:paraId="3A3C56CF"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FBE4D5" w:themeFill="accent2" w:themeFillTint="33"/>
          </w:tcPr>
          <w:p w14:paraId="37DB1D30" w14:textId="62988FE4" w:rsidR="00214432" w:rsidRPr="009E72D2" w:rsidRDefault="00215FE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12</w:t>
            </w:r>
            <w:r w:rsidR="00214432">
              <w:rPr>
                <w:rFonts w:ascii="Book Antiqua" w:eastAsia="Times New Roman" w:hAnsi="Book Antiqua" w:cs="Times New Roman"/>
                <w:kern w:val="0"/>
                <w:sz w:val="20"/>
                <w:szCs w:val="20"/>
                <w:lang w:eastAsia="x-none"/>
                <w14:ligatures w14:val="none"/>
              </w:rPr>
              <w:t>000</w:t>
            </w:r>
          </w:p>
        </w:tc>
        <w:tc>
          <w:tcPr>
            <w:tcW w:w="971" w:type="dxa"/>
            <w:vMerge/>
            <w:shd w:val="clear" w:color="auto" w:fill="FBE4D5" w:themeFill="accent2" w:themeFillTint="33"/>
          </w:tcPr>
          <w:p w14:paraId="6BFB9A0B"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FBE4D5" w:themeFill="accent2" w:themeFillTint="33"/>
          </w:tcPr>
          <w:p w14:paraId="2E518F82" w14:textId="06D30D7A" w:rsidR="00214432" w:rsidRPr="009E72D2" w:rsidRDefault="00215FE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w:t>
            </w:r>
            <w:r w:rsidR="00214432">
              <w:rPr>
                <w:rFonts w:ascii="Book Antiqua" w:eastAsia="Times New Roman" w:hAnsi="Book Antiqua" w:cs="Times New Roman"/>
                <w:kern w:val="0"/>
                <w:sz w:val="20"/>
                <w:szCs w:val="20"/>
                <w:lang w:eastAsia="x-none"/>
                <w14:ligatures w14:val="none"/>
              </w:rPr>
              <w:t>5000</w:t>
            </w:r>
          </w:p>
        </w:tc>
      </w:tr>
      <w:tr w:rsidR="00214432" w:rsidRPr="009E72D2" w14:paraId="22892C3B" w14:textId="77777777" w:rsidTr="00712D8F">
        <w:trPr>
          <w:jc w:val="center"/>
        </w:trPr>
        <w:tc>
          <w:tcPr>
            <w:tcW w:w="3030" w:type="dxa"/>
            <w:shd w:val="clear" w:color="auto" w:fill="DEEAF6" w:themeFill="accent5" w:themeFillTint="33"/>
          </w:tcPr>
          <w:p w14:paraId="066A9879"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Büro Makinaları Harcamaları</w:t>
            </w:r>
          </w:p>
        </w:tc>
        <w:tc>
          <w:tcPr>
            <w:tcW w:w="841" w:type="dxa"/>
            <w:vMerge/>
            <w:shd w:val="clear" w:color="auto" w:fill="FBE4D5" w:themeFill="accent2" w:themeFillTint="33"/>
          </w:tcPr>
          <w:p w14:paraId="42681EF7"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FBE4D5" w:themeFill="accent2" w:themeFillTint="33"/>
          </w:tcPr>
          <w:p w14:paraId="2F78CEBC" w14:textId="50F63414" w:rsidR="00214432" w:rsidRPr="009E72D2" w:rsidRDefault="00215FE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8</w:t>
            </w:r>
            <w:r w:rsidR="00214432">
              <w:rPr>
                <w:rFonts w:ascii="Book Antiqua" w:eastAsia="Times New Roman" w:hAnsi="Book Antiqua" w:cs="Times New Roman"/>
                <w:kern w:val="0"/>
                <w:sz w:val="20"/>
                <w:szCs w:val="20"/>
                <w:lang w:eastAsia="x-none"/>
                <w14:ligatures w14:val="none"/>
              </w:rPr>
              <w:t>000</w:t>
            </w:r>
          </w:p>
        </w:tc>
        <w:tc>
          <w:tcPr>
            <w:tcW w:w="971" w:type="dxa"/>
            <w:vMerge/>
            <w:shd w:val="clear" w:color="auto" w:fill="FBE4D5" w:themeFill="accent2" w:themeFillTint="33"/>
          </w:tcPr>
          <w:p w14:paraId="489FD671"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FBE4D5" w:themeFill="accent2" w:themeFillTint="33"/>
          </w:tcPr>
          <w:p w14:paraId="36F28637" w14:textId="55AAB85E" w:rsidR="00214432" w:rsidRPr="009E72D2" w:rsidRDefault="00215FE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14</w:t>
            </w:r>
            <w:r w:rsidR="00214432">
              <w:rPr>
                <w:rFonts w:ascii="Book Antiqua" w:eastAsia="Times New Roman" w:hAnsi="Book Antiqua" w:cs="Times New Roman"/>
                <w:kern w:val="0"/>
                <w:sz w:val="20"/>
                <w:szCs w:val="20"/>
                <w:lang w:eastAsia="x-none"/>
                <w14:ligatures w14:val="none"/>
              </w:rPr>
              <w:t>000</w:t>
            </w:r>
          </w:p>
        </w:tc>
        <w:tc>
          <w:tcPr>
            <w:tcW w:w="971" w:type="dxa"/>
            <w:vMerge/>
            <w:shd w:val="clear" w:color="auto" w:fill="FBE4D5" w:themeFill="accent2" w:themeFillTint="33"/>
          </w:tcPr>
          <w:p w14:paraId="1113CBAB"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FBE4D5" w:themeFill="accent2" w:themeFillTint="33"/>
          </w:tcPr>
          <w:p w14:paraId="3F7910E0" w14:textId="6C47DB70" w:rsidR="00214432" w:rsidRPr="009E72D2" w:rsidRDefault="00215FE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4</w:t>
            </w:r>
            <w:r w:rsidR="00214432">
              <w:rPr>
                <w:rFonts w:ascii="Book Antiqua" w:eastAsia="Times New Roman" w:hAnsi="Book Antiqua" w:cs="Times New Roman"/>
                <w:kern w:val="0"/>
                <w:sz w:val="20"/>
                <w:szCs w:val="20"/>
                <w:lang w:eastAsia="x-none"/>
                <w14:ligatures w14:val="none"/>
              </w:rPr>
              <w:t>5000</w:t>
            </w:r>
          </w:p>
        </w:tc>
      </w:tr>
      <w:tr w:rsidR="00214432" w:rsidRPr="009E72D2" w14:paraId="26DAE273" w14:textId="77777777" w:rsidTr="00712D8F">
        <w:trPr>
          <w:jc w:val="center"/>
        </w:trPr>
        <w:tc>
          <w:tcPr>
            <w:tcW w:w="3030" w:type="dxa"/>
            <w:shd w:val="clear" w:color="auto" w:fill="DEEAF6" w:themeFill="accent5" w:themeFillTint="33"/>
          </w:tcPr>
          <w:p w14:paraId="03729886"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Telefon</w:t>
            </w:r>
          </w:p>
        </w:tc>
        <w:tc>
          <w:tcPr>
            <w:tcW w:w="841" w:type="dxa"/>
            <w:vMerge/>
            <w:shd w:val="clear" w:color="auto" w:fill="FBE4D5" w:themeFill="accent2" w:themeFillTint="33"/>
          </w:tcPr>
          <w:p w14:paraId="5E51EBEC"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FBE4D5" w:themeFill="accent2" w:themeFillTint="33"/>
          </w:tcPr>
          <w:p w14:paraId="07D4B320" w14:textId="2A2C5E15"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FBE4D5" w:themeFill="accent2" w:themeFillTint="33"/>
          </w:tcPr>
          <w:p w14:paraId="05E885CE"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FBE4D5" w:themeFill="accent2" w:themeFillTint="33"/>
          </w:tcPr>
          <w:p w14:paraId="4461E5A2" w14:textId="1CB9B2C3"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FBE4D5" w:themeFill="accent2" w:themeFillTint="33"/>
          </w:tcPr>
          <w:p w14:paraId="7AB361B9"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FBE4D5" w:themeFill="accent2" w:themeFillTint="33"/>
          </w:tcPr>
          <w:p w14:paraId="4EB8E94C" w14:textId="4F37EE61"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14432" w:rsidRPr="009E72D2" w14:paraId="33BF36C0" w14:textId="77777777" w:rsidTr="00712D8F">
        <w:trPr>
          <w:jc w:val="center"/>
        </w:trPr>
        <w:tc>
          <w:tcPr>
            <w:tcW w:w="3030" w:type="dxa"/>
            <w:shd w:val="clear" w:color="auto" w:fill="DEEAF6" w:themeFill="accent5" w:themeFillTint="33"/>
          </w:tcPr>
          <w:p w14:paraId="362E2773"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Sosyal Faaliyetler</w:t>
            </w:r>
          </w:p>
        </w:tc>
        <w:tc>
          <w:tcPr>
            <w:tcW w:w="841" w:type="dxa"/>
            <w:vMerge/>
            <w:shd w:val="clear" w:color="auto" w:fill="FBE4D5" w:themeFill="accent2" w:themeFillTint="33"/>
          </w:tcPr>
          <w:p w14:paraId="23AC402B"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FBE4D5" w:themeFill="accent2" w:themeFillTint="33"/>
          </w:tcPr>
          <w:p w14:paraId="22267FD9" w14:textId="231320E4"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3000</w:t>
            </w:r>
          </w:p>
        </w:tc>
        <w:tc>
          <w:tcPr>
            <w:tcW w:w="971" w:type="dxa"/>
            <w:vMerge/>
            <w:shd w:val="clear" w:color="auto" w:fill="FBE4D5" w:themeFill="accent2" w:themeFillTint="33"/>
          </w:tcPr>
          <w:p w14:paraId="3A037396"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FBE4D5" w:themeFill="accent2" w:themeFillTint="33"/>
          </w:tcPr>
          <w:p w14:paraId="31760D78" w14:textId="77B1AAA2"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4000</w:t>
            </w:r>
          </w:p>
        </w:tc>
        <w:tc>
          <w:tcPr>
            <w:tcW w:w="971" w:type="dxa"/>
            <w:vMerge/>
            <w:shd w:val="clear" w:color="auto" w:fill="FBE4D5" w:themeFill="accent2" w:themeFillTint="33"/>
          </w:tcPr>
          <w:p w14:paraId="18EF957B"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FBE4D5" w:themeFill="accent2" w:themeFillTint="33"/>
          </w:tcPr>
          <w:p w14:paraId="3A463DD7" w14:textId="79C0BC8B" w:rsidR="00214432" w:rsidRPr="009E72D2" w:rsidRDefault="00215FE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70</w:t>
            </w:r>
            <w:r w:rsidR="00214432">
              <w:rPr>
                <w:rFonts w:ascii="Book Antiqua" w:eastAsia="Times New Roman" w:hAnsi="Book Antiqua" w:cs="Times New Roman"/>
                <w:kern w:val="0"/>
                <w:sz w:val="20"/>
                <w:szCs w:val="20"/>
                <w:lang w:eastAsia="x-none"/>
                <w14:ligatures w14:val="none"/>
              </w:rPr>
              <w:t>00</w:t>
            </w:r>
          </w:p>
        </w:tc>
      </w:tr>
      <w:tr w:rsidR="00214432" w:rsidRPr="009E72D2" w14:paraId="4E271225" w14:textId="77777777" w:rsidTr="00712D8F">
        <w:trPr>
          <w:jc w:val="center"/>
        </w:trPr>
        <w:tc>
          <w:tcPr>
            <w:tcW w:w="3030" w:type="dxa"/>
            <w:shd w:val="clear" w:color="auto" w:fill="DEEAF6" w:themeFill="accent5" w:themeFillTint="33"/>
          </w:tcPr>
          <w:p w14:paraId="49A42ED4"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Kırtasiye</w:t>
            </w:r>
          </w:p>
        </w:tc>
        <w:tc>
          <w:tcPr>
            <w:tcW w:w="841" w:type="dxa"/>
            <w:vMerge/>
            <w:shd w:val="clear" w:color="auto" w:fill="FBE4D5" w:themeFill="accent2" w:themeFillTint="33"/>
          </w:tcPr>
          <w:p w14:paraId="3AA55501"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FBE4D5" w:themeFill="accent2" w:themeFillTint="33"/>
          </w:tcPr>
          <w:p w14:paraId="73BAE6F8" w14:textId="6A0F39BF" w:rsidR="00214432" w:rsidRPr="009E72D2" w:rsidRDefault="00215FE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9</w:t>
            </w:r>
            <w:r w:rsidR="00214432">
              <w:rPr>
                <w:rFonts w:ascii="Book Antiqua" w:eastAsia="Times New Roman" w:hAnsi="Book Antiqua" w:cs="Times New Roman"/>
                <w:kern w:val="0"/>
                <w:sz w:val="20"/>
                <w:szCs w:val="20"/>
                <w:lang w:eastAsia="x-none"/>
                <w14:ligatures w14:val="none"/>
              </w:rPr>
              <w:t>000</w:t>
            </w:r>
          </w:p>
        </w:tc>
        <w:tc>
          <w:tcPr>
            <w:tcW w:w="971" w:type="dxa"/>
            <w:vMerge/>
            <w:shd w:val="clear" w:color="auto" w:fill="FBE4D5" w:themeFill="accent2" w:themeFillTint="33"/>
          </w:tcPr>
          <w:p w14:paraId="643BAF9A"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FBE4D5" w:themeFill="accent2" w:themeFillTint="33"/>
          </w:tcPr>
          <w:p w14:paraId="60CC9C5B" w14:textId="07997C3A" w:rsidR="00214432" w:rsidRPr="009E72D2" w:rsidRDefault="00215FE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12</w:t>
            </w:r>
            <w:r w:rsidR="00214432">
              <w:rPr>
                <w:rFonts w:ascii="Book Antiqua" w:eastAsia="Times New Roman" w:hAnsi="Book Antiqua" w:cs="Times New Roman"/>
                <w:kern w:val="0"/>
                <w:sz w:val="20"/>
                <w:szCs w:val="20"/>
                <w:lang w:eastAsia="x-none"/>
                <w14:ligatures w14:val="none"/>
              </w:rPr>
              <w:t>000</w:t>
            </w:r>
          </w:p>
        </w:tc>
        <w:tc>
          <w:tcPr>
            <w:tcW w:w="971" w:type="dxa"/>
            <w:vMerge/>
            <w:shd w:val="clear" w:color="auto" w:fill="FBE4D5" w:themeFill="accent2" w:themeFillTint="33"/>
          </w:tcPr>
          <w:p w14:paraId="2497411A"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FBE4D5" w:themeFill="accent2" w:themeFillTint="33"/>
          </w:tcPr>
          <w:p w14:paraId="59A94774" w14:textId="0257D5FB" w:rsidR="00214432" w:rsidRPr="009E72D2" w:rsidRDefault="00215FE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w:t>
            </w:r>
            <w:r w:rsidR="00214432">
              <w:rPr>
                <w:rFonts w:ascii="Book Antiqua" w:eastAsia="Times New Roman" w:hAnsi="Book Antiqua" w:cs="Times New Roman"/>
                <w:kern w:val="0"/>
                <w:sz w:val="20"/>
                <w:szCs w:val="20"/>
                <w:lang w:eastAsia="x-none"/>
                <w14:ligatures w14:val="none"/>
              </w:rPr>
              <w:t>0000</w:t>
            </w:r>
          </w:p>
        </w:tc>
      </w:tr>
      <w:tr w:rsidR="00E252D8" w:rsidRPr="009E72D2" w14:paraId="02D46FE7" w14:textId="77777777" w:rsidTr="00712D8F">
        <w:trPr>
          <w:jc w:val="center"/>
        </w:trPr>
        <w:tc>
          <w:tcPr>
            <w:tcW w:w="3030" w:type="dxa"/>
            <w:shd w:val="clear" w:color="auto" w:fill="DEEAF6" w:themeFill="accent5" w:themeFillTint="33"/>
          </w:tcPr>
          <w:p w14:paraId="4BEFE996" w14:textId="2463BE32"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TOPLAM</w:t>
            </w:r>
          </w:p>
        </w:tc>
        <w:tc>
          <w:tcPr>
            <w:tcW w:w="841" w:type="dxa"/>
            <w:shd w:val="clear" w:color="auto" w:fill="FBE4D5" w:themeFill="accent2" w:themeFillTint="33"/>
          </w:tcPr>
          <w:p w14:paraId="4DE0F8A8" w14:textId="2595BA63" w:rsidR="009E72D2" w:rsidRPr="009E72D2" w:rsidRDefault="00D57475"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80000</w:t>
            </w:r>
          </w:p>
        </w:tc>
        <w:tc>
          <w:tcPr>
            <w:tcW w:w="972" w:type="dxa"/>
            <w:shd w:val="clear" w:color="auto" w:fill="FBE4D5" w:themeFill="accent2" w:themeFillTint="33"/>
          </w:tcPr>
          <w:p w14:paraId="4AB024B7" w14:textId="67F2D67C" w:rsidR="009E72D2" w:rsidRPr="009E72D2" w:rsidRDefault="00D57475"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7</w:t>
            </w:r>
            <w:r w:rsidR="00214432">
              <w:rPr>
                <w:rFonts w:ascii="Book Antiqua" w:eastAsia="Times New Roman" w:hAnsi="Book Antiqua" w:cs="Times New Roman"/>
                <w:b/>
                <w:kern w:val="0"/>
                <w:sz w:val="20"/>
                <w:szCs w:val="20"/>
                <w:lang w:eastAsia="x-none"/>
                <w14:ligatures w14:val="none"/>
              </w:rPr>
              <w:t>5</w:t>
            </w:r>
            <w:r w:rsidR="00B95010">
              <w:rPr>
                <w:rFonts w:ascii="Book Antiqua" w:eastAsia="Times New Roman" w:hAnsi="Book Antiqua" w:cs="Times New Roman"/>
                <w:b/>
                <w:kern w:val="0"/>
                <w:sz w:val="20"/>
                <w:szCs w:val="20"/>
                <w:lang w:eastAsia="x-none"/>
                <w14:ligatures w14:val="none"/>
              </w:rPr>
              <w:t>000</w:t>
            </w:r>
          </w:p>
        </w:tc>
        <w:tc>
          <w:tcPr>
            <w:tcW w:w="971" w:type="dxa"/>
            <w:shd w:val="clear" w:color="auto" w:fill="FBE4D5" w:themeFill="accent2" w:themeFillTint="33"/>
          </w:tcPr>
          <w:p w14:paraId="627D5898" w14:textId="61748042" w:rsidR="009E72D2" w:rsidRPr="009E72D2" w:rsidRDefault="00D57475"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105000</w:t>
            </w:r>
          </w:p>
        </w:tc>
        <w:tc>
          <w:tcPr>
            <w:tcW w:w="1102" w:type="dxa"/>
            <w:shd w:val="clear" w:color="auto" w:fill="FBE4D5" w:themeFill="accent2" w:themeFillTint="33"/>
          </w:tcPr>
          <w:p w14:paraId="7DBCB06F" w14:textId="30DC56EB" w:rsidR="009E72D2" w:rsidRPr="009E72D2" w:rsidRDefault="00215FE8"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102</w:t>
            </w:r>
            <w:r w:rsidR="00B95010">
              <w:rPr>
                <w:rFonts w:ascii="Book Antiqua" w:eastAsia="Times New Roman" w:hAnsi="Book Antiqua" w:cs="Times New Roman"/>
                <w:b/>
                <w:kern w:val="0"/>
                <w:sz w:val="20"/>
                <w:szCs w:val="20"/>
                <w:lang w:eastAsia="x-none"/>
                <w14:ligatures w14:val="none"/>
              </w:rPr>
              <w:t>000</w:t>
            </w:r>
          </w:p>
        </w:tc>
        <w:tc>
          <w:tcPr>
            <w:tcW w:w="971" w:type="dxa"/>
            <w:shd w:val="clear" w:color="auto" w:fill="FBE4D5" w:themeFill="accent2" w:themeFillTint="33"/>
          </w:tcPr>
          <w:p w14:paraId="4AC97DC5" w14:textId="6FCC5743" w:rsidR="009E72D2" w:rsidRPr="009E72D2" w:rsidRDefault="00D57475"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300000</w:t>
            </w:r>
          </w:p>
        </w:tc>
        <w:tc>
          <w:tcPr>
            <w:tcW w:w="1034" w:type="dxa"/>
            <w:shd w:val="clear" w:color="auto" w:fill="FBE4D5" w:themeFill="accent2" w:themeFillTint="33"/>
          </w:tcPr>
          <w:p w14:paraId="2EEADAB0" w14:textId="2D4BE0D4" w:rsidR="009E72D2" w:rsidRPr="009E72D2" w:rsidRDefault="00215FE8"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252</w:t>
            </w:r>
            <w:r w:rsidR="00B95010">
              <w:rPr>
                <w:rFonts w:ascii="Book Antiqua" w:eastAsia="Times New Roman" w:hAnsi="Book Antiqua" w:cs="Times New Roman"/>
                <w:b/>
                <w:kern w:val="0"/>
                <w:sz w:val="20"/>
                <w:szCs w:val="20"/>
                <w:lang w:eastAsia="x-none"/>
                <w14:ligatures w14:val="none"/>
              </w:rPr>
              <w:t>000</w:t>
            </w:r>
          </w:p>
        </w:tc>
      </w:tr>
    </w:tbl>
    <w:p w14:paraId="304B8348" w14:textId="0C333F06" w:rsidR="00775938" w:rsidRDefault="00775938">
      <w:pPr>
        <w:rPr>
          <w:rFonts w:cstheme="minorHAnsi"/>
          <w:b/>
          <w:iCs/>
          <w:color w:val="FF0000"/>
          <w:lang w:eastAsia="x-none"/>
        </w:rPr>
      </w:pPr>
    </w:p>
    <w:p w14:paraId="433EAAF2" w14:textId="60B8E90A" w:rsidR="005F4BCF" w:rsidRDefault="005F4BCF">
      <w:pPr>
        <w:rPr>
          <w:rFonts w:cstheme="minorHAnsi"/>
          <w:b/>
          <w:iCs/>
          <w:color w:val="FF0000"/>
          <w:lang w:eastAsia="x-none"/>
        </w:rPr>
      </w:pPr>
    </w:p>
    <w:p w14:paraId="5A926EB1" w14:textId="3EAD74F0" w:rsidR="00D57475" w:rsidRDefault="00D57475">
      <w:pPr>
        <w:rPr>
          <w:rFonts w:cstheme="minorHAnsi"/>
          <w:b/>
          <w:iCs/>
          <w:color w:val="FF0000"/>
          <w:lang w:eastAsia="x-none"/>
        </w:rPr>
      </w:pPr>
      <w:r>
        <w:rPr>
          <w:rFonts w:cstheme="minorHAnsi"/>
          <w:b/>
          <w:iCs/>
          <w:color w:val="FF0000"/>
          <w:lang w:eastAsia="x-none"/>
        </w:rPr>
        <w:tab/>
      </w:r>
    </w:p>
    <w:p w14:paraId="1AE061F8" w14:textId="594BD228" w:rsidR="00B95010" w:rsidRPr="007838F6" w:rsidRDefault="00B95010" w:rsidP="0057200E">
      <w:pPr>
        <w:pStyle w:val="Balk1"/>
        <w:tabs>
          <w:tab w:val="left" w:pos="6521"/>
        </w:tabs>
        <w:ind w:left="0" w:right="284" w:firstLine="851"/>
        <w:rPr>
          <w:rFonts w:eastAsia="SimSun"/>
          <w:b/>
          <w:color w:val="002060"/>
        </w:rPr>
      </w:pPr>
      <w:bookmarkStart w:id="37" w:name="_Toc165791789"/>
      <w:r w:rsidRPr="007838F6">
        <w:rPr>
          <w:rFonts w:eastAsia="SimSun"/>
          <w:b/>
          <w:color w:val="002060"/>
        </w:rPr>
        <w:lastRenderedPageBreak/>
        <w:t>2.7.5. İstatistiki Veri</w:t>
      </w:r>
      <w:r w:rsidR="00882F7F">
        <w:rPr>
          <w:rFonts w:eastAsia="SimSun"/>
          <w:b/>
          <w:color w:val="002060"/>
        </w:rPr>
        <w:t xml:space="preserve"> O</w:t>
      </w:r>
      <w:r w:rsidR="0057200E">
        <w:rPr>
          <w:rFonts w:eastAsia="SimSun"/>
          <w:b/>
          <w:color w:val="002060"/>
        </w:rPr>
        <w:t>luşturacak Diğer Veri</w:t>
      </w:r>
      <w:r w:rsidRPr="007838F6">
        <w:rPr>
          <w:rFonts w:eastAsia="SimSun"/>
          <w:b/>
          <w:color w:val="002060"/>
        </w:rPr>
        <w:t>ler</w:t>
      </w:r>
      <w:bookmarkEnd w:id="37"/>
    </w:p>
    <w:p w14:paraId="53F69797" w14:textId="0BAEF82E" w:rsidR="003377FF" w:rsidRPr="003377FF" w:rsidRDefault="003377FF"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3377FF">
        <w:rPr>
          <w:rFonts w:ascii="Times New Roman" w:eastAsia="Calibri" w:hAnsi="Times New Roman" w:cs="Times New Roman"/>
          <w:b/>
          <w:kern w:val="0"/>
          <w14:ligatures w14:val="none"/>
        </w:rPr>
        <w:t>Proje Çalışmaları</w:t>
      </w:r>
    </w:p>
    <w:p w14:paraId="01943196" w14:textId="774D3674" w:rsid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w:t>
      </w:r>
      <w:r w:rsidR="00215FE8">
        <w:rPr>
          <w:rFonts w:ascii="Times New Roman" w:eastAsia="Calibri" w:hAnsi="Times New Roman" w:cs="Times New Roman"/>
          <w:kern w:val="0"/>
          <w14:ligatures w14:val="none"/>
        </w:rPr>
        <w:t>Şehit Ali Şahin Odabaşı İlkokulu</w:t>
      </w:r>
      <w:r w:rsidRPr="003377FF">
        <w:rPr>
          <w:rFonts w:ascii="Times New Roman" w:eastAsia="Calibri" w:hAnsi="Times New Roman" w:cs="Times New Roman"/>
          <w:kern w:val="0"/>
          <w14:ligatures w14:val="none"/>
        </w:rPr>
        <w:t xml:space="preserve">’nda </w:t>
      </w:r>
      <w:r>
        <w:rPr>
          <w:rFonts w:ascii="Times New Roman" w:eastAsia="Calibri" w:hAnsi="Times New Roman" w:cs="Times New Roman"/>
          <w:kern w:val="0"/>
          <w14:ligatures w14:val="none"/>
        </w:rPr>
        <w:t>2021-2022</w:t>
      </w:r>
      <w:r w:rsidRPr="003377FF">
        <w:rPr>
          <w:rFonts w:ascii="Times New Roman" w:eastAsia="Calibri" w:hAnsi="Times New Roman" w:cs="Times New Roman"/>
          <w:kern w:val="0"/>
          <w14:ligatures w14:val="none"/>
        </w:rPr>
        <w:t xml:space="preserve"> Eğitim Öğretim yılında</w:t>
      </w:r>
      <w:r w:rsidR="00215FE8">
        <w:rPr>
          <w:rFonts w:ascii="Times New Roman" w:eastAsia="Calibri" w:hAnsi="Times New Roman" w:cs="Times New Roman"/>
          <w:kern w:val="0"/>
          <w14:ligatures w14:val="none"/>
        </w:rPr>
        <w:t xml:space="preserve"> 5</w:t>
      </w:r>
      <w:r>
        <w:rPr>
          <w:rFonts w:ascii="Times New Roman" w:eastAsia="Calibri" w:hAnsi="Times New Roman" w:cs="Times New Roman"/>
          <w:kern w:val="0"/>
          <w14:ligatures w14:val="none"/>
        </w:rPr>
        <w:t xml:space="preserve">, 2022-2023 </w:t>
      </w:r>
      <w:r w:rsidRPr="003377FF">
        <w:rPr>
          <w:rFonts w:ascii="Times New Roman" w:eastAsia="Calibri" w:hAnsi="Times New Roman" w:cs="Times New Roman"/>
          <w:kern w:val="0"/>
          <w14:ligatures w14:val="none"/>
        </w:rPr>
        <w:t>Eğitim Öğretim yılında</w:t>
      </w:r>
      <w:r>
        <w:rPr>
          <w:rFonts w:ascii="Times New Roman" w:eastAsia="Calibri" w:hAnsi="Times New Roman" w:cs="Times New Roman"/>
          <w:kern w:val="0"/>
          <w14:ligatures w14:val="none"/>
        </w:rPr>
        <w:t xml:space="preserve"> 2 </w:t>
      </w:r>
      <w:r w:rsidRPr="003377FF">
        <w:rPr>
          <w:rFonts w:ascii="Times New Roman" w:eastAsia="Calibri" w:hAnsi="Times New Roman" w:cs="Times New Roman"/>
          <w:kern w:val="0"/>
          <w14:ligatures w14:val="none"/>
        </w:rPr>
        <w:t xml:space="preserve">adet </w:t>
      </w:r>
      <w:r>
        <w:rPr>
          <w:rFonts w:ascii="Times New Roman" w:eastAsia="Calibri" w:hAnsi="Times New Roman" w:cs="Times New Roman"/>
          <w:kern w:val="0"/>
          <w14:ligatures w14:val="none"/>
        </w:rPr>
        <w:t xml:space="preserve">ve 2023-2024 </w:t>
      </w:r>
      <w:r w:rsidRPr="003377FF">
        <w:rPr>
          <w:rFonts w:ascii="Times New Roman" w:eastAsia="Calibri" w:hAnsi="Times New Roman" w:cs="Times New Roman"/>
          <w:kern w:val="0"/>
          <w14:ligatures w14:val="none"/>
        </w:rPr>
        <w:t>Eğitim Öğretim yılında</w:t>
      </w:r>
      <w:r w:rsidR="00AB6C0E">
        <w:rPr>
          <w:rFonts w:ascii="Times New Roman" w:eastAsia="Calibri" w:hAnsi="Times New Roman" w:cs="Times New Roman"/>
          <w:kern w:val="0"/>
          <w14:ligatures w14:val="none"/>
        </w:rPr>
        <w:t xml:space="preserve"> 1 adet eTwinni</w:t>
      </w:r>
      <w:r>
        <w:rPr>
          <w:rFonts w:ascii="Times New Roman" w:eastAsia="Calibri" w:hAnsi="Times New Roman" w:cs="Times New Roman"/>
          <w:kern w:val="0"/>
          <w14:ligatures w14:val="none"/>
        </w:rPr>
        <w:t>ng</w:t>
      </w:r>
      <w:r w:rsidRPr="003377FF">
        <w:rPr>
          <w:rFonts w:ascii="Times New Roman" w:eastAsia="Calibri" w:hAnsi="Times New Roman" w:cs="Times New Roman"/>
          <w:kern w:val="0"/>
          <w14:ligatures w14:val="none"/>
        </w:rPr>
        <w:t xml:space="preserve"> proje</w:t>
      </w:r>
      <w:r w:rsidR="00AB6C0E">
        <w:rPr>
          <w:rFonts w:ascii="Times New Roman" w:eastAsia="Calibri" w:hAnsi="Times New Roman" w:cs="Times New Roman"/>
          <w:kern w:val="0"/>
          <w14:ligatures w14:val="none"/>
        </w:rPr>
        <w:t>si</w:t>
      </w:r>
      <w:r w:rsidRPr="003377FF">
        <w:rPr>
          <w:rFonts w:ascii="Times New Roman" w:eastAsia="Calibri" w:hAnsi="Times New Roman" w:cs="Times New Roman"/>
          <w:kern w:val="0"/>
          <w14:ligatures w14:val="none"/>
        </w:rPr>
        <w:t xml:space="preserve"> yürütülmüştür. </w:t>
      </w:r>
    </w:p>
    <w:p w14:paraId="4D05CE94" w14:textId="33384649" w:rsidR="00AB6C0E" w:rsidRPr="003377FF" w:rsidRDefault="00AB6C0E" w:rsidP="003377FF">
      <w:pPr>
        <w:spacing w:before="0" w:after="200" w:line="276" w:lineRule="auto"/>
        <w:ind w:left="0" w:right="0" w:firstLine="0"/>
        <w:jc w:val="left"/>
        <w:rPr>
          <w:rFonts w:ascii="Times New Roman" w:eastAsia="Calibri" w:hAnsi="Times New Roman" w:cs="Times New Roman"/>
          <w:kern w:val="0"/>
          <w14:ligatures w14:val="none"/>
        </w:rPr>
      </w:pPr>
      <w:r>
        <w:rPr>
          <w:rFonts w:ascii="Times New Roman" w:eastAsia="Calibri" w:hAnsi="Times New Roman" w:cs="Times New Roman"/>
          <w:kern w:val="0"/>
          <w14:ligatures w14:val="none"/>
        </w:rPr>
        <w:t>*Bakanlık ve İl İlçe Milli Eğitim Müdürlüğümüzce uygulanan projeler takip edilerek bu projelere etkin katılım sağlanmaktadır.</w:t>
      </w:r>
    </w:p>
    <w:p w14:paraId="0C7ECD13" w14:textId="1F6BDF99" w:rsidR="003377FF" w:rsidRPr="003377FF" w:rsidRDefault="003377FF"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3377FF">
        <w:rPr>
          <w:rFonts w:ascii="Times New Roman" w:eastAsia="Calibri" w:hAnsi="Times New Roman" w:cs="Times New Roman"/>
          <w:b/>
          <w:kern w:val="0"/>
          <w14:ligatures w14:val="none"/>
        </w:rPr>
        <w:t>Sosyal Kültürel Etkinlikler:</w:t>
      </w:r>
    </w:p>
    <w:p w14:paraId="7FD304D3" w14:textId="70560381" w:rsidR="00AA29DF" w:rsidRDefault="003377FF" w:rsidP="00AA29D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w:t>
      </w:r>
      <w:r w:rsidR="00AB6C0E">
        <w:rPr>
          <w:rFonts w:ascii="Times New Roman" w:eastAsia="Calibri" w:hAnsi="Times New Roman" w:cs="Times New Roman"/>
          <w:kern w:val="0"/>
          <w14:ligatures w14:val="none"/>
        </w:rPr>
        <w:t>Öğretmenlerimizin yoğun gayreti ve öğrencilerimizin aktif katılımı ile her yıl; Geleneksel Ç</w:t>
      </w:r>
      <w:r w:rsidR="00F261F5">
        <w:rPr>
          <w:rFonts w:ascii="Times New Roman" w:eastAsia="Calibri" w:hAnsi="Times New Roman" w:cs="Times New Roman"/>
          <w:kern w:val="0"/>
          <w14:ligatures w14:val="none"/>
        </w:rPr>
        <w:t>ocuk O</w:t>
      </w:r>
      <w:r w:rsidR="00AB6C0E">
        <w:rPr>
          <w:rFonts w:ascii="Times New Roman" w:eastAsia="Calibri" w:hAnsi="Times New Roman" w:cs="Times New Roman"/>
          <w:kern w:val="0"/>
          <w14:ligatures w14:val="none"/>
        </w:rPr>
        <w:t>yunları</w:t>
      </w:r>
      <w:r w:rsidR="00F261F5">
        <w:rPr>
          <w:rFonts w:ascii="Times New Roman" w:eastAsia="Calibri" w:hAnsi="Times New Roman" w:cs="Times New Roman"/>
          <w:kern w:val="0"/>
          <w14:ligatures w14:val="none"/>
        </w:rPr>
        <w:t xml:space="preserve"> Şenliği</w:t>
      </w:r>
      <w:r w:rsidR="00AB6C0E">
        <w:rPr>
          <w:rFonts w:ascii="Times New Roman" w:eastAsia="Calibri" w:hAnsi="Times New Roman" w:cs="Times New Roman"/>
          <w:kern w:val="0"/>
          <w14:ligatures w14:val="none"/>
        </w:rPr>
        <w:t>, İ</w:t>
      </w:r>
      <w:r w:rsidR="00F261F5">
        <w:rPr>
          <w:rFonts w:ascii="Times New Roman" w:eastAsia="Calibri" w:hAnsi="Times New Roman" w:cs="Times New Roman"/>
          <w:kern w:val="0"/>
          <w14:ligatures w14:val="none"/>
        </w:rPr>
        <w:t>ngilizce Ş</w:t>
      </w:r>
      <w:r w:rsidR="00AB6C0E">
        <w:rPr>
          <w:rFonts w:ascii="Times New Roman" w:eastAsia="Calibri" w:hAnsi="Times New Roman" w:cs="Times New Roman"/>
          <w:kern w:val="0"/>
          <w14:ligatures w14:val="none"/>
        </w:rPr>
        <w:t>enliği, Okul Öncesi Çocuk Şenliği, Okuma Bayramı</w:t>
      </w:r>
      <w:r w:rsidR="00F261F5">
        <w:rPr>
          <w:rFonts w:ascii="Times New Roman" w:eastAsia="Calibri" w:hAnsi="Times New Roman" w:cs="Times New Roman"/>
          <w:kern w:val="0"/>
          <w14:ligatures w14:val="none"/>
        </w:rPr>
        <w:t>, Resim Sergisi, Kermes gibi etkinlikler düzenlenmektedir.</w:t>
      </w:r>
    </w:p>
    <w:p w14:paraId="45AB9DB7" w14:textId="6A11D55F" w:rsidR="00EE1CB3" w:rsidRPr="003377FF" w:rsidRDefault="00EE1CB3" w:rsidP="00AA29DF">
      <w:pPr>
        <w:spacing w:before="0" w:after="200" w:line="276" w:lineRule="auto"/>
        <w:ind w:left="0" w:right="0" w:firstLine="0"/>
        <w:jc w:val="left"/>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Halk Eğitim Müdürlüğünden gerekli destek sağlanarak okulumuzda halk oyunları, gitar, bağlama, resim kursları açılmaktadır.</w:t>
      </w:r>
    </w:p>
    <w:p w14:paraId="2BFFBEB0" w14:textId="77777777" w:rsidR="003377FF" w:rsidRPr="003377FF" w:rsidRDefault="003377FF"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3377FF">
        <w:rPr>
          <w:rFonts w:ascii="Times New Roman" w:eastAsia="Calibri" w:hAnsi="Times New Roman" w:cs="Times New Roman"/>
          <w:b/>
          <w:kern w:val="0"/>
          <w14:ligatures w14:val="none"/>
        </w:rPr>
        <w:t>Akademik Etkinlikler ve Başarıyı arttırmaya Yönelik Önlemler</w:t>
      </w:r>
    </w:p>
    <w:p w14:paraId="0D433A76" w14:textId="1D130375"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w:t>
      </w:r>
      <w:r w:rsidR="00F261F5">
        <w:rPr>
          <w:rFonts w:ascii="Times New Roman" w:eastAsia="Calibri" w:hAnsi="Times New Roman" w:cs="Times New Roman"/>
          <w:kern w:val="0"/>
          <w14:ligatures w14:val="none"/>
        </w:rPr>
        <w:t>Her öğrencimiz ile bireysel olarak ilgilenilmekte, eksiği olan öğrencilerimiz tespit edilerek öğretmenlerimiz ve rehberlik servisimizin takibatıyla eksikleri kapatılarak öğrencilerimiz</w:t>
      </w:r>
      <w:r w:rsidR="00EE1CB3">
        <w:rPr>
          <w:rFonts w:ascii="Times New Roman" w:eastAsia="Calibri" w:hAnsi="Times New Roman" w:cs="Times New Roman"/>
          <w:kern w:val="0"/>
          <w14:ligatures w14:val="none"/>
        </w:rPr>
        <w:t xml:space="preserve"> </w:t>
      </w:r>
      <w:r w:rsidR="00F261F5">
        <w:rPr>
          <w:rFonts w:ascii="Times New Roman" w:eastAsia="Calibri" w:hAnsi="Times New Roman" w:cs="Times New Roman"/>
          <w:kern w:val="0"/>
          <w14:ligatures w14:val="none"/>
        </w:rPr>
        <w:t>sürece dahil edilmeye çalışılmaktadır.</w:t>
      </w:r>
    </w:p>
    <w:p w14:paraId="48A92CE2" w14:textId="7D786A5B"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w:t>
      </w:r>
      <w:r w:rsidR="00F261F5">
        <w:rPr>
          <w:rFonts w:ascii="Times New Roman" w:eastAsia="Calibri" w:hAnsi="Times New Roman" w:cs="Times New Roman"/>
          <w:kern w:val="0"/>
          <w14:ligatures w14:val="none"/>
        </w:rPr>
        <w:t xml:space="preserve">Okulumuzda </w:t>
      </w:r>
      <w:r w:rsidR="00EE1CB3">
        <w:rPr>
          <w:rFonts w:ascii="Times New Roman" w:eastAsia="Calibri" w:hAnsi="Times New Roman" w:cs="Times New Roman"/>
          <w:kern w:val="0"/>
          <w14:ligatures w14:val="none"/>
        </w:rPr>
        <w:t>2022-202</w:t>
      </w:r>
      <w:r w:rsidR="00F261F5">
        <w:rPr>
          <w:rFonts w:ascii="Times New Roman" w:eastAsia="Calibri" w:hAnsi="Times New Roman" w:cs="Times New Roman"/>
          <w:kern w:val="0"/>
          <w14:ligatures w14:val="none"/>
        </w:rPr>
        <w:t xml:space="preserve">3 </w:t>
      </w:r>
      <w:r w:rsidR="00EE1CB3">
        <w:rPr>
          <w:rFonts w:ascii="Times New Roman" w:eastAsia="Calibri" w:hAnsi="Times New Roman" w:cs="Times New Roman"/>
          <w:kern w:val="0"/>
          <w14:ligatures w14:val="none"/>
        </w:rPr>
        <w:t>eğitim öğretim yılında İYEP kapsamında 27 öğrencimiz için 4 adet sınıf açılmış olup bu öğrencilerimizde kayda değer ilerleme sağlanmıştır.</w:t>
      </w:r>
    </w:p>
    <w:p w14:paraId="30A8B5F7" w14:textId="711820B4"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w:t>
      </w:r>
      <w:r w:rsidR="00EE1CB3">
        <w:rPr>
          <w:rFonts w:ascii="Times New Roman" w:eastAsia="Calibri" w:hAnsi="Times New Roman" w:cs="Times New Roman"/>
          <w:kern w:val="0"/>
          <w14:ligatures w14:val="none"/>
        </w:rPr>
        <w:t>Velilerimizin talebi öğretmenlerimizin özveri ve gayretleri neticesinde okulumuzda Çocuk Kulübü çalışmaları yürütülmektedir.</w:t>
      </w:r>
      <w:r w:rsidR="00AA29DF">
        <w:rPr>
          <w:rFonts w:ascii="Times New Roman" w:eastAsia="Calibri" w:hAnsi="Times New Roman" w:cs="Times New Roman"/>
          <w:kern w:val="0"/>
          <w14:ligatures w14:val="none"/>
        </w:rPr>
        <w:t xml:space="preserve"> </w:t>
      </w:r>
    </w:p>
    <w:p w14:paraId="06910CEF" w14:textId="77777777" w:rsidR="003377FF" w:rsidRPr="003377FF" w:rsidRDefault="003377FF"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3377FF">
        <w:rPr>
          <w:rFonts w:ascii="Times New Roman" w:eastAsia="Calibri" w:hAnsi="Times New Roman" w:cs="Times New Roman"/>
          <w:b/>
          <w:kern w:val="0"/>
          <w14:ligatures w14:val="none"/>
        </w:rPr>
        <w:t>Özel Eğitim ve Rehberlik Çalışmaları</w:t>
      </w:r>
    </w:p>
    <w:p w14:paraId="62ACA905" w14:textId="1423CCB7"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w:t>
      </w:r>
      <w:r w:rsidR="00EE1CB3">
        <w:rPr>
          <w:rFonts w:ascii="Times New Roman" w:eastAsia="Calibri" w:hAnsi="Times New Roman" w:cs="Times New Roman"/>
          <w:kern w:val="0"/>
          <w14:ligatures w14:val="none"/>
        </w:rPr>
        <w:t xml:space="preserve">Okul idaresi ve rehberlik servisi tarafından velilerimize </w:t>
      </w:r>
      <w:r w:rsidR="00B957E5">
        <w:rPr>
          <w:rFonts w:ascii="Times New Roman" w:eastAsia="Calibri" w:hAnsi="Times New Roman" w:cs="Times New Roman"/>
          <w:kern w:val="0"/>
          <w14:ligatures w14:val="none"/>
        </w:rPr>
        <w:t>yönelik yapılan</w:t>
      </w:r>
      <w:r w:rsidR="00EE1CB3">
        <w:rPr>
          <w:rFonts w:ascii="Times New Roman" w:eastAsia="Calibri" w:hAnsi="Times New Roman" w:cs="Times New Roman"/>
          <w:kern w:val="0"/>
          <w14:ligatures w14:val="none"/>
        </w:rPr>
        <w:t xml:space="preserve"> 8</w:t>
      </w:r>
      <w:r w:rsidRPr="003377FF">
        <w:rPr>
          <w:rFonts w:ascii="Times New Roman" w:eastAsia="Calibri" w:hAnsi="Times New Roman" w:cs="Times New Roman"/>
          <w:kern w:val="0"/>
          <w14:ligatures w14:val="none"/>
        </w:rPr>
        <w:t xml:space="preserve"> bilgilendirme toplantısı,</w:t>
      </w:r>
    </w:p>
    <w:p w14:paraId="14DD1297" w14:textId="23229E73"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w:t>
      </w:r>
      <w:r w:rsidR="00EE1CB3">
        <w:rPr>
          <w:rFonts w:ascii="Times New Roman" w:eastAsia="Calibri" w:hAnsi="Times New Roman" w:cs="Times New Roman"/>
          <w:kern w:val="0"/>
          <w14:ligatures w14:val="none"/>
        </w:rPr>
        <w:t xml:space="preserve"> </w:t>
      </w:r>
      <w:r w:rsidR="00B957E5">
        <w:rPr>
          <w:rFonts w:ascii="Times New Roman" w:eastAsia="Calibri" w:hAnsi="Times New Roman" w:cs="Times New Roman"/>
          <w:kern w:val="0"/>
          <w14:ligatures w14:val="none"/>
        </w:rPr>
        <w:t xml:space="preserve">Öğretmenlerimize yönelik </w:t>
      </w:r>
      <w:r w:rsidR="00B957E5" w:rsidRPr="00B957E5">
        <w:rPr>
          <w:rFonts w:ascii="Times New Roman" w:eastAsia="Calibri" w:hAnsi="Times New Roman" w:cs="Times New Roman"/>
          <w:kern w:val="0"/>
          <w14:ligatures w14:val="none"/>
        </w:rPr>
        <w:t>Parçalanmış Aile Çocuklarına Yaklaşım Kursu</w:t>
      </w:r>
      <w:r w:rsidR="00B957E5">
        <w:rPr>
          <w:rFonts w:ascii="Times New Roman" w:eastAsia="Calibri" w:hAnsi="Times New Roman" w:cs="Times New Roman"/>
          <w:kern w:val="0"/>
          <w14:ligatures w14:val="none"/>
        </w:rPr>
        <w:t>, velilerimize yönelik teknoloji bağımlılığı, kadına yönelik şiddetin engellemesi semineri</w:t>
      </w:r>
    </w:p>
    <w:p w14:paraId="001EE24E" w14:textId="26960B97" w:rsid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 xml:space="preserve">*Öğrencilere yönelik, </w:t>
      </w:r>
      <w:r w:rsidR="00B957E5">
        <w:rPr>
          <w:rFonts w:ascii="Times New Roman" w:eastAsia="Calibri" w:hAnsi="Times New Roman" w:cs="Times New Roman"/>
          <w:kern w:val="0"/>
          <w14:ligatures w14:val="none"/>
        </w:rPr>
        <w:t>verimli ders çalışma, stres y</w:t>
      </w:r>
      <w:r w:rsidRPr="003377FF">
        <w:rPr>
          <w:rFonts w:ascii="Times New Roman" w:eastAsia="Calibri" w:hAnsi="Times New Roman" w:cs="Times New Roman"/>
          <w:kern w:val="0"/>
          <w14:ligatures w14:val="none"/>
        </w:rPr>
        <w:t xml:space="preserve">önetimi, </w:t>
      </w:r>
      <w:r w:rsidR="00B957E5">
        <w:rPr>
          <w:rFonts w:ascii="Times New Roman" w:eastAsia="Calibri" w:hAnsi="Times New Roman" w:cs="Times New Roman"/>
          <w:kern w:val="0"/>
          <w14:ligatures w14:val="none"/>
        </w:rPr>
        <w:t>akran zorbalığı</w:t>
      </w:r>
      <w:r w:rsidR="00FA1D7E">
        <w:rPr>
          <w:rFonts w:ascii="Times New Roman" w:eastAsia="Calibri" w:hAnsi="Times New Roman" w:cs="Times New Roman"/>
          <w:kern w:val="0"/>
          <w14:ligatures w14:val="none"/>
        </w:rPr>
        <w:t>, iletişim becerileri ve empati eğitimi</w:t>
      </w:r>
      <w:r w:rsidRPr="003377FF">
        <w:rPr>
          <w:rFonts w:ascii="Times New Roman" w:eastAsia="Calibri" w:hAnsi="Times New Roman" w:cs="Times New Roman"/>
          <w:kern w:val="0"/>
          <w14:ligatures w14:val="none"/>
        </w:rPr>
        <w:t xml:space="preserve"> etkinlikler</w:t>
      </w:r>
      <w:r w:rsidR="00FA1D7E">
        <w:rPr>
          <w:rFonts w:ascii="Times New Roman" w:eastAsia="Calibri" w:hAnsi="Times New Roman" w:cs="Times New Roman"/>
          <w:kern w:val="0"/>
          <w14:ligatures w14:val="none"/>
        </w:rPr>
        <w:t>i</w:t>
      </w:r>
      <w:r w:rsidRPr="003377FF">
        <w:rPr>
          <w:rFonts w:ascii="Times New Roman" w:eastAsia="Calibri" w:hAnsi="Times New Roman" w:cs="Times New Roman"/>
          <w:kern w:val="0"/>
          <w14:ligatures w14:val="none"/>
        </w:rPr>
        <w:t xml:space="preserve"> yapılmıştır.</w:t>
      </w:r>
      <w:r w:rsidR="00AA29DF" w:rsidRPr="00AA29DF">
        <w:rPr>
          <w:rFonts w:ascii="Times New Roman" w:eastAsia="Calibri" w:hAnsi="Times New Roman" w:cs="Times New Roman"/>
          <w:kern w:val="0"/>
          <w14:ligatures w14:val="none"/>
        </w:rPr>
        <w:t xml:space="preserve"> </w:t>
      </w:r>
      <w:r w:rsidR="00AA29DF">
        <w:rPr>
          <w:rFonts w:ascii="Times New Roman" w:eastAsia="Calibri" w:hAnsi="Times New Roman" w:cs="Times New Roman"/>
          <w:kern w:val="0"/>
          <w14:ligatures w14:val="none"/>
        </w:rPr>
        <w:t>Bu çalışma ile ilgili istatistiki bilgiler okulda muhafaza edilmektedir.</w:t>
      </w:r>
    </w:p>
    <w:p w14:paraId="6988A1FD" w14:textId="77777777" w:rsidR="00104303" w:rsidRPr="003377FF" w:rsidRDefault="00104303" w:rsidP="003377FF">
      <w:pPr>
        <w:spacing w:before="0" w:after="200" w:line="276" w:lineRule="auto"/>
        <w:ind w:left="0" w:right="0" w:firstLine="0"/>
        <w:jc w:val="left"/>
        <w:rPr>
          <w:rFonts w:ascii="Times New Roman" w:eastAsia="Calibri" w:hAnsi="Times New Roman" w:cs="Times New Roman"/>
          <w:kern w:val="0"/>
          <w14:ligatures w14:val="none"/>
        </w:rPr>
      </w:pPr>
    </w:p>
    <w:p w14:paraId="739082D1" w14:textId="600A8BBC" w:rsidR="003377FF" w:rsidRPr="003377FF" w:rsidRDefault="003377FF"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3377FF">
        <w:rPr>
          <w:rFonts w:ascii="Times New Roman" w:eastAsia="Calibri" w:hAnsi="Times New Roman" w:cs="Times New Roman"/>
          <w:b/>
          <w:kern w:val="0"/>
          <w14:ligatures w14:val="none"/>
        </w:rPr>
        <w:t>Sportif Etkinlikler</w:t>
      </w:r>
    </w:p>
    <w:p w14:paraId="09F77AC0" w14:textId="7F967580" w:rsidR="003377FF" w:rsidRDefault="003377FF" w:rsidP="003377FF">
      <w:pPr>
        <w:spacing w:before="0" w:after="200" w:line="276" w:lineRule="auto"/>
        <w:ind w:left="0" w:right="0" w:firstLine="0"/>
        <w:jc w:val="left"/>
        <w:rPr>
          <w:rFonts w:ascii="Times New Roman" w:eastAsia="Calibri" w:hAnsi="Times New Roman" w:cs="Times New Roman"/>
          <w:noProof/>
          <w:kern w:val="0"/>
          <w:sz w:val="24"/>
          <w:szCs w:val="24"/>
          <w:lang w:eastAsia="tr-TR"/>
          <w14:ligatures w14:val="none"/>
        </w:rPr>
      </w:pPr>
      <w:r w:rsidRPr="003377FF">
        <w:rPr>
          <w:rFonts w:ascii="Times New Roman" w:eastAsia="Calibri" w:hAnsi="Times New Roman" w:cs="Times New Roman"/>
          <w:b/>
          <w:kern w:val="0"/>
          <w14:ligatures w14:val="none"/>
        </w:rPr>
        <w:t>*</w:t>
      </w:r>
      <w:r w:rsidR="00FA1D7E">
        <w:rPr>
          <w:rFonts w:ascii="Times New Roman" w:eastAsia="Calibri" w:hAnsi="Times New Roman" w:cs="Times New Roman"/>
          <w:kern w:val="0"/>
          <w:sz w:val="24"/>
          <w:szCs w:val="24"/>
          <w14:ligatures w14:val="none"/>
        </w:rPr>
        <w:t>Şehit Ali Şahin Odabaşı İlkokulunda</w:t>
      </w:r>
      <w:r w:rsidRPr="003377FF">
        <w:rPr>
          <w:rFonts w:ascii="Times New Roman" w:eastAsia="Calibri" w:hAnsi="Times New Roman" w:cs="Times New Roman"/>
          <w:kern w:val="0"/>
          <w:sz w:val="24"/>
          <w:szCs w:val="24"/>
          <w14:ligatures w14:val="none"/>
        </w:rPr>
        <w:t xml:space="preserve"> </w:t>
      </w:r>
      <w:r w:rsidR="00FA1D7E">
        <w:rPr>
          <w:rFonts w:ascii="Times New Roman" w:eastAsia="Calibri" w:hAnsi="Times New Roman" w:cs="Times New Roman"/>
          <w:kern w:val="0"/>
          <w:sz w:val="24"/>
          <w:szCs w:val="24"/>
          <w14:ligatures w14:val="none"/>
        </w:rPr>
        <w:t>Satranç</w:t>
      </w:r>
      <w:r w:rsidR="00AA29DF">
        <w:rPr>
          <w:rFonts w:ascii="Times New Roman" w:eastAsia="Calibri" w:hAnsi="Times New Roman" w:cs="Times New Roman"/>
          <w:kern w:val="0"/>
          <w:sz w:val="24"/>
          <w:szCs w:val="24"/>
          <w14:ligatures w14:val="none"/>
        </w:rPr>
        <w:t xml:space="preserve">, </w:t>
      </w:r>
      <w:r w:rsidR="00FA1D7E">
        <w:rPr>
          <w:rFonts w:ascii="Times New Roman" w:eastAsia="Calibri" w:hAnsi="Times New Roman" w:cs="Times New Roman"/>
          <w:kern w:val="0"/>
          <w:sz w:val="24"/>
          <w:szCs w:val="24"/>
          <w14:ligatures w14:val="none"/>
        </w:rPr>
        <w:t xml:space="preserve">Akıl ve </w:t>
      </w:r>
      <w:r w:rsidRPr="003377FF">
        <w:rPr>
          <w:rFonts w:ascii="Times New Roman" w:eastAsia="Calibri" w:hAnsi="Times New Roman" w:cs="Times New Roman"/>
          <w:kern w:val="0"/>
          <w:sz w:val="24"/>
          <w:szCs w:val="24"/>
          <w14:ligatures w14:val="none"/>
        </w:rPr>
        <w:t>Zeka Oyunları ve Masa</w:t>
      </w:r>
      <w:r w:rsidR="00FA1D7E">
        <w:rPr>
          <w:rFonts w:ascii="Times New Roman" w:eastAsia="Calibri" w:hAnsi="Times New Roman" w:cs="Times New Roman"/>
          <w:kern w:val="0"/>
          <w:sz w:val="24"/>
          <w:szCs w:val="24"/>
          <w14:ligatures w14:val="none"/>
        </w:rPr>
        <w:t xml:space="preserve"> </w:t>
      </w:r>
      <w:r w:rsidRPr="003377FF">
        <w:rPr>
          <w:rFonts w:ascii="Times New Roman" w:eastAsia="Calibri" w:hAnsi="Times New Roman" w:cs="Times New Roman"/>
          <w:kern w:val="0"/>
          <w:sz w:val="24"/>
          <w:szCs w:val="24"/>
          <w14:ligatures w14:val="none"/>
        </w:rPr>
        <w:t>tenisi alanında ders dışı eğitim çalışmaları yapıl</w:t>
      </w:r>
      <w:r w:rsidR="00AA29DF">
        <w:rPr>
          <w:rFonts w:ascii="Times New Roman" w:eastAsia="Calibri" w:hAnsi="Times New Roman" w:cs="Times New Roman"/>
          <w:kern w:val="0"/>
          <w:sz w:val="24"/>
          <w:szCs w:val="24"/>
          <w14:ligatures w14:val="none"/>
        </w:rPr>
        <w:t xml:space="preserve">maktadır. </w:t>
      </w:r>
      <w:r w:rsidR="00AA29DF">
        <w:rPr>
          <w:rFonts w:ascii="Times New Roman" w:eastAsia="Calibri" w:hAnsi="Times New Roman" w:cs="Times New Roman"/>
          <w:kern w:val="0"/>
          <w14:ligatures w14:val="none"/>
        </w:rPr>
        <w:t>Bu çalışma ile ilgili istatistiki bilgiler okulda muhafaza edilmektedir.</w:t>
      </w:r>
      <w:r w:rsidR="00104303" w:rsidRPr="00104303">
        <w:rPr>
          <w:rFonts w:ascii="Times New Roman" w:eastAsia="Calibri" w:hAnsi="Times New Roman" w:cs="Times New Roman"/>
          <w:noProof/>
          <w:kern w:val="0"/>
          <w:sz w:val="24"/>
          <w:szCs w:val="24"/>
          <w:lang w:eastAsia="tr-TR"/>
          <w14:ligatures w14:val="none"/>
        </w:rPr>
        <w:t xml:space="preserve"> </w:t>
      </w:r>
    </w:p>
    <w:p w14:paraId="66AD5A09" w14:textId="67F3219E" w:rsidR="00FA1D7E" w:rsidRDefault="00FA1D7E" w:rsidP="00775938">
      <w:pPr>
        <w:spacing w:before="0" w:after="200" w:line="276" w:lineRule="auto"/>
        <w:ind w:left="0" w:right="0" w:firstLine="0"/>
        <w:jc w:val="left"/>
        <w:rPr>
          <w:rFonts w:ascii="Times New Roman" w:eastAsia="Calibri" w:hAnsi="Times New Roman" w:cs="Times New Roman"/>
          <w:kern w:val="0"/>
          <w:sz w:val="24"/>
          <w:szCs w:val="24"/>
          <w14:ligatures w14:val="none"/>
        </w:rPr>
      </w:pPr>
      <w:r>
        <w:rPr>
          <w:rFonts w:ascii="Times New Roman" w:eastAsia="Calibri" w:hAnsi="Times New Roman" w:cs="Times New Roman"/>
          <w:noProof/>
          <w:kern w:val="0"/>
          <w:sz w:val="24"/>
          <w:szCs w:val="24"/>
          <w:lang w:eastAsia="tr-TR"/>
          <w14:ligatures w14:val="none"/>
        </w:rPr>
        <w:t>*Yine Halk Eğitim bünyesinde futbol, Gençlik ve Spor İl Müdürlüğünün desteği sağlanarak yüzme, boks, voleybol alanlarında çalışmalar yürütülmektedir.</w:t>
      </w:r>
    </w:p>
    <w:p w14:paraId="6C240864" w14:textId="77777777" w:rsidR="009B1BB3" w:rsidRDefault="009B1BB3" w:rsidP="00775938">
      <w:pPr>
        <w:spacing w:before="0" w:after="200" w:line="276" w:lineRule="auto"/>
        <w:ind w:left="0" w:right="0" w:firstLine="0"/>
        <w:jc w:val="left"/>
        <w:rPr>
          <w:rFonts w:ascii="Book Antiqua" w:eastAsia="Times New Roman" w:hAnsi="Book Antiqua" w:cs="Times New Roman"/>
          <w:kern w:val="0"/>
          <w:sz w:val="24"/>
          <w:szCs w:val="21"/>
          <w:lang w:eastAsia="x-none"/>
          <w14:ligatures w14:val="none"/>
        </w:rPr>
      </w:pPr>
    </w:p>
    <w:p w14:paraId="122AE229" w14:textId="4A26A98F" w:rsidR="00775938" w:rsidRDefault="00775938" w:rsidP="00775938">
      <w:pPr>
        <w:spacing w:before="0" w:after="200" w:line="276" w:lineRule="auto"/>
        <w:ind w:left="0" w:right="0" w:firstLine="0"/>
        <w:jc w:val="left"/>
        <w:rPr>
          <w:rFonts w:ascii="Times New Roman" w:eastAsia="Calibri" w:hAnsi="Times New Roman" w:cs="Times New Roman"/>
          <w:kern w:val="0"/>
          <w:sz w:val="24"/>
          <w:szCs w:val="24"/>
          <w14:ligatures w14:val="none"/>
        </w:rPr>
      </w:pPr>
      <w:r>
        <w:rPr>
          <w:rFonts w:ascii="Book Antiqua" w:eastAsia="Times New Roman" w:hAnsi="Book Antiqua" w:cs="Times New Roman"/>
          <w:kern w:val="0"/>
          <w:sz w:val="24"/>
          <w:szCs w:val="21"/>
          <w:lang w:eastAsia="x-none"/>
          <w14:ligatures w14:val="none"/>
        </w:rPr>
        <w:t>Tablo 18: İstatistiki Bilgiler</w:t>
      </w:r>
    </w:p>
    <w:tbl>
      <w:tblPr>
        <w:tblStyle w:val="TabloKlavuzu"/>
        <w:tblW w:w="0" w:type="auto"/>
        <w:tblLook w:val="04A0" w:firstRow="1" w:lastRow="0" w:firstColumn="1" w:lastColumn="0" w:noHBand="0" w:noVBand="1"/>
      </w:tblPr>
      <w:tblGrid>
        <w:gridCol w:w="2230"/>
        <w:gridCol w:w="2230"/>
        <w:gridCol w:w="2230"/>
        <w:gridCol w:w="2231"/>
      </w:tblGrid>
      <w:tr w:rsidR="000E4888" w14:paraId="61DA8D95" w14:textId="77777777" w:rsidTr="00C67239">
        <w:tc>
          <w:tcPr>
            <w:tcW w:w="2230" w:type="dxa"/>
            <w:shd w:val="clear" w:color="auto" w:fill="D9E2F3" w:themeFill="accent1" w:themeFillTint="33"/>
            <w:vAlign w:val="center"/>
          </w:tcPr>
          <w:p w14:paraId="24746201"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Anasınıfı Öğrenci Sayısı</w:t>
            </w:r>
          </w:p>
        </w:tc>
        <w:tc>
          <w:tcPr>
            <w:tcW w:w="2230" w:type="dxa"/>
            <w:shd w:val="clear" w:color="auto" w:fill="FBE4D5" w:themeFill="accent2" w:themeFillTint="33"/>
            <w:vAlign w:val="center"/>
          </w:tcPr>
          <w:p w14:paraId="1FE093E9" w14:textId="52BF88EB" w:rsidR="000E4888" w:rsidRPr="000E4888" w:rsidRDefault="009B1BB3"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88</w:t>
            </w:r>
          </w:p>
        </w:tc>
        <w:tc>
          <w:tcPr>
            <w:tcW w:w="2230" w:type="dxa"/>
            <w:shd w:val="clear" w:color="auto" w:fill="D9E2F3" w:themeFill="accent1" w:themeFillTint="33"/>
            <w:vAlign w:val="center"/>
          </w:tcPr>
          <w:p w14:paraId="0597196E"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Anasınıfı Öğrenci Şube Sayısı</w:t>
            </w:r>
          </w:p>
        </w:tc>
        <w:tc>
          <w:tcPr>
            <w:tcW w:w="2231" w:type="dxa"/>
            <w:shd w:val="clear" w:color="auto" w:fill="FBE4D5" w:themeFill="accent2" w:themeFillTint="33"/>
            <w:vAlign w:val="center"/>
          </w:tcPr>
          <w:p w14:paraId="10B744E4" w14:textId="20A6BE53" w:rsidR="000E4888" w:rsidRPr="000E4888" w:rsidRDefault="00FA1D7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6</w:t>
            </w:r>
          </w:p>
        </w:tc>
      </w:tr>
      <w:tr w:rsidR="000E4888" w14:paraId="6600381C" w14:textId="77777777" w:rsidTr="00C67239">
        <w:tc>
          <w:tcPr>
            <w:tcW w:w="2230" w:type="dxa"/>
            <w:shd w:val="clear" w:color="auto" w:fill="D9E2F3" w:themeFill="accent1" w:themeFillTint="33"/>
            <w:vAlign w:val="center"/>
          </w:tcPr>
          <w:p w14:paraId="18767428" w14:textId="3F5BC05B" w:rsidR="000E4888" w:rsidRPr="000E4888" w:rsidRDefault="00FA1D7E" w:rsidP="00B11B90">
            <w:pPr>
              <w:rPr>
                <w:rFonts w:ascii="Times New Roman" w:hAnsi="Times New Roman"/>
                <w:noProof/>
                <w:color w:val="000000"/>
                <w:sz w:val="24"/>
                <w:szCs w:val="24"/>
                <w:lang w:eastAsia="tr-TR"/>
              </w:rPr>
            </w:pPr>
            <w:r>
              <w:rPr>
                <w:rFonts w:ascii="Times New Roman" w:hAnsi="Times New Roman"/>
                <w:sz w:val="24"/>
                <w:szCs w:val="24"/>
              </w:rPr>
              <w:t>1</w:t>
            </w:r>
            <w:r w:rsidR="000E4888" w:rsidRPr="000E4888">
              <w:rPr>
                <w:rFonts w:ascii="Times New Roman" w:hAnsi="Times New Roman"/>
                <w:sz w:val="24"/>
                <w:szCs w:val="24"/>
              </w:rPr>
              <w:t>. Sınıf Öğrenci Sayısı</w:t>
            </w:r>
          </w:p>
        </w:tc>
        <w:tc>
          <w:tcPr>
            <w:tcW w:w="2230" w:type="dxa"/>
            <w:shd w:val="clear" w:color="auto" w:fill="FBE4D5" w:themeFill="accent2" w:themeFillTint="33"/>
            <w:vAlign w:val="center"/>
          </w:tcPr>
          <w:p w14:paraId="1352F302" w14:textId="1AC43A7A" w:rsidR="000E4888" w:rsidRPr="000E4888" w:rsidRDefault="00FA1D7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140</w:t>
            </w:r>
          </w:p>
        </w:tc>
        <w:tc>
          <w:tcPr>
            <w:tcW w:w="2230" w:type="dxa"/>
            <w:shd w:val="clear" w:color="auto" w:fill="D9E2F3" w:themeFill="accent1" w:themeFillTint="33"/>
            <w:vAlign w:val="center"/>
          </w:tcPr>
          <w:p w14:paraId="70414A59" w14:textId="535D7567" w:rsidR="000E4888" w:rsidRPr="000E4888" w:rsidRDefault="00FA1D7E" w:rsidP="00B11B90">
            <w:pPr>
              <w:rPr>
                <w:rFonts w:ascii="Times New Roman" w:hAnsi="Times New Roman"/>
                <w:noProof/>
                <w:color w:val="000000"/>
                <w:sz w:val="24"/>
                <w:szCs w:val="24"/>
                <w:lang w:eastAsia="tr-TR"/>
              </w:rPr>
            </w:pPr>
            <w:r>
              <w:rPr>
                <w:rFonts w:ascii="Times New Roman" w:hAnsi="Times New Roman"/>
                <w:sz w:val="24"/>
                <w:szCs w:val="24"/>
              </w:rPr>
              <w:t>1</w:t>
            </w:r>
            <w:r w:rsidR="000E4888" w:rsidRPr="000E4888">
              <w:rPr>
                <w:rFonts w:ascii="Times New Roman" w:hAnsi="Times New Roman"/>
                <w:sz w:val="24"/>
                <w:szCs w:val="24"/>
              </w:rPr>
              <w:t>.</w:t>
            </w:r>
            <w:r>
              <w:rPr>
                <w:rFonts w:ascii="Times New Roman" w:hAnsi="Times New Roman"/>
                <w:sz w:val="24"/>
                <w:szCs w:val="24"/>
              </w:rPr>
              <w:t xml:space="preserve"> </w:t>
            </w:r>
            <w:r w:rsidR="000E4888" w:rsidRPr="000E4888">
              <w:rPr>
                <w:rFonts w:ascii="Times New Roman" w:hAnsi="Times New Roman"/>
                <w:sz w:val="24"/>
                <w:szCs w:val="24"/>
              </w:rPr>
              <w:t>Sınıf Şube Sayısı</w:t>
            </w:r>
          </w:p>
        </w:tc>
        <w:tc>
          <w:tcPr>
            <w:tcW w:w="2231" w:type="dxa"/>
            <w:shd w:val="clear" w:color="auto" w:fill="FBE4D5" w:themeFill="accent2" w:themeFillTint="33"/>
            <w:vAlign w:val="center"/>
          </w:tcPr>
          <w:p w14:paraId="13CE2222" w14:textId="21339811" w:rsidR="000E4888" w:rsidRPr="000E4888" w:rsidRDefault="00FA1D7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5</w:t>
            </w:r>
          </w:p>
        </w:tc>
      </w:tr>
      <w:tr w:rsidR="000E4888" w14:paraId="72D67DD3" w14:textId="77777777" w:rsidTr="00C67239">
        <w:tc>
          <w:tcPr>
            <w:tcW w:w="2230" w:type="dxa"/>
            <w:shd w:val="clear" w:color="auto" w:fill="D9E2F3" w:themeFill="accent1" w:themeFillTint="33"/>
            <w:vAlign w:val="center"/>
          </w:tcPr>
          <w:p w14:paraId="31756822" w14:textId="3724E1B2" w:rsidR="000E4888" w:rsidRPr="000E4888" w:rsidRDefault="00FA1D7E" w:rsidP="00B11B90">
            <w:pPr>
              <w:rPr>
                <w:rFonts w:ascii="Times New Roman" w:hAnsi="Times New Roman"/>
                <w:noProof/>
                <w:color w:val="000000"/>
                <w:sz w:val="24"/>
                <w:szCs w:val="24"/>
                <w:lang w:eastAsia="tr-TR"/>
              </w:rPr>
            </w:pPr>
            <w:r>
              <w:rPr>
                <w:rFonts w:ascii="Times New Roman" w:hAnsi="Times New Roman"/>
                <w:sz w:val="24"/>
                <w:szCs w:val="24"/>
              </w:rPr>
              <w:t>2</w:t>
            </w:r>
            <w:r w:rsidR="000E4888" w:rsidRPr="000E4888">
              <w:rPr>
                <w:rFonts w:ascii="Times New Roman" w:hAnsi="Times New Roman"/>
                <w:sz w:val="24"/>
                <w:szCs w:val="24"/>
              </w:rPr>
              <w:t>. Sınıf Öğrenci Sayısı</w:t>
            </w:r>
          </w:p>
        </w:tc>
        <w:tc>
          <w:tcPr>
            <w:tcW w:w="2230" w:type="dxa"/>
            <w:shd w:val="clear" w:color="auto" w:fill="FBE4D5" w:themeFill="accent2" w:themeFillTint="33"/>
            <w:vAlign w:val="center"/>
          </w:tcPr>
          <w:p w14:paraId="0028B1A7" w14:textId="3BD8F8E1" w:rsidR="000E4888" w:rsidRPr="000E4888" w:rsidRDefault="00FA1D7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140</w:t>
            </w:r>
          </w:p>
        </w:tc>
        <w:tc>
          <w:tcPr>
            <w:tcW w:w="2230" w:type="dxa"/>
            <w:shd w:val="clear" w:color="auto" w:fill="D9E2F3" w:themeFill="accent1" w:themeFillTint="33"/>
            <w:vAlign w:val="center"/>
          </w:tcPr>
          <w:p w14:paraId="34340A38" w14:textId="662B3C2D" w:rsidR="000E4888" w:rsidRPr="000E4888" w:rsidRDefault="00FA1D7E" w:rsidP="00B11B90">
            <w:pPr>
              <w:rPr>
                <w:rFonts w:ascii="Times New Roman" w:hAnsi="Times New Roman"/>
                <w:noProof/>
                <w:color w:val="000000"/>
                <w:sz w:val="24"/>
                <w:szCs w:val="24"/>
                <w:lang w:eastAsia="tr-TR"/>
              </w:rPr>
            </w:pPr>
            <w:r>
              <w:rPr>
                <w:rFonts w:ascii="Times New Roman" w:hAnsi="Times New Roman"/>
                <w:sz w:val="24"/>
                <w:szCs w:val="24"/>
              </w:rPr>
              <w:t>2. Sınıf</w:t>
            </w:r>
            <w:r w:rsidR="000E4888" w:rsidRPr="000E4888">
              <w:rPr>
                <w:rFonts w:ascii="Times New Roman" w:hAnsi="Times New Roman"/>
                <w:sz w:val="24"/>
                <w:szCs w:val="24"/>
              </w:rPr>
              <w:t xml:space="preserve"> Şube Sayısı</w:t>
            </w:r>
          </w:p>
        </w:tc>
        <w:tc>
          <w:tcPr>
            <w:tcW w:w="2231" w:type="dxa"/>
            <w:shd w:val="clear" w:color="auto" w:fill="FBE4D5" w:themeFill="accent2" w:themeFillTint="33"/>
            <w:vAlign w:val="center"/>
          </w:tcPr>
          <w:p w14:paraId="4B78C2D0" w14:textId="6D48876A" w:rsidR="000E4888" w:rsidRPr="000E4888" w:rsidRDefault="00FA1D7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5</w:t>
            </w:r>
          </w:p>
        </w:tc>
      </w:tr>
      <w:tr w:rsidR="000E4888" w14:paraId="056A5E88" w14:textId="77777777" w:rsidTr="00C67239">
        <w:tc>
          <w:tcPr>
            <w:tcW w:w="2230" w:type="dxa"/>
            <w:shd w:val="clear" w:color="auto" w:fill="D9E2F3" w:themeFill="accent1" w:themeFillTint="33"/>
            <w:vAlign w:val="center"/>
          </w:tcPr>
          <w:p w14:paraId="29A606CF"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7. Sınıf Öğrenci Sayısı</w:t>
            </w:r>
          </w:p>
        </w:tc>
        <w:tc>
          <w:tcPr>
            <w:tcW w:w="2230" w:type="dxa"/>
            <w:shd w:val="clear" w:color="auto" w:fill="FBE4D5" w:themeFill="accent2" w:themeFillTint="33"/>
            <w:vAlign w:val="center"/>
          </w:tcPr>
          <w:p w14:paraId="615FF01D" w14:textId="2CBE5CD9" w:rsidR="000E4888" w:rsidRPr="000E4888" w:rsidRDefault="00FA1D7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176</w:t>
            </w:r>
          </w:p>
        </w:tc>
        <w:tc>
          <w:tcPr>
            <w:tcW w:w="2230" w:type="dxa"/>
            <w:shd w:val="clear" w:color="auto" w:fill="D9E2F3" w:themeFill="accent1" w:themeFillTint="33"/>
            <w:vAlign w:val="center"/>
          </w:tcPr>
          <w:p w14:paraId="388B7C3A" w14:textId="23B07652" w:rsidR="000E4888" w:rsidRPr="000E4888" w:rsidRDefault="00FA1D7E" w:rsidP="00B11B90">
            <w:pPr>
              <w:rPr>
                <w:rFonts w:ascii="Times New Roman" w:hAnsi="Times New Roman"/>
                <w:noProof/>
                <w:color w:val="000000"/>
                <w:sz w:val="24"/>
                <w:szCs w:val="24"/>
                <w:lang w:eastAsia="tr-TR"/>
              </w:rPr>
            </w:pPr>
            <w:r>
              <w:rPr>
                <w:rFonts w:ascii="Times New Roman" w:hAnsi="Times New Roman"/>
                <w:sz w:val="24"/>
                <w:szCs w:val="24"/>
              </w:rPr>
              <w:t>3</w:t>
            </w:r>
            <w:r w:rsidR="000E4888" w:rsidRPr="000E4888">
              <w:rPr>
                <w:rFonts w:ascii="Times New Roman" w:hAnsi="Times New Roman"/>
                <w:sz w:val="24"/>
                <w:szCs w:val="24"/>
              </w:rPr>
              <w:t>.</w:t>
            </w:r>
            <w:r>
              <w:rPr>
                <w:rFonts w:ascii="Times New Roman" w:hAnsi="Times New Roman"/>
                <w:sz w:val="24"/>
                <w:szCs w:val="24"/>
              </w:rPr>
              <w:t xml:space="preserve"> </w:t>
            </w:r>
            <w:r w:rsidR="000E4888" w:rsidRPr="000E4888">
              <w:rPr>
                <w:rFonts w:ascii="Times New Roman" w:hAnsi="Times New Roman"/>
                <w:sz w:val="24"/>
                <w:szCs w:val="24"/>
              </w:rPr>
              <w:t>Sınıf Şube Sayısı</w:t>
            </w:r>
          </w:p>
        </w:tc>
        <w:tc>
          <w:tcPr>
            <w:tcW w:w="2231" w:type="dxa"/>
            <w:shd w:val="clear" w:color="auto" w:fill="FBE4D5" w:themeFill="accent2" w:themeFillTint="33"/>
            <w:vAlign w:val="center"/>
          </w:tcPr>
          <w:p w14:paraId="5A2981EE" w14:textId="052BE358" w:rsidR="000E4888" w:rsidRPr="000E4888" w:rsidRDefault="00FA1D7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6</w:t>
            </w:r>
          </w:p>
        </w:tc>
      </w:tr>
      <w:tr w:rsidR="000E4888" w14:paraId="38DAE9C1" w14:textId="77777777" w:rsidTr="00C67239">
        <w:tc>
          <w:tcPr>
            <w:tcW w:w="2230" w:type="dxa"/>
            <w:shd w:val="clear" w:color="auto" w:fill="D9E2F3" w:themeFill="accent1" w:themeFillTint="33"/>
            <w:vAlign w:val="center"/>
          </w:tcPr>
          <w:p w14:paraId="5CB93D6E" w14:textId="1DB1012F" w:rsidR="000E4888" w:rsidRPr="000E4888" w:rsidRDefault="00FA1D7E" w:rsidP="00B11B90">
            <w:pPr>
              <w:rPr>
                <w:rFonts w:ascii="Times New Roman" w:hAnsi="Times New Roman"/>
                <w:sz w:val="24"/>
                <w:szCs w:val="24"/>
              </w:rPr>
            </w:pPr>
            <w:r>
              <w:rPr>
                <w:rFonts w:ascii="Times New Roman" w:hAnsi="Times New Roman"/>
                <w:sz w:val="24"/>
                <w:szCs w:val="24"/>
              </w:rPr>
              <w:t>4</w:t>
            </w:r>
            <w:r w:rsidR="000E4888" w:rsidRPr="000E4888">
              <w:rPr>
                <w:rFonts w:ascii="Times New Roman" w:hAnsi="Times New Roman"/>
                <w:sz w:val="24"/>
                <w:szCs w:val="24"/>
              </w:rPr>
              <w:t>. Sınıf Öğrenci Sayısı</w:t>
            </w:r>
          </w:p>
        </w:tc>
        <w:tc>
          <w:tcPr>
            <w:tcW w:w="2230" w:type="dxa"/>
            <w:shd w:val="clear" w:color="auto" w:fill="FBE4D5" w:themeFill="accent2" w:themeFillTint="33"/>
            <w:vAlign w:val="center"/>
          </w:tcPr>
          <w:p w14:paraId="49767D60" w14:textId="20017650" w:rsidR="000E4888" w:rsidRPr="000E4888" w:rsidRDefault="00FA1D7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142</w:t>
            </w:r>
          </w:p>
        </w:tc>
        <w:tc>
          <w:tcPr>
            <w:tcW w:w="2230" w:type="dxa"/>
            <w:shd w:val="clear" w:color="auto" w:fill="D9E2F3" w:themeFill="accent1" w:themeFillTint="33"/>
            <w:vAlign w:val="center"/>
          </w:tcPr>
          <w:p w14:paraId="61B4B29A" w14:textId="03AAC01B" w:rsidR="000E4888" w:rsidRPr="000E4888" w:rsidRDefault="00FA1D7E" w:rsidP="00B11B90">
            <w:pPr>
              <w:rPr>
                <w:rFonts w:ascii="Times New Roman" w:hAnsi="Times New Roman"/>
                <w:sz w:val="24"/>
                <w:szCs w:val="24"/>
              </w:rPr>
            </w:pPr>
            <w:r>
              <w:rPr>
                <w:rFonts w:ascii="Times New Roman" w:hAnsi="Times New Roman"/>
                <w:sz w:val="24"/>
                <w:szCs w:val="24"/>
              </w:rPr>
              <w:t>4</w:t>
            </w:r>
            <w:r w:rsidR="000E4888" w:rsidRPr="000E4888">
              <w:rPr>
                <w:rFonts w:ascii="Times New Roman" w:hAnsi="Times New Roman"/>
                <w:sz w:val="24"/>
                <w:szCs w:val="24"/>
              </w:rPr>
              <w:t>. Sınıf Şube Sayısı</w:t>
            </w:r>
          </w:p>
        </w:tc>
        <w:tc>
          <w:tcPr>
            <w:tcW w:w="2231" w:type="dxa"/>
            <w:shd w:val="clear" w:color="auto" w:fill="FBE4D5" w:themeFill="accent2" w:themeFillTint="33"/>
            <w:vAlign w:val="center"/>
          </w:tcPr>
          <w:p w14:paraId="6C3498E8" w14:textId="610381AF" w:rsidR="000E4888" w:rsidRPr="000E4888" w:rsidRDefault="00FA1D7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6</w:t>
            </w:r>
          </w:p>
        </w:tc>
      </w:tr>
      <w:tr w:rsidR="000E4888" w14:paraId="3C8E4490" w14:textId="77777777" w:rsidTr="00C67239">
        <w:tc>
          <w:tcPr>
            <w:tcW w:w="2230" w:type="dxa"/>
            <w:shd w:val="clear" w:color="auto" w:fill="D9E2F3" w:themeFill="accent1" w:themeFillTint="33"/>
            <w:vAlign w:val="center"/>
          </w:tcPr>
          <w:p w14:paraId="41465320"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Şube Başına Düşen Öğrenci Sayısı</w:t>
            </w:r>
          </w:p>
        </w:tc>
        <w:tc>
          <w:tcPr>
            <w:tcW w:w="2230" w:type="dxa"/>
            <w:shd w:val="clear" w:color="auto" w:fill="FBE4D5" w:themeFill="accent2" w:themeFillTint="33"/>
            <w:vAlign w:val="center"/>
          </w:tcPr>
          <w:p w14:paraId="69645394" w14:textId="759021A6" w:rsidR="000E4888" w:rsidRDefault="009B1BB3"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Anasınıfında:14</w:t>
            </w:r>
            <w:r w:rsidR="009A2385">
              <w:rPr>
                <w:rFonts w:ascii="Times New Roman" w:hAnsi="Times New Roman"/>
                <w:noProof/>
                <w:color w:val="000000"/>
                <w:sz w:val="24"/>
                <w:szCs w:val="24"/>
                <w:lang w:eastAsia="tr-TR"/>
              </w:rPr>
              <w:t>,6</w:t>
            </w:r>
          </w:p>
          <w:p w14:paraId="41EFCD70" w14:textId="1162D0DA" w:rsidR="009A2385" w:rsidRPr="000E4888" w:rsidRDefault="009B1BB3"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İlkokulda:27</w:t>
            </w:r>
          </w:p>
        </w:tc>
        <w:tc>
          <w:tcPr>
            <w:tcW w:w="2230" w:type="dxa"/>
            <w:shd w:val="clear" w:color="auto" w:fill="D9E2F3" w:themeFill="accent1" w:themeFillTint="33"/>
            <w:vAlign w:val="center"/>
          </w:tcPr>
          <w:p w14:paraId="27A92139"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Toplam Çalışan Sayısı</w:t>
            </w:r>
          </w:p>
        </w:tc>
        <w:tc>
          <w:tcPr>
            <w:tcW w:w="2231" w:type="dxa"/>
            <w:shd w:val="clear" w:color="auto" w:fill="FBE4D5" w:themeFill="accent2" w:themeFillTint="33"/>
            <w:vAlign w:val="center"/>
          </w:tcPr>
          <w:p w14:paraId="1E6C51E3" w14:textId="030853A6" w:rsidR="000E4888" w:rsidRPr="000E4888" w:rsidRDefault="009B1BB3" w:rsidP="008F6993">
            <w:pPr>
              <w:jc w:val="center"/>
              <w:rPr>
                <w:rFonts w:ascii="Times New Roman" w:hAnsi="Times New Roman"/>
                <w:noProof/>
                <w:color w:val="000000"/>
                <w:sz w:val="24"/>
                <w:szCs w:val="24"/>
                <w:lang w:eastAsia="tr-TR"/>
              </w:rPr>
            </w:pPr>
            <w:r>
              <w:rPr>
                <w:rFonts w:ascii="Times New Roman" w:eastAsia="Times New Roman" w:hAnsi="Times New Roman"/>
                <w:noProof/>
                <w:color w:val="000000" w:themeColor="text1"/>
                <w:sz w:val="24"/>
                <w:szCs w:val="24"/>
                <w:lang w:eastAsia="tr-TR"/>
              </w:rPr>
              <w:t>36</w:t>
            </w:r>
          </w:p>
        </w:tc>
      </w:tr>
      <w:tr w:rsidR="000E4888" w14:paraId="75756EA2" w14:textId="77777777" w:rsidTr="00C67239">
        <w:tc>
          <w:tcPr>
            <w:tcW w:w="2230" w:type="dxa"/>
            <w:shd w:val="clear" w:color="auto" w:fill="D9E2F3" w:themeFill="accent1" w:themeFillTint="33"/>
            <w:vAlign w:val="center"/>
          </w:tcPr>
          <w:p w14:paraId="38E90CA6" w14:textId="0F309AF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Öğretmen Başına Düşen Öğrenci Sayısı</w:t>
            </w:r>
            <w:r w:rsidR="009B1BB3">
              <w:rPr>
                <w:rFonts w:ascii="Times New Roman" w:hAnsi="Times New Roman"/>
                <w:sz w:val="24"/>
                <w:szCs w:val="24"/>
              </w:rPr>
              <w:t xml:space="preserve"> (İlk</w:t>
            </w:r>
            <w:r w:rsidR="00FF7DC0">
              <w:rPr>
                <w:rFonts w:ascii="Times New Roman" w:hAnsi="Times New Roman"/>
                <w:sz w:val="24"/>
                <w:szCs w:val="24"/>
              </w:rPr>
              <w:t>okul)</w:t>
            </w:r>
          </w:p>
        </w:tc>
        <w:tc>
          <w:tcPr>
            <w:tcW w:w="2230" w:type="dxa"/>
            <w:shd w:val="clear" w:color="auto" w:fill="FBE4D5" w:themeFill="accent2" w:themeFillTint="33"/>
            <w:vAlign w:val="center"/>
          </w:tcPr>
          <w:p w14:paraId="5F9708F4" w14:textId="13DCE6E5" w:rsidR="000E4888" w:rsidRPr="000E4888" w:rsidRDefault="009B1BB3"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16,6</w:t>
            </w:r>
          </w:p>
        </w:tc>
        <w:tc>
          <w:tcPr>
            <w:tcW w:w="2230" w:type="dxa"/>
            <w:shd w:val="clear" w:color="auto" w:fill="D9E2F3" w:themeFill="accent1" w:themeFillTint="33"/>
            <w:vAlign w:val="center"/>
          </w:tcPr>
          <w:p w14:paraId="403F71E0"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Şube Başına 30’dan Fazla Öğrencisi Olan Şube Sayısı</w:t>
            </w:r>
          </w:p>
        </w:tc>
        <w:tc>
          <w:tcPr>
            <w:tcW w:w="2231" w:type="dxa"/>
            <w:shd w:val="clear" w:color="auto" w:fill="FBE4D5" w:themeFill="accent2" w:themeFillTint="33"/>
            <w:vAlign w:val="center"/>
          </w:tcPr>
          <w:p w14:paraId="5D00742B" w14:textId="42734A73" w:rsidR="000E4888" w:rsidRPr="000E4888" w:rsidRDefault="009B1BB3"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1</w:t>
            </w:r>
          </w:p>
        </w:tc>
      </w:tr>
      <w:tr w:rsidR="000E4888" w14:paraId="780FFD38" w14:textId="77777777" w:rsidTr="00C67239">
        <w:tc>
          <w:tcPr>
            <w:tcW w:w="2230" w:type="dxa"/>
            <w:shd w:val="clear" w:color="auto" w:fill="D9E2F3" w:themeFill="accent1" w:themeFillTint="33"/>
            <w:vAlign w:val="center"/>
          </w:tcPr>
          <w:p w14:paraId="352234F6" w14:textId="371D63DE" w:rsidR="000E4888" w:rsidRPr="000E4888" w:rsidRDefault="00FF7DC0" w:rsidP="00B11B90">
            <w:pPr>
              <w:rPr>
                <w:rFonts w:ascii="Times New Roman" w:hAnsi="Times New Roman"/>
                <w:sz w:val="24"/>
                <w:szCs w:val="24"/>
              </w:rPr>
            </w:pPr>
            <w:r w:rsidRPr="000E4888">
              <w:rPr>
                <w:rFonts w:ascii="Times New Roman" w:hAnsi="Times New Roman"/>
                <w:sz w:val="24"/>
                <w:szCs w:val="24"/>
              </w:rPr>
              <w:t>Öğretmen Başına Düşen Öğrenci Sayısı</w:t>
            </w:r>
            <w:r>
              <w:rPr>
                <w:rFonts w:ascii="Times New Roman" w:hAnsi="Times New Roman"/>
                <w:sz w:val="24"/>
                <w:szCs w:val="24"/>
              </w:rPr>
              <w:t xml:space="preserve"> (Anasınıfı)</w:t>
            </w:r>
          </w:p>
        </w:tc>
        <w:tc>
          <w:tcPr>
            <w:tcW w:w="2230" w:type="dxa"/>
            <w:shd w:val="clear" w:color="auto" w:fill="FBE4D5" w:themeFill="accent2" w:themeFillTint="33"/>
            <w:vAlign w:val="center"/>
          </w:tcPr>
          <w:p w14:paraId="7C56A1CC" w14:textId="7F427E87" w:rsidR="000E4888" w:rsidRPr="000E4888" w:rsidRDefault="009B1BB3"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14</w:t>
            </w:r>
            <w:r w:rsidR="00FF7DC0">
              <w:rPr>
                <w:rFonts w:ascii="Times New Roman" w:hAnsi="Times New Roman"/>
                <w:noProof/>
                <w:color w:val="000000"/>
                <w:sz w:val="24"/>
                <w:szCs w:val="24"/>
                <w:lang w:eastAsia="tr-TR"/>
              </w:rPr>
              <w:t>,6</w:t>
            </w:r>
          </w:p>
        </w:tc>
        <w:tc>
          <w:tcPr>
            <w:tcW w:w="2230" w:type="dxa"/>
            <w:shd w:val="clear" w:color="auto" w:fill="D9E2F3" w:themeFill="accent1" w:themeFillTint="33"/>
            <w:vAlign w:val="center"/>
          </w:tcPr>
          <w:p w14:paraId="228A068C" w14:textId="77777777" w:rsidR="000E4888" w:rsidRPr="000E4888" w:rsidRDefault="000E4888" w:rsidP="00B11B90">
            <w:pPr>
              <w:rPr>
                <w:rFonts w:ascii="Times New Roman" w:hAnsi="Times New Roman"/>
                <w:sz w:val="24"/>
                <w:szCs w:val="24"/>
              </w:rPr>
            </w:pPr>
            <w:r w:rsidRPr="000E4888">
              <w:rPr>
                <w:rFonts w:ascii="Times New Roman" w:hAnsi="Times New Roman"/>
                <w:sz w:val="24"/>
                <w:szCs w:val="24"/>
              </w:rPr>
              <w:t>Şube Başına Düşen Öğrenci Sayısı</w:t>
            </w:r>
          </w:p>
        </w:tc>
        <w:tc>
          <w:tcPr>
            <w:tcW w:w="2231" w:type="dxa"/>
            <w:shd w:val="clear" w:color="auto" w:fill="FBE4D5" w:themeFill="accent2" w:themeFillTint="33"/>
            <w:vAlign w:val="center"/>
          </w:tcPr>
          <w:p w14:paraId="2E10B285" w14:textId="3F1CCFC4" w:rsidR="000D002E" w:rsidRDefault="009B1BB3"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Anasınıfında:14</w:t>
            </w:r>
            <w:r w:rsidR="000D002E">
              <w:rPr>
                <w:rFonts w:ascii="Times New Roman" w:hAnsi="Times New Roman"/>
                <w:noProof/>
                <w:color w:val="000000"/>
                <w:sz w:val="24"/>
                <w:szCs w:val="24"/>
                <w:lang w:eastAsia="tr-TR"/>
              </w:rPr>
              <w:t>,6</w:t>
            </w:r>
          </w:p>
          <w:p w14:paraId="2429F104" w14:textId="3AAF24D0" w:rsidR="000E4888" w:rsidRPr="000E4888" w:rsidRDefault="009B1BB3"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İlkokulda:27</w:t>
            </w:r>
          </w:p>
        </w:tc>
      </w:tr>
    </w:tbl>
    <w:p w14:paraId="7F587961" w14:textId="77777777" w:rsidR="003377FF" w:rsidRPr="003377FF" w:rsidRDefault="003377FF" w:rsidP="003377FF">
      <w:pPr>
        <w:ind w:left="0" w:right="0" w:firstLine="851"/>
      </w:pPr>
    </w:p>
    <w:p w14:paraId="2E1E1C81" w14:textId="77777777" w:rsidR="00B95010" w:rsidRPr="00B95010" w:rsidRDefault="00B95010" w:rsidP="00B95010"/>
    <w:p w14:paraId="47A2F23A" w14:textId="5BC396CE" w:rsidR="00E3592E" w:rsidRPr="007838F6" w:rsidRDefault="00E3592E" w:rsidP="00E3592E">
      <w:pPr>
        <w:pStyle w:val="Balk1"/>
        <w:rPr>
          <w:b/>
          <w:color w:val="002060"/>
        </w:rPr>
      </w:pPr>
      <w:bookmarkStart w:id="38" w:name="_Toc165791790"/>
      <w:r w:rsidRPr="007838F6">
        <w:rPr>
          <w:b/>
          <w:color w:val="002060"/>
        </w:rPr>
        <w:t>2.8. Çevre Analizi (PESTLE)</w:t>
      </w:r>
      <w:bookmarkEnd w:id="38"/>
    </w:p>
    <w:p w14:paraId="533B694A" w14:textId="23A2EDE1" w:rsidR="004E7EEE" w:rsidRPr="00775938" w:rsidRDefault="0082092D" w:rsidP="004E7EEE">
      <w:pPr>
        <w:pStyle w:val="GvdeMetni"/>
        <w:kinsoku w:val="0"/>
        <w:overflowPunct w:val="0"/>
        <w:spacing w:before="343" w:line="360" w:lineRule="auto"/>
        <w:ind w:left="0" w:right="0" w:firstLine="567"/>
        <w:jc w:val="both"/>
        <w:rPr>
          <w:color w:val="231F20"/>
          <w:sz w:val="24"/>
          <w:szCs w:val="24"/>
        </w:rPr>
      </w:pPr>
      <w:r w:rsidRPr="00775938">
        <w:rPr>
          <w:noProof/>
          <w:sz w:val="24"/>
          <w:szCs w:val="24"/>
        </w:rPr>
        <w:drawing>
          <wp:anchor distT="0" distB="0" distL="114300" distR="114300" simplePos="0" relativeHeight="251730944" behindDoc="0" locked="0" layoutInCell="1" allowOverlap="1" wp14:anchorId="288DD637" wp14:editId="5EFCCDF2">
            <wp:simplePos x="0" y="0"/>
            <wp:positionH relativeFrom="column">
              <wp:posOffset>3348355</wp:posOffset>
            </wp:positionH>
            <wp:positionV relativeFrom="paragraph">
              <wp:posOffset>30480</wp:posOffset>
            </wp:positionV>
            <wp:extent cx="2838450" cy="2472690"/>
            <wp:effectExtent l="0" t="0" r="0" b="3810"/>
            <wp:wrapThrough wrapText="bothSides">
              <wp:wrapPolygon edited="0">
                <wp:start x="0" y="0"/>
                <wp:lineTo x="0" y="21467"/>
                <wp:lineTo x="21455" y="21467"/>
                <wp:lineTo x="21455" y="0"/>
                <wp:lineTo x="0" y="0"/>
              </wp:wrapPolygon>
            </wp:wrapThrough>
            <wp:docPr id="552370687"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8450" cy="247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EEE" w:rsidRPr="00775938">
        <w:rPr>
          <w:color w:val="231F20"/>
          <w:w w:val="95"/>
          <w:sz w:val="24"/>
          <w:szCs w:val="24"/>
        </w:rPr>
        <w:t xml:space="preserve"> PESTLE</w:t>
      </w:r>
      <w:r w:rsidR="004E7EEE" w:rsidRPr="00775938">
        <w:rPr>
          <w:color w:val="231F20"/>
          <w:spacing w:val="-6"/>
          <w:w w:val="95"/>
          <w:sz w:val="24"/>
          <w:szCs w:val="24"/>
        </w:rPr>
        <w:t xml:space="preserve"> </w:t>
      </w:r>
      <w:r w:rsidR="004E7EEE" w:rsidRPr="00775938">
        <w:rPr>
          <w:color w:val="231F20"/>
          <w:w w:val="95"/>
          <w:sz w:val="24"/>
          <w:szCs w:val="24"/>
        </w:rPr>
        <w:t>analiziyle</w:t>
      </w:r>
      <w:r w:rsidR="004E7EEE" w:rsidRPr="00775938">
        <w:rPr>
          <w:color w:val="231F20"/>
          <w:spacing w:val="-6"/>
          <w:w w:val="95"/>
          <w:sz w:val="24"/>
          <w:szCs w:val="24"/>
        </w:rPr>
        <w:t xml:space="preserve"> İlçe </w:t>
      </w:r>
      <w:r w:rsidR="004E7EEE" w:rsidRPr="00775938">
        <w:rPr>
          <w:color w:val="231F20"/>
          <w:w w:val="95"/>
          <w:sz w:val="24"/>
          <w:szCs w:val="24"/>
        </w:rPr>
        <w:t>Millî</w:t>
      </w:r>
      <w:r w:rsidR="004E7EEE" w:rsidRPr="00775938">
        <w:rPr>
          <w:color w:val="231F20"/>
          <w:spacing w:val="-6"/>
          <w:w w:val="95"/>
          <w:sz w:val="24"/>
          <w:szCs w:val="24"/>
        </w:rPr>
        <w:t xml:space="preserve"> </w:t>
      </w:r>
      <w:r w:rsidR="004E7EEE" w:rsidRPr="00775938">
        <w:rPr>
          <w:color w:val="231F20"/>
          <w:w w:val="95"/>
          <w:sz w:val="24"/>
          <w:szCs w:val="24"/>
        </w:rPr>
        <w:t>Eğitim</w:t>
      </w:r>
      <w:r w:rsidR="004E7EEE" w:rsidRPr="00775938">
        <w:rPr>
          <w:color w:val="231F20"/>
          <w:spacing w:val="-6"/>
          <w:w w:val="95"/>
          <w:sz w:val="24"/>
          <w:szCs w:val="24"/>
        </w:rPr>
        <w:t xml:space="preserve"> </w:t>
      </w:r>
      <w:r w:rsidR="004E7EEE" w:rsidRPr="00775938">
        <w:rPr>
          <w:color w:val="231F20"/>
          <w:w w:val="95"/>
          <w:sz w:val="24"/>
          <w:szCs w:val="24"/>
        </w:rPr>
        <w:t>Müdürlüğü</w:t>
      </w:r>
      <w:r w:rsidR="004E7EEE" w:rsidRPr="00775938">
        <w:rPr>
          <w:color w:val="231F20"/>
          <w:spacing w:val="-6"/>
          <w:w w:val="95"/>
          <w:sz w:val="24"/>
          <w:szCs w:val="24"/>
        </w:rPr>
        <w:t xml:space="preserve"> </w:t>
      </w:r>
      <w:r w:rsidR="004E7EEE" w:rsidRPr="00775938">
        <w:rPr>
          <w:color w:val="231F20"/>
          <w:w w:val="95"/>
          <w:sz w:val="24"/>
          <w:szCs w:val="24"/>
        </w:rPr>
        <w:t>üzerinde</w:t>
      </w:r>
      <w:r w:rsidR="004E7EEE" w:rsidRPr="00775938">
        <w:rPr>
          <w:color w:val="231F20"/>
          <w:spacing w:val="-6"/>
          <w:w w:val="95"/>
          <w:sz w:val="24"/>
          <w:szCs w:val="24"/>
        </w:rPr>
        <w:t xml:space="preserve"> </w:t>
      </w:r>
      <w:r w:rsidR="004E7EEE" w:rsidRPr="00775938">
        <w:rPr>
          <w:color w:val="231F20"/>
          <w:w w:val="95"/>
          <w:sz w:val="24"/>
          <w:szCs w:val="24"/>
        </w:rPr>
        <w:t>etkili</w:t>
      </w:r>
      <w:r w:rsidR="004E7EEE" w:rsidRPr="00775938">
        <w:rPr>
          <w:color w:val="231F20"/>
          <w:spacing w:val="-6"/>
          <w:w w:val="95"/>
          <w:sz w:val="24"/>
          <w:szCs w:val="24"/>
        </w:rPr>
        <w:t xml:space="preserve"> </w:t>
      </w:r>
      <w:r w:rsidR="004E7EEE" w:rsidRPr="00775938">
        <w:rPr>
          <w:color w:val="231F20"/>
          <w:w w:val="95"/>
          <w:sz w:val="24"/>
          <w:szCs w:val="24"/>
        </w:rPr>
        <w:t>olan</w:t>
      </w:r>
      <w:r w:rsidR="004E7EEE" w:rsidRPr="00775938">
        <w:rPr>
          <w:color w:val="231F20"/>
          <w:spacing w:val="-6"/>
          <w:w w:val="95"/>
          <w:sz w:val="24"/>
          <w:szCs w:val="24"/>
        </w:rPr>
        <w:t xml:space="preserve"> </w:t>
      </w:r>
      <w:r w:rsidR="004E7EEE" w:rsidRPr="00775938">
        <w:rPr>
          <w:color w:val="231F20"/>
          <w:w w:val="95"/>
          <w:sz w:val="24"/>
          <w:szCs w:val="24"/>
        </w:rPr>
        <w:t>veya</w:t>
      </w:r>
      <w:r w:rsidR="004E7EEE" w:rsidRPr="00775938">
        <w:rPr>
          <w:color w:val="231F20"/>
          <w:spacing w:val="-6"/>
          <w:w w:val="95"/>
          <w:sz w:val="24"/>
          <w:szCs w:val="24"/>
        </w:rPr>
        <w:t xml:space="preserve"> </w:t>
      </w:r>
      <w:r w:rsidR="004E7EEE" w:rsidRPr="00775938">
        <w:rPr>
          <w:color w:val="231F20"/>
          <w:w w:val="95"/>
          <w:sz w:val="24"/>
          <w:szCs w:val="24"/>
        </w:rPr>
        <w:t>olabilecek</w:t>
      </w:r>
      <w:r w:rsidR="004E7EEE" w:rsidRPr="00775938">
        <w:rPr>
          <w:color w:val="231F20"/>
          <w:spacing w:val="-6"/>
          <w:w w:val="95"/>
          <w:sz w:val="24"/>
          <w:szCs w:val="24"/>
        </w:rPr>
        <w:t xml:space="preserve"> </w:t>
      </w:r>
      <w:r w:rsidR="004E7EEE" w:rsidRPr="00775938">
        <w:rPr>
          <w:color w:val="231F20"/>
          <w:w w:val="95"/>
          <w:sz w:val="24"/>
          <w:szCs w:val="24"/>
        </w:rPr>
        <w:t>politik,</w:t>
      </w:r>
      <w:r w:rsidR="004E7EEE" w:rsidRPr="00775938">
        <w:rPr>
          <w:color w:val="231F20"/>
          <w:spacing w:val="-6"/>
          <w:w w:val="95"/>
          <w:sz w:val="24"/>
          <w:szCs w:val="24"/>
        </w:rPr>
        <w:t xml:space="preserve"> </w:t>
      </w:r>
      <w:r w:rsidR="004E7EEE" w:rsidRPr="00775938">
        <w:rPr>
          <w:color w:val="231F20"/>
          <w:w w:val="95"/>
          <w:sz w:val="24"/>
          <w:szCs w:val="24"/>
        </w:rPr>
        <w:t>ekonomik,</w:t>
      </w:r>
      <w:r w:rsidR="004E7EEE" w:rsidRPr="00775938">
        <w:rPr>
          <w:color w:val="231F20"/>
          <w:spacing w:val="-6"/>
          <w:w w:val="95"/>
          <w:sz w:val="24"/>
          <w:szCs w:val="24"/>
        </w:rPr>
        <w:t xml:space="preserve"> </w:t>
      </w:r>
      <w:r w:rsidR="004E7EEE" w:rsidRPr="00775938">
        <w:rPr>
          <w:color w:val="231F20"/>
          <w:w w:val="95"/>
          <w:sz w:val="24"/>
          <w:szCs w:val="24"/>
        </w:rPr>
        <w:t>sosyokültürel, teknolojik,</w:t>
      </w:r>
      <w:r w:rsidR="004E7EEE" w:rsidRPr="00775938">
        <w:rPr>
          <w:color w:val="231F20"/>
          <w:spacing w:val="-20"/>
          <w:w w:val="95"/>
          <w:sz w:val="24"/>
          <w:szCs w:val="24"/>
        </w:rPr>
        <w:t xml:space="preserve"> </w:t>
      </w:r>
      <w:r w:rsidR="004E7EEE" w:rsidRPr="00775938">
        <w:rPr>
          <w:color w:val="231F20"/>
          <w:w w:val="95"/>
          <w:sz w:val="24"/>
          <w:szCs w:val="24"/>
        </w:rPr>
        <w:t>yasal</w:t>
      </w:r>
      <w:r w:rsidR="004E7EEE" w:rsidRPr="00775938">
        <w:rPr>
          <w:color w:val="231F20"/>
          <w:spacing w:val="-20"/>
          <w:w w:val="95"/>
          <w:sz w:val="24"/>
          <w:szCs w:val="24"/>
        </w:rPr>
        <w:t xml:space="preserve"> </w:t>
      </w:r>
      <w:r w:rsidR="004E7EEE" w:rsidRPr="00775938">
        <w:rPr>
          <w:color w:val="231F20"/>
          <w:w w:val="95"/>
          <w:sz w:val="24"/>
          <w:szCs w:val="24"/>
        </w:rPr>
        <w:t>ve</w:t>
      </w:r>
      <w:r w:rsidR="004E7EEE" w:rsidRPr="00775938">
        <w:rPr>
          <w:color w:val="231F20"/>
          <w:spacing w:val="-20"/>
          <w:w w:val="95"/>
          <w:sz w:val="24"/>
          <w:szCs w:val="24"/>
        </w:rPr>
        <w:t xml:space="preserve"> </w:t>
      </w:r>
      <w:r w:rsidR="004E7EEE" w:rsidRPr="00775938">
        <w:rPr>
          <w:color w:val="231F20"/>
          <w:w w:val="95"/>
          <w:sz w:val="24"/>
          <w:szCs w:val="24"/>
        </w:rPr>
        <w:t>ekolojik</w:t>
      </w:r>
      <w:r w:rsidR="004E7EEE" w:rsidRPr="00775938">
        <w:rPr>
          <w:color w:val="231F20"/>
          <w:spacing w:val="-20"/>
          <w:w w:val="95"/>
          <w:sz w:val="24"/>
          <w:szCs w:val="24"/>
        </w:rPr>
        <w:t xml:space="preserve"> </w:t>
      </w:r>
      <w:r w:rsidR="004E7EEE" w:rsidRPr="00775938">
        <w:rPr>
          <w:color w:val="231F20"/>
          <w:w w:val="95"/>
          <w:sz w:val="24"/>
          <w:szCs w:val="24"/>
        </w:rPr>
        <w:t>dış</w:t>
      </w:r>
      <w:r w:rsidR="004E7EEE" w:rsidRPr="00775938">
        <w:rPr>
          <w:color w:val="231F20"/>
          <w:spacing w:val="-20"/>
          <w:w w:val="95"/>
          <w:sz w:val="24"/>
          <w:szCs w:val="24"/>
        </w:rPr>
        <w:t xml:space="preserve"> </w:t>
      </w:r>
      <w:r w:rsidR="004E7EEE" w:rsidRPr="00775938">
        <w:rPr>
          <w:color w:val="231F20"/>
          <w:w w:val="95"/>
          <w:sz w:val="24"/>
          <w:szCs w:val="24"/>
        </w:rPr>
        <w:t>etkenlerin</w:t>
      </w:r>
      <w:r w:rsidR="004E7EEE" w:rsidRPr="00775938">
        <w:rPr>
          <w:color w:val="231F20"/>
          <w:spacing w:val="-20"/>
          <w:w w:val="95"/>
          <w:sz w:val="24"/>
          <w:szCs w:val="24"/>
        </w:rPr>
        <w:t xml:space="preserve"> </w:t>
      </w:r>
      <w:r w:rsidR="004E7EEE" w:rsidRPr="00775938">
        <w:rPr>
          <w:color w:val="231F20"/>
          <w:w w:val="95"/>
          <w:sz w:val="24"/>
          <w:szCs w:val="24"/>
        </w:rPr>
        <w:t>tespit</w:t>
      </w:r>
      <w:r w:rsidR="004E7EEE" w:rsidRPr="00775938">
        <w:rPr>
          <w:color w:val="231F20"/>
          <w:spacing w:val="-20"/>
          <w:w w:val="95"/>
          <w:sz w:val="24"/>
          <w:szCs w:val="24"/>
        </w:rPr>
        <w:t xml:space="preserve"> </w:t>
      </w:r>
      <w:r w:rsidR="004E7EEE" w:rsidRPr="00775938">
        <w:rPr>
          <w:color w:val="231F20"/>
          <w:w w:val="95"/>
          <w:sz w:val="24"/>
          <w:szCs w:val="24"/>
        </w:rPr>
        <w:t>edilmesi</w:t>
      </w:r>
      <w:r w:rsidR="004E7EEE" w:rsidRPr="00775938">
        <w:rPr>
          <w:color w:val="231F20"/>
          <w:spacing w:val="-20"/>
          <w:w w:val="95"/>
          <w:sz w:val="24"/>
          <w:szCs w:val="24"/>
        </w:rPr>
        <w:t xml:space="preserve"> </w:t>
      </w:r>
      <w:r w:rsidR="004E7EEE" w:rsidRPr="00775938">
        <w:rPr>
          <w:color w:val="231F20"/>
          <w:w w:val="95"/>
          <w:sz w:val="24"/>
          <w:szCs w:val="24"/>
        </w:rPr>
        <w:t>amaçlanmıştır.</w:t>
      </w:r>
      <w:r w:rsidR="004E7EEE" w:rsidRPr="00775938">
        <w:rPr>
          <w:color w:val="231F20"/>
          <w:spacing w:val="-20"/>
          <w:w w:val="95"/>
          <w:sz w:val="24"/>
          <w:szCs w:val="24"/>
        </w:rPr>
        <w:t xml:space="preserve"> </w:t>
      </w:r>
      <w:r w:rsidR="004E7EEE" w:rsidRPr="00775938">
        <w:rPr>
          <w:color w:val="231F20"/>
          <w:w w:val="95"/>
          <w:sz w:val="24"/>
          <w:szCs w:val="24"/>
        </w:rPr>
        <w:t>Söz</w:t>
      </w:r>
      <w:r w:rsidR="004E7EEE" w:rsidRPr="00775938">
        <w:rPr>
          <w:color w:val="231F20"/>
          <w:spacing w:val="-20"/>
          <w:w w:val="95"/>
          <w:sz w:val="24"/>
          <w:szCs w:val="24"/>
        </w:rPr>
        <w:t xml:space="preserve"> </w:t>
      </w:r>
      <w:r w:rsidR="004E7EEE" w:rsidRPr="00775938">
        <w:rPr>
          <w:color w:val="231F20"/>
          <w:w w:val="95"/>
          <w:sz w:val="24"/>
          <w:szCs w:val="24"/>
        </w:rPr>
        <w:t>konusu</w:t>
      </w:r>
      <w:r w:rsidR="004E7EEE" w:rsidRPr="00775938">
        <w:rPr>
          <w:color w:val="231F20"/>
          <w:spacing w:val="-20"/>
          <w:w w:val="95"/>
          <w:sz w:val="24"/>
          <w:szCs w:val="24"/>
        </w:rPr>
        <w:t xml:space="preserve"> </w:t>
      </w:r>
      <w:r w:rsidR="004E7EEE" w:rsidRPr="00775938">
        <w:rPr>
          <w:color w:val="231F20"/>
          <w:w w:val="95"/>
          <w:sz w:val="24"/>
          <w:szCs w:val="24"/>
        </w:rPr>
        <w:t>etkenlerin</w:t>
      </w:r>
      <w:r w:rsidR="004E7EEE" w:rsidRPr="00775938">
        <w:rPr>
          <w:color w:val="231F20"/>
          <w:spacing w:val="-20"/>
          <w:w w:val="95"/>
          <w:sz w:val="24"/>
          <w:szCs w:val="24"/>
        </w:rPr>
        <w:t xml:space="preserve"> </w:t>
      </w:r>
      <w:r w:rsidR="004E7EEE" w:rsidRPr="00775938">
        <w:rPr>
          <w:color w:val="231F20"/>
          <w:w w:val="95"/>
          <w:sz w:val="24"/>
          <w:szCs w:val="24"/>
        </w:rPr>
        <w:t>tespit</w:t>
      </w:r>
      <w:r w:rsidR="004E7EEE" w:rsidRPr="00775938">
        <w:rPr>
          <w:color w:val="231F20"/>
          <w:spacing w:val="-20"/>
          <w:w w:val="95"/>
          <w:sz w:val="24"/>
          <w:szCs w:val="24"/>
        </w:rPr>
        <w:t xml:space="preserve"> </w:t>
      </w:r>
      <w:r w:rsidR="004E7EEE" w:rsidRPr="00775938">
        <w:rPr>
          <w:color w:val="231F20"/>
          <w:w w:val="95"/>
          <w:sz w:val="24"/>
          <w:szCs w:val="24"/>
        </w:rPr>
        <w:t xml:space="preserve">edilmesinde </w:t>
      </w:r>
      <w:r w:rsidR="004E7EEE" w:rsidRPr="00775938">
        <w:rPr>
          <w:color w:val="231F20"/>
          <w:sz w:val="24"/>
          <w:szCs w:val="24"/>
        </w:rPr>
        <w:t>PESTLE matrisinden</w:t>
      </w:r>
      <w:r w:rsidR="004E7EEE" w:rsidRPr="00775938">
        <w:rPr>
          <w:color w:val="231F20"/>
          <w:spacing w:val="-32"/>
          <w:sz w:val="24"/>
          <w:szCs w:val="24"/>
        </w:rPr>
        <w:t xml:space="preserve"> </w:t>
      </w:r>
      <w:r w:rsidR="004E7EEE" w:rsidRPr="00775938">
        <w:rPr>
          <w:color w:val="231F20"/>
          <w:sz w:val="24"/>
          <w:szCs w:val="24"/>
        </w:rPr>
        <w:t>yararlanılmıştır.</w:t>
      </w:r>
    </w:p>
    <w:p w14:paraId="29432CA7" w14:textId="06257817" w:rsidR="004E7EEE" w:rsidRPr="00775938" w:rsidRDefault="004E7EEE" w:rsidP="004E7EEE">
      <w:pPr>
        <w:pStyle w:val="GvdeMetni"/>
        <w:kinsoku w:val="0"/>
        <w:overflowPunct w:val="0"/>
        <w:spacing w:before="111" w:line="360" w:lineRule="auto"/>
        <w:ind w:left="0" w:right="0" w:firstLine="568"/>
        <w:jc w:val="both"/>
        <w:rPr>
          <w:color w:val="231F20"/>
          <w:sz w:val="24"/>
          <w:szCs w:val="24"/>
        </w:rPr>
      </w:pPr>
      <w:r w:rsidRPr="00775938">
        <w:rPr>
          <w:color w:val="231F20"/>
          <w:sz w:val="24"/>
          <w:szCs w:val="24"/>
        </w:rPr>
        <w:t>Bu</w:t>
      </w:r>
      <w:r w:rsidRPr="00775938">
        <w:rPr>
          <w:color w:val="231F20"/>
          <w:spacing w:val="-8"/>
          <w:sz w:val="24"/>
          <w:szCs w:val="24"/>
        </w:rPr>
        <w:t xml:space="preserve"> </w:t>
      </w:r>
      <w:r w:rsidRPr="00775938">
        <w:rPr>
          <w:color w:val="231F20"/>
          <w:sz w:val="24"/>
          <w:szCs w:val="24"/>
        </w:rPr>
        <w:t>matriste</w:t>
      </w:r>
      <w:r w:rsidRPr="00775938">
        <w:rPr>
          <w:color w:val="231F20"/>
          <w:spacing w:val="-8"/>
          <w:sz w:val="24"/>
          <w:szCs w:val="24"/>
        </w:rPr>
        <w:t xml:space="preserve"> </w:t>
      </w:r>
      <w:r w:rsidRPr="00775938">
        <w:rPr>
          <w:color w:val="231F20"/>
          <w:sz w:val="24"/>
          <w:szCs w:val="24"/>
        </w:rPr>
        <w:t>PESTLE</w:t>
      </w:r>
      <w:r w:rsidRPr="00775938">
        <w:rPr>
          <w:color w:val="231F20"/>
          <w:spacing w:val="-8"/>
          <w:sz w:val="24"/>
          <w:szCs w:val="24"/>
        </w:rPr>
        <w:t xml:space="preserve"> </w:t>
      </w:r>
      <w:r w:rsidRPr="00775938">
        <w:rPr>
          <w:color w:val="231F20"/>
          <w:sz w:val="24"/>
          <w:szCs w:val="24"/>
        </w:rPr>
        <w:t>unsurları</w:t>
      </w:r>
      <w:r w:rsidRPr="00775938">
        <w:rPr>
          <w:color w:val="231F20"/>
          <w:spacing w:val="-8"/>
          <w:sz w:val="24"/>
          <w:szCs w:val="24"/>
        </w:rPr>
        <w:t xml:space="preserve"> </w:t>
      </w:r>
      <w:r w:rsidRPr="00775938">
        <w:rPr>
          <w:color w:val="231F20"/>
          <w:sz w:val="24"/>
          <w:szCs w:val="24"/>
        </w:rPr>
        <w:t>içerisinde</w:t>
      </w:r>
      <w:r w:rsidRPr="00775938">
        <w:rPr>
          <w:color w:val="231F20"/>
          <w:spacing w:val="-8"/>
          <w:sz w:val="24"/>
          <w:szCs w:val="24"/>
        </w:rPr>
        <w:t xml:space="preserve"> </w:t>
      </w:r>
      <w:r w:rsidRPr="00775938">
        <w:rPr>
          <w:color w:val="231F20"/>
          <w:sz w:val="24"/>
          <w:szCs w:val="24"/>
        </w:rPr>
        <w:t>gerçekleşmesi</w:t>
      </w:r>
      <w:r w:rsidRPr="00775938">
        <w:rPr>
          <w:color w:val="231F20"/>
          <w:spacing w:val="-8"/>
          <w:sz w:val="24"/>
          <w:szCs w:val="24"/>
        </w:rPr>
        <w:t xml:space="preserve"> </w:t>
      </w:r>
      <w:r w:rsidRPr="00775938">
        <w:rPr>
          <w:color w:val="231F20"/>
          <w:sz w:val="24"/>
          <w:szCs w:val="24"/>
        </w:rPr>
        <w:t>muhtemel</w:t>
      </w:r>
      <w:r w:rsidRPr="00775938">
        <w:rPr>
          <w:color w:val="231F20"/>
          <w:spacing w:val="-8"/>
          <w:sz w:val="24"/>
          <w:szCs w:val="24"/>
        </w:rPr>
        <w:t xml:space="preserve"> </w:t>
      </w:r>
      <w:r w:rsidRPr="00775938">
        <w:rPr>
          <w:color w:val="231F20"/>
          <w:sz w:val="24"/>
          <w:szCs w:val="24"/>
        </w:rPr>
        <w:t>olan</w:t>
      </w:r>
      <w:r w:rsidRPr="00775938">
        <w:rPr>
          <w:color w:val="231F20"/>
          <w:spacing w:val="-8"/>
          <w:sz w:val="24"/>
          <w:szCs w:val="24"/>
        </w:rPr>
        <w:t xml:space="preserve"> </w:t>
      </w:r>
      <w:r w:rsidRPr="00775938">
        <w:rPr>
          <w:color w:val="231F20"/>
          <w:sz w:val="24"/>
          <w:szCs w:val="24"/>
        </w:rPr>
        <w:t>hususlar</w:t>
      </w:r>
      <w:r w:rsidRPr="00775938">
        <w:rPr>
          <w:color w:val="231F20"/>
          <w:spacing w:val="-8"/>
          <w:sz w:val="24"/>
          <w:szCs w:val="24"/>
        </w:rPr>
        <w:t xml:space="preserve"> </w:t>
      </w:r>
      <w:r w:rsidRPr="00775938">
        <w:rPr>
          <w:color w:val="231F20"/>
          <w:sz w:val="24"/>
          <w:szCs w:val="24"/>
        </w:rPr>
        <w:t>ile</w:t>
      </w:r>
      <w:r w:rsidRPr="00775938">
        <w:rPr>
          <w:color w:val="231F20"/>
          <w:spacing w:val="-8"/>
          <w:sz w:val="24"/>
          <w:szCs w:val="24"/>
        </w:rPr>
        <w:t xml:space="preserve"> </w:t>
      </w:r>
      <w:r w:rsidRPr="00775938">
        <w:rPr>
          <w:color w:val="231F20"/>
          <w:sz w:val="24"/>
          <w:szCs w:val="24"/>
        </w:rPr>
        <w:t>bunların</w:t>
      </w:r>
      <w:r w:rsidRPr="00775938">
        <w:rPr>
          <w:color w:val="231F20"/>
          <w:spacing w:val="-8"/>
          <w:sz w:val="24"/>
          <w:szCs w:val="24"/>
        </w:rPr>
        <w:t xml:space="preserve"> </w:t>
      </w:r>
      <w:r w:rsidRPr="00775938">
        <w:rPr>
          <w:color w:val="231F20"/>
          <w:sz w:val="24"/>
          <w:szCs w:val="24"/>
        </w:rPr>
        <w:t xml:space="preserve">gerçekleşmesi </w:t>
      </w:r>
      <w:r w:rsidRPr="00775938">
        <w:rPr>
          <w:color w:val="231F20"/>
          <w:w w:val="95"/>
          <w:sz w:val="24"/>
          <w:szCs w:val="24"/>
        </w:rPr>
        <w:t>durumunda</w:t>
      </w:r>
      <w:r w:rsidRPr="00775938">
        <w:rPr>
          <w:color w:val="231F20"/>
          <w:spacing w:val="-34"/>
          <w:w w:val="95"/>
          <w:sz w:val="24"/>
          <w:szCs w:val="24"/>
        </w:rPr>
        <w:t xml:space="preserve"> </w:t>
      </w:r>
      <w:r w:rsidRPr="00775938">
        <w:rPr>
          <w:color w:val="231F20"/>
          <w:w w:val="95"/>
          <w:sz w:val="24"/>
          <w:szCs w:val="24"/>
        </w:rPr>
        <w:t>Müdürlüğümüz</w:t>
      </w:r>
      <w:r w:rsidRPr="00775938">
        <w:rPr>
          <w:color w:val="231F20"/>
          <w:spacing w:val="-34"/>
          <w:w w:val="95"/>
          <w:sz w:val="24"/>
          <w:szCs w:val="24"/>
        </w:rPr>
        <w:t xml:space="preserve"> </w:t>
      </w:r>
      <w:r w:rsidRPr="00775938">
        <w:rPr>
          <w:color w:val="231F20"/>
          <w:w w:val="95"/>
          <w:sz w:val="24"/>
          <w:szCs w:val="24"/>
        </w:rPr>
        <w:t>için</w:t>
      </w:r>
      <w:r w:rsidRPr="00775938">
        <w:rPr>
          <w:color w:val="231F20"/>
          <w:spacing w:val="-34"/>
          <w:w w:val="95"/>
          <w:sz w:val="24"/>
          <w:szCs w:val="24"/>
        </w:rPr>
        <w:t xml:space="preserve"> </w:t>
      </w:r>
      <w:r w:rsidRPr="00775938">
        <w:rPr>
          <w:color w:val="231F20"/>
          <w:w w:val="95"/>
          <w:sz w:val="24"/>
          <w:szCs w:val="24"/>
        </w:rPr>
        <w:t>oluşturacağı</w:t>
      </w:r>
      <w:r w:rsidRPr="00775938">
        <w:rPr>
          <w:color w:val="231F20"/>
          <w:spacing w:val="-34"/>
          <w:w w:val="95"/>
          <w:sz w:val="24"/>
          <w:szCs w:val="24"/>
        </w:rPr>
        <w:t xml:space="preserve"> </w:t>
      </w:r>
      <w:r w:rsidRPr="00775938">
        <w:rPr>
          <w:color w:val="231F20"/>
          <w:w w:val="95"/>
          <w:sz w:val="24"/>
          <w:szCs w:val="24"/>
        </w:rPr>
        <w:t>potansiyel</w:t>
      </w:r>
      <w:r w:rsidRPr="00775938">
        <w:rPr>
          <w:color w:val="231F20"/>
          <w:spacing w:val="-34"/>
          <w:w w:val="95"/>
          <w:sz w:val="24"/>
          <w:szCs w:val="24"/>
        </w:rPr>
        <w:t xml:space="preserve"> </w:t>
      </w:r>
      <w:r w:rsidRPr="00775938">
        <w:rPr>
          <w:color w:val="231F20"/>
          <w:w w:val="95"/>
          <w:sz w:val="24"/>
          <w:szCs w:val="24"/>
        </w:rPr>
        <w:t>“fırsatlar</w:t>
      </w:r>
      <w:r w:rsidRPr="00775938">
        <w:rPr>
          <w:color w:val="231F20"/>
          <w:spacing w:val="-34"/>
          <w:w w:val="95"/>
          <w:sz w:val="24"/>
          <w:szCs w:val="24"/>
        </w:rPr>
        <w:t xml:space="preserve"> </w:t>
      </w:r>
      <w:r w:rsidRPr="00775938">
        <w:rPr>
          <w:color w:val="231F20"/>
          <w:w w:val="95"/>
          <w:sz w:val="24"/>
          <w:szCs w:val="24"/>
        </w:rPr>
        <w:t>ve</w:t>
      </w:r>
      <w:r w:rsidRPr="00775938">
        <w:rPr>
          <w:color w:val="231F20"/>
          <w:spacing w:val="-34"/>
          <w:w w:val="95"/>
          <w:sz w:val="24"/>
          <w:szCs w:val="24"/>
        </w:rPr>
        <w:t xml:space="preserve"> </w:t>
      </w:r>
      <w:r w:rsidRPr="00775938">
        <w:rPr>
          <w:color w:val="231F20"/>
          <w:w w:val="95"/>
          <w:sz w:val="24"/>
          <w:szCs w:val="24"/>
        </w:rPr>
        <w:t>tehditler”</w:t>
      </w:r>
      <w:r w:rsidRPr="00775938">
        <w:rPr>
          <w:color w:val="231F20"/>
          <w:spacing w:val="-34"/>
          <w:w w:val="95"/>
          <w:sz w:val="24"/>
          <w:szCs w:val="24"/>
        </w:rPr>
        <w:t xml:space="preserve"> </w:t>
      </w:r>
      <w:r w:rsidRPr="00775938">
        <w:rPr>
          <w:color w:val="231F20"/>
          <w:w w:val="95"/>
          <w:sz w:val="24"/>
          <w:szCs w:val="24"/>
        </w:rPr>
        <w:t>ortaya</w:t>
      </w:r>
      <w:r w:rsidRPr="00775938">
        <w:rPr>
          <w:color w:val="231F20"/>
          <w:spacing w:val="-34"/>
          <w:w w:val="95"/>
          <w:sz w:val="24"/>
          <w:szCs w:val="24"/>
        </w:rPr>
        <w:t xml:space="preserve"> </w:t>
      </w:r>
      <w:r w:rsidRPr="00775938">
        <w:rPr>
          <w:color w:val="231F20"/>
          <w:w w:val="95"/>
          <w:sz w:val="24"/>
          <w:szCs w:val="24"/>
        </w:rPr>
        <w:t>konulmuştur.</w:t>
      </w:r>
      <w:r w:rsidRPr="00775938">
        <w:rPr>
          <w:color w:val="231F20"/>
          <w:spacing w:val="-34"/>
          <w:w w:val="95"/>
          <w:sz w:val="24"/>
          <w:szCs w:val="24"/>
        </w:rPr>
        <w:t xml:space="preserve"> </w:t>
      </w:r>
      <w:r w:rsidRPr="00775938">
        <w:rPr>
          <w:color w:val="231F20"/>
          <w:w w:val="95"/>
          <w:sz w:val="24"/>
          <w:szCs w:val="24"/>
        </w:rPr>
        <w:t>Bu</w:t>
      </w:r>
      <w:r w:rsidRPr="00775938">
        <w:rPr>
          <w:color w:val="231F20"/>
          <w:spacing w:val="-34"/>
          <w:w w:val="95"/>
          <w:sz w:val="24"/>
          <w:szCs w:val="24"/>
        </w:rPr>
        <w:t xml:space="preserve"> </w:t>
      </w:r>
      <w:r w:rsidRPr="00775938">
        <w:rPr>
          <w:color w:val="231F20"/>
          <w:w w:val="95"/>
          <w:sz w:val="24"/>
          <w:szCs w:val="24"/>
        </w:rPr>
        <w:t>çalışmayla</w:t>
      </w:r>
      <w:r w:rsidRPr="00775938">
        <w:rPr>
          <w:color w:val="231F20"/>
          <w:spacing w:val="-34"/>
          <w:w w:val="95"/>
          <w:sz w:val="24"/>
          <w:szCs w:val="24"/>
        </w:rPr>
        <w:t xml:space="preserve"> </w:t>
      </w:r>
      <w:r w:rsidRPr="00775938">
        <w:rPr>
          <w:color w:val="231F20"/>
          <w:w w:val="95"/>
          <w:sz w:val="24"/>
          <w:szCs w:val="24"/>
        </w:rPr>
        <w:t>elde edilen</w:t>
      </w:r>
      <w:r w:rsidRPr="00775938">
        <w:rPr>
          <w:color w:val="231F20"/>
          <w:spacing w:val="-26"/>
          <w:w w:val="95"/>
          <w:sz w:val="24"/>
          <w:szCs w:val="24"/>
        </w:rPr>
        <w:t xml:space="preserve"> </w:t>
      </w:r>
      <w:r w:rsidRPr="00775938">
        <w:rPr>
          <w:color w:val="231F20"/>
          <w:w w:val="95"/>
          <w:sz w:val="24"/>
          <w:szCs w:val="24"/>
        </w:rPr>
        <w:t>bulgulara</w:t>
      </w:r>
      <w:r w:rsidRPr="00775938">
        <w:rPr>
          <w:color w:val="231F20"/>
          <w:spacing w:val="-26"/>
          <w:w w:val="95"/>
          <w:sz w:val="24"/>
          <w:szCs w:val="24"/>
        </w:rPr>
        <w:t xml:space="preserve"> </w:t>
      </w:r>
      <w:r w:rsidRPr="00775938">
        <w:rPr>
          <w:color w:val="231F20"/>
          <w:spacing w:val="-6"/>
          <w:w w:val="95"/>
          <w:sz w:val="24"/>
          <w:szCs w:val="24"/>
        </w:rPr>
        <w:t>Tablo</w:t>
      </w:r>
      <w:r w:rsidRPr="00775938">
        <w:rPr>
          <w:color w:val="231F20"/>
          <w:spacing w:val="-26"/>
          <w:w w:val="95"/>
          <w:sz w:val="24"/>
          <w:szCs w:val="24"/>
        </w:rPr>
        <w:t xml:space="preserve"> </w:t>
      </w:r>
      <w:r w:rsidR="006E10A4" w:rsidRPr="00775938">
        <w:rPr>
          <w:color w:val="231F20"/>
          <w:spacing w:val="-4"/>
          <w:w w:val="95"/>
          <w:sz w:val="24"/>
          <w:szCs w:val="24"/>
        </w:rPr>
        <w:t>7</w:t>
      </w:r>
      <w:r w:rsidRPr="00775938">
        <w:rPr>
          <w:color w:val="231F20"/>
          <w:spacing w:val="-4"/>
          <w:w w:val="95"/>
          <w:sz w:val="24"/>
          <w:szCs w:val="24"/>
        </w:rPr>
        <w:t>’de</w:t>
      </w:r>
      <w:r w:rsidRPr="00775938">
        <w:rPr>
          <w:color w:val="231F20"/>
          <w:spacing w:val="-26"/>
          <w:w w:val="95"/>
          <w:sz w:val="24"/>
          <w:szCs w:val="24"/>
        </w:rPr>
        <w:t xml:space="preserve"> </w:t>
      </w:r>
      <w:r w:rsidRPr="00775938">
        <w:rPr>
          <w:color w:val="231F20"/>
          <w:w w:val="95"/>
          <w:sz w:val="24"/>
          <w:szCs w:val="24"/>
        </w:rPr>
        <w:t>yer</w:t>
      </w:r>
      <w:r w:rsidRPr="00775938">
        <w:rPr>
          <w:color w:val="231F20"/>
          <w:spacing w:val="-26"/>
          <w:w w:val="95"/>
          <w:sz w:val="24"/>
          <w:szCs w:val="24"/>
        </w:rPr>
        <w:t xml:space="preserve"> </w:t>
      </w:r>
      <w:r w:rsidRPr="00775938">
        <w:rPr>
          <w:color w:val="231F20"/>
          <w:w w:val="95"/>
          <w:sz w:val="24"/>
          <w:szCs w:val="24"/>
        </w:rPr>
        <w:t>verilmiştir.</w:t>
      </w:r>
      <w:r w:rsidRPr="00775938">
        <w:rPr>
          <w:color w:val="231F20"/>
          <w:spacing w:val="-26"/>
          <w:w w:val="95"/>
          <w:sz w:val="24"/>
          <w:szCs w:val="24"/>
        </w:rPr>
        <w:t xml:space="preserve"> </w:t>
      </w:r>
      <w:r w:rsidRPr="00775938">
        <w:rPr>
          <w:color w:val="231F20"/>
          <w:w w:val="95"/>
          <w:sz w:val="24"/>
          <w:szCs w:val="24"/>
        </w:rPr>
        <w:t>Ayrıca;</w:t>
      </w:r>
      <w:r w:rsidRPr="00775938">
        <w:rPr>
          <w:color w:val="231F20"/>
          <w:spacing w:val="-26"/>
          <w:w w:val="95"/>
          <w:sz w:val="24"/>
          <w:szCs w:val="24"/>
        </w:rPr>
        <w:t xml:space="preserve"> </w:t>
      </w:r>
      <w:r w:rsidRPr="00775938">
        <w:rPr>
          <w:color w:val="231F20"/>
          <w:w w:val="95"/>
          <w:sz w:val="24"/>
          <w:szCs w:val="24"/>
        </w:rPr>
        <w:t>bu</w:t>
      </w:r>
      <w:r w:rsidRPr="00775938">
        <w:rPr>
          <w:color w:val="231F20"/>
          <w:spacing w:val="-26"/>
          <w:w w:val="95"/>
          <w:sz w:val="24"/>
          <w:szCs w:val="24"/>
        </w:rPr>
        <w:t xml:space="preserve"> </w:t>
      </w:r>
      <w:r w:rsidRPr="00775938">
        <w:rPr>
          <w:color w:val="231F20"/>
          <w:w w:val="95"/>
          <w:sz w:val="24"/>
          <w:szCs w:val="24"/>
        </w:rPr>
        <w:t>analiz</w:t>
      </w:r>
      <w:r w:rsidRPr="00775938">
        <w:rPr>
          <w:color w:val="231F20"/>
          <w:spacing w:val="-26"/>
          <w:w w:val="95"/>
          <w:sz w:val="24"/>
          <w:szCs w:val="24"/>
        </w:rPr>
        <w:t xml:space="preserve"> </w:t>
      </w:r>
      <w:r w:rsidRPr="00775938">
        <w:rPr>
          <w:color w:val="231F20"/>
          <w:w w:val="95"/>
          <w:sz w:val="24"/>
          <w:szCs w:val="24"/>
        </w:rPr>
        <w:t>sonucunda</w:t>
      </w:r>
      <w:r w:rsidRPr="00775938">
        <w:rPr>
          <w:color w:val="231F20"/>
          <w:spacing w:val="-26"/>
          <w:w w:val="95"/>
          <w:sz w:val="24"/>
          <w:szCs w:val="24"/>
        </w:rPr>
        <w:t xml:space="preserve"> </w:t>
      </w:r>
      <w:r w:rsidRPr="00775938">
        <w:rPr>
          <w:color w:val="231F20"/>
          <w:w w:val="95"/>
          <w:sz w:val="24"/>
          <w:szCs w:val="24"/>
        </w:rPr>
        <w:t>ortaya</w:t>
      </w:r>
      <w:r w:rsidRPr="00775938">
        <w:rPr>
          <w:color w:val="231F20"/>
          <w:spacing w:val="-26"/>
          <w:w w:val="95"/>
          <w:sz w:val="24"/>
          <w:szCs w:val="24"/>
        </w:rPr>
        <w:t xml:space="preserve"> </w:t>
      </w:r>
      <w:r w:rsidRPr="00775938">
        <w:rPr>
          <w:color w:val="231F20"/>
          <w:w w:val="95"/>
          <w:sz w:val="24"/>
          <w:szCs w:val="24"/>
        </w:rPr>
        <w:t>çıkan</w:t>
      </w:r>
      <w:r w:rsidRPr="00775938">
        <w:rPr>
          <w:color w:val="231F20"/>
          <w:spacing w:val="-26"/>
          <w:w w:val="95"/>
          <w:sz w:val="24"/>
          <w:szCs w:val="24"/>
        </w:rPr>
        <w:t xml:space="preserve"> </w:t>
      </w:r>
      <w:r w:rsidRPr="00775938">
        <w:rPr>
          <w:color w:val="231F20"/>
          <w:w w:val="95"/>
          <w:sz w:val="24"/>
          <w:szCs w:val="24"/>
        </w:rPr>
        <w:t>bulgular</w:t>
      </w:r>
      <w:r w:rsidRPr="00775938">
        <w:rPr>
          <w:color w:val="231F20"/>
          <w:spacing w:val="-26"/>
          <w:w w:val="95"/>
          <w:sz w:val="24"/>
          <w:szCs w:val="24"/>
        </w:rPr>
        <w:t xml:space="preserve"> </w:t>
      </w:r>
      <w:r w:rsidRPr="00775938">
        <w:rPr>
          <w:color w:val="231F20"/>
          <w:w w:val="95"/>
          <w:sz w:val="24"/>
          <w:szCs w:val="24"/>
        </w:rPr>
        <w:t>“tespit</w:t>
      </w:r>
      <w:r w:rsidRPr="00775938">
        <w:rPr>
          <w:color w:val="231F20"/>
          <w:spacing w:val="-26"/>
          <w:w w:val="95"/>
          <w:sz w:val="24"/>
          <w:szCs w:val="24"/>
        </w:rPr>
        <w:t xml:space="preserve"> </w:t>
      </w:r>
      <w:r w:rsidRPr="00775938">
        <w:rPr>
          <w:color w:val="231F20"/>
          <w:w w:val="95"/>
          <w:sz w:val="24"/>
          <w:szCs w:val="24"/>
        </w:rPr>
        <w:t>ve</w:t>
      </w:r>
      <w:r w:rsidRPr="00775938">
        <w:rPr>
          <w:color w:val="231F20"/>
          <w:spacing w:val="-26"/>
          <w:w w:val="95"/>
          <w:sz w:val="24"/>
          <w:szCs w:val="24"/>
        </w:rPr>
        <w:t xml:space="preserve"> </w:t>
      </w:r>
      <w:r w:rsidRPr="00775938">
        <w:rPr>
          <w:color w:val="231F20"/>
          <w:w w:val="95"/>
          <w:sz w:val="24"/>
          <w:szCs w:val="24"/>
        </w:rPr>
        <w:t xml:space="preserve">ihtiyaçlar” </w:t>
      </w:r>
      <w:r w:rsidRPr="00775938">
        <w:rPr>
          <w:color w:val="231F20"/>
          <w:sz w:val="24"/>
          <w:szCs w:val="24"/>
        </w:rPr>
        <w:t>ile</w:t>
      </w:r>
      <w:r w:rsidRPr="00775938">
        <w:rPr>
          <w:color w:val="231F20"/>
          <w:spacing w:val="-18"/>
          <w:sz w:val="24"/>
          <w:szCs w:val="24"/>
        </w:rPr>
        <w:t xml:space="preserve"> </w:t>
      </w:r>
      <w:r w:rsidRPr="00775938">
        <w:rPr>
          <w:color w:val="231F20"/>
          <w:sz w:val="24"/>
          <w:szCs w:val="24"/>
        </w:rPr>
        <w:t>stratejilerin</w:t>
      </w:r>
      <w:r w:rsidRPr="00775938">
        <w:rPr>
          <w:color w:val="231F20"/>
          <w:spacing w:val="-18"/>
          <w:sz w:val="24"/>
          <w:szCs w:val="24"/>
        </w:rPr>
        <w:t xml:space="preserve"> </w:t>
      </w:r>
      <w:r w:rsidRPr="00775938">
        <w:rPr>
          <w:color w:val="231F20"/>
          <w:sz w:val="24"/>
          <w:szCs w:val="24"/>
        </w:rPr>
        <w:t>geliştirilmesi</w:t>
      </w:r>
      <w:r w:rsidRPr="00775938">
        <w:rPr>
          <w:color w:val="231F20"/>
          <w:spacing w:val="-18"/>
          <w:sz w:val="24"/>
          <w:szCs w:val="24"/>
        </w:rPr>
        <w:t xml:space="preserve"> </w:t>
      </w:r>
      <w:r w:rsidRPr="00775938">
        <w:rPr>
          <w:color w:val="231F20"/>
          <w:sz w:val="24"/>
          <w:szCs w:val="24"/>
        </w:rPr>
        <w:t>aşamasında</w:t>
      </w:r>
      <w:r w:rsidRPr="00775938">
        <w:rPr>
          <w:color w:val="231F20"/>
          <w:spacing w:val="-18"/>
          <w:sz w:val="24"/>
          <w:szCs w:val="24"/>
        </w:rPr>
        <w:t xml:space="preserve"> </w:t>
      </w:r>
      <w:r w:rsidRPr="00775938">
        <w:rPr>
          <w:color w:val="231F20"/>
          <w:sz w:val="24"/>
          <w:szCs w:val="24"/>
        </w:rPr>
        <w:t>kullanılmıştır.</w:t>
      </w:r>
    </w:p>
    <w:p w14:paraId="59FB3FEC" w14:textId="06A37120" w:rsidR="000075F3" w:rsidRDefault="000075F3" w:rsidP="008146BD">
      <w:pPr>
        <w:ind w:left="0" w:right="0" w:firstLine="567"/>
        <w:rPr>
          <w:rFonts w:cstheme="minorHAnsi"/>
        </w:rPr>
      </w:pPr>
    </w:p>
    <w:p w14:paraId="4B55AB85" w14:textId="77777777" w:rsidR="000075F3" w:rsidRDefault="000075F3" w:rsidP="008146BD">
      <w:pPr>
        <w:ind w:left="0" w:right="0" w:firstLine="567"/>
        <w:rPr>
          <w:rFonts w:cstheme="minorHAnsi"/>
        </w:rPr>
      </w:pPr>
    </w:p>
    <w:p w14:paraId="20A0FC4E" w14:textId="77777777" w:rsidR="00E3592E" w:rsidRPr="007838F6" w:rsidRDefault="00E3592E" w:rsidP="004E7EEE">
      <w:pPr>
        <w:pStyle w:val="GvdeMetni"/>
        <w:kinsoku w:val="0"/>
        <w:overflowPunct w:val="0"/>
        <w:spacing w:before="67" w:line="360" w:lineRule="auto"/>
        <w:ind w:left="0" w:right="0" w:firstLine="567"/>
        <w:contextualSpacing/>
        <w:jc w:val="both"/>
        <w:rPr>
          <w:rFonts w:asciiTheme="minorHAnsi" w:hAnsiTheme="minorHAnsi" w:cstheme="minorHAnsi"/>
          <w:b/>
          <w:color w:val="002060"/>
        </w:rPr>
      </w:pPr>
      <w:bookmarkStart w:id="39" w:name="_Toc165791791"/>
      <w:r w:rsidRPr="007838F6">
        <w:rPr>
          <w:rStyle w:val="Balk1Char"/>
          <w:b/>
          <w:color w:val="002060"/>
        </w:rPr>
        <w:lastRenderedPageBreak/>
        <w:t>2.9. GZFT (Güçlü, Zayıf, Fırsat, Tehdit) Analizi</w:t>
      </w:r>
      <w:bookmarkEnd w:id="39"/>
      <w:r w:rsidRPr="007838F6">
        <w:rPr>
          <w:b/>
          <w:color w:val="002060"/>
        </w:rPr>
        <w:t xml:space="preserve"> </w:t>
      </w:r>
    </w:p>
    <w:p w14:paraId="04B5633C" w14:textId="08EDAA0A" w:rsidR="004E7EEE" w:rsidRPr="00775938" w:rsidRDefault="002B0537" w:rsidP="004E7EEE">
      <w:pPr>
        <w:pStyle w:val="GvdeMetni"/>
        <w:kinsoku w:val="0"/>
        <w:overflowPunct w:val="0"/>
        <w:spacing w:before="67" w:line="360" w:lineRule="auto"/>
        <w:ind w:left="0" w:right="0" w:firstLine="567"/>
        <w:contextualSpacing/>
        <w:jc w:val="both"/>
        <w:rPr>
          <w:color w:val="231F20"/>
          <w:sz w:val="24"/>
          <w:szCs w:val="24"/>
        </w:rPr>
      </w:pPr>
      <w:r w:rsidRPr="002B0537">
        <w:rPr>
          <w:rFonts w:asciiTheme="minorHAnsi" w:hAnsiTheme="minorHAnsi" w:cstheme="minorHAnsi"/>
          <w:noProof/>
          <w:color w:val="231F20"/>
        </w:rPr>
        <w:drawing>
          <wp:anchor distT="0" distB="0" distL="114300" distR="114300" simplePos="0" relativeHeight="251732992" behindDoc="0" locked="0" layoutInCell="1" allowOverlap="1" wp14:anchorId="5084ED5D" wp14:editId="6A318D2D">
            <wp:simplePos x="0" y="0"/>
            <wp:positionH relativeFrom="margin">
              <wp:posOffset>25069</wp:posOffset>
            </wp:positionH>
            <wp:positionV relativeFrom="paragraph">
              <wp:posOffset>103505</wp:posOffset>
            </wp:positionV>
            <wp:extent cx="2402205" cy="1925320"/>
            <wp:effectExtent l="0" t="0" r="0" b="0"/>
            <wp:wrapThrough wrapText="bothSides">
              <wp:wrapPolygon edited="0">
                <wp:start x="0" y="0"/>
                <wp:lineTo x="0" y="21372"/>
                <wp:lineTo x="21412" y="21372"/>
                <wp:lineTo x="21412" y="0"/>
                <wp:lineTo x="0" y="0"/>
              </wp:wrapPolygon>
            </wp:wrapThrough>
            <wp:docPr id="1833050867"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2205" cy="192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EEE" w:rsidRPr="00E3592E">
        <w:rPr>
          <w:rFonts w:asciiTheme="minorHAnsi" w:hAnsiTheme="minorHAnsi" w:cstheme="minorHAnsi"/>
          <w:color w:val="231F20"/>
        </w:rPr>
        <w:t xml:space="preserve"> </w:t>
      </w:r>
      <w:r w:rsidR="004E7EEE" w:rsidRPr="00775938">
        <w:rPr>
          <w:color w:val="231F20"/>
          <w:sz w:val="24"/>
          <w:szCs w:val="24"/>
        </w:rPr>
        <w:t>Durum analizi kapsamında kullanılabilecek temel yöntemlerden biri GZFT (Güçlü Yönler, Zayıf Yönler, Fırsatlar ve Tehditler) ana</w:t>
      </w:r>
      <w:r w:rsidR="004E7EEE" w:rsidRPr="00775938">
        <w:rPr>
          <w:color w:val="231F20"/>
          <w:sz w:val="24"/>
          <w:szCs w:val="24"/>
        </w:rPr>
        <w:softHyphen/>
        <w:t xml:space="preserve">lizidir. GZFT analiziyle Müdürlüğümüzün başarısı üzerinde kilit role sahip faktörler tespit edilmiş ve stratejik kararlara esas teşkil edecek şekilde yorumlanmıştır. </w:t>
      </w:r>
    </w:p>
    <w:p w14:paraId="28EDFF52" w14:textId="77777777" w:rsidR="004E7EEE" w:rsidRPr="00775938" w:rsidRDefault="004E7EEE" w:rsidP="004E7EEE">
      <w:pPr>
        <w:pStyle w:val="GvdeMetni"/>
        <w:kinsoku w:val="0"/>
        <w:overflowPunct w:val="0"/>
        <w:spacing w:before="67" w:line="360" w:lineRule="auto"/>
        <w:ind w:left="0" w:right="0" w:firstLine="567"/>
        <w:contextualSpacing/>
        <w:jc w:val="both"/>
        <w:rPr>
          <w:color w:val="231F20"/>
          <w:sz w:val="24"/>
          <w:szCs w:val="24"/>
        </w:rPr>
      </w:pPr>
    </w:p>
    <w:p w14:paraId="3DACAE6B" w14:textId="77777777" w:rsidR="004E7EEE" w:rsidRPr="00775938" w:rsidRDefault="004E7EEE" w:rsidP="004E7EEE">
      <w:pPr>
        <w:pStyle w:val="GvdeMetni"/>
        <w:kinsoku w:val="0"/>
        <w:overflowPunct w:val="0"/>
        <w:spacing w:before="120" w:line="360" w:lineRule="auto"/>
        <w:ind w:left="0" w:right="0" w:firstLine="567"/>
        <w:jc w:val="both"/>
        <w:rPr>
          <w:color w:val="231F20"/>
          <w:w w:val="95"/>
          <w:sz w:val="24"/>
          <w:szCs w:val="24"/>
        </w:rPr>
      </w:pPr>
      <w:r w:rsidRPr="00775938">
        <w:rPr>
          <w:color w:val="231F20"/>
          <w:w w:val="95"/>
          <w:sz w:val="24"/>
          <w:szCs w:val="24"/>
        </w:rPr>
        <w:t>Planlama</w:t>
      </w:r>
      <w:r w:rsidRPr="00775938">
        <w:rPr>
          <w:color w:val="231F20"/>
          <w:spacing w:val="-40"/>
          <w:w w:val="95"/>
          <w:sz w:val="24"/>
          <w:szCs w:val="24"/>
        </w:rPr>
        <w:t xml:space="preserve"> </w:t>
      </w:r>
      <w:r w:rsidRPr="00775938">
        <w:rPr>
          <w:color w:val="231F20"/>
          <w:w w:val="95"/>
          <w:sz w:val="24"/>
          <w:szCs w:val="24"/>
        </w:rPr>
        <w:t>yaklaşımının</w:t>
      </w:r>
      <w:r w:rsidRPr="00775938">
        <w:rPr>
          <w:color w:val="231F20"/>
          <w:spacing w:val="-40"/>
          <w:w w:val="95"/>
          <w:sz w:val="24"/>
          <w:szCs w:val="24"/>
        </w:rPr>
        <w:t xml:space="preserve"> </w:t>
      </w:r>
      <w:r w:rsidRPr="00775938">
        <w:rPr>
          <w:color w:val="231F20"/>
          <w:w w:val="95"/>
          <w:sz w:val="24"/>
          <w:szCs w:val="24"/>
        </w:rPr>
        <w:t>katılımcılık</w:t>
      </w:r>
      <w:r w:rsidRPr="00775938">
        <w:rPr>
          <w:color w:val="231F20"/>
          <w:spacing w:val="-40"/>
          <w:w w:val="95"/>
          <w:sz w:val="24"/>
          <w:szCs w:val="24"/>
        </w:rPr>
        <w:t xml:space="preserve"> </w:t>
      </w:r>
      <w:r w:rsidRPr="00775938">
        <w:rPr>
          <w:color w:val="231F20"/>
          <w:w w:val="95"/>
          <w:sz w:val="24"/>
          <w:szCs w:val="24"/>
        </w:rPr>
        <w:t>esası</w:t>
      </w:r>
      <w:r w:rsidRPr="00775938">
        <w:rPr>
          <w:color w:val="231F20"/>
          <w:spacing w:val="-40"/>
          <w:w w:val="95"/>
          <w:sz w:val="24"/>
          <w:szCs w:val="24"/>
        </w:rPr>
        <w:t xml:space="preserve"> </w:t>
      </w:r>
      <w:r w:rsidRPr="00775938">
        <w:rPr>
          <w:color w:val="231F20"/>
          <w:w w:val="95"/>
          <w:sz w:val="24"/>
          <w:szCs w:val="24"/>
        </w:rPr>
        <w:t>üzerine</w:t>
      </w:r>
      <w:r w:rsidRPr="00775938">
        <w:rPr>
          <w:color w:val="231F20"/>
          <w:spacing w:val="-40"/>
          <w:w w:val="95"/>
          <w:sz w:val="24"/>
          <w:szCs w:val="24"/>
        </w:rPr>
        <w:t xml:space="preserve"> </w:t>
      </w:r>
      <w:r w:rsidRPr="00775938">
        <w:rPr>
          <w:color w:val="231F20"/>
          <w:w w:val="95"/>
          <w:sz w:val="24"/>
          <w:szCs w:val="24"/>
        </w:rPr>
        <w:t>kurgulanması</w:t>
      </w:r>
      <w:r w:rsidRPr="00775938">
        <w:rPr>
          <w:color w:val="231F20"/>
          <w:spacing w:val="-40"/>
          <w:w w:val="95"/>
          <w:sz w:val="24"/>
          <w:szCs w:val="24"/>
        </w:rPr>
        <w:t xml:space="preserve"> </w:t>
      </w:r>
      <w:r w:rsidRPr="00775938">
        <w:rPr>
          <w:color w:val="231F20"/>
          <w:w w:val="95"/>
          <w:sz w:val="24"/>
          <w:szCs w:val="24"/>
        </w:rPr>
        <w:t>sebebiyle</w:t>
      </w:r>
      <w:r w:rsidRPr="00775938">
        <w:rPr>
          <w:color w:val="231F20"/>
          <w:spacing w:val="-40"/>
          <w:w w:val="95"/>
          <w:sz w:val="24"/>
          <w:szCs w:val="24"/>
        </w:rPr>
        <w:t xml:space="preserve"> </w:t>
      </w:r>
      <w:r w:rsidRPr="00775938">
        <w:rPr>
          <w:color w:val="231F20"/>
          <w:w w:val="95"/>
          <w:sz w:val="24"/>
          <w:szCs w:val="24"/>
        </w:rPr>
        <w:t>durum</w:t>
      </w:r>
      <w:r w:rsidRPr="00775938">
        <w:rPr>
          <w:color w:val="231F20"/>
          <w:spacing w:val="-40"/>
          <w:w w:val="95"/>
          <w:sz w:val="24"/>
          <w:szCs w:val="24"/>
        </w:rPr>
        <w:t xml:space="preserve"> </w:t>
      </w:r>
      <w:r w:rsidRPr="00775938">
        <w:rPr>
          <w:color w:val="231F20"/>
          <w:w w:val="95"/>
          <w:sz w:val="24"/>
          <w:szCs w:val="24"/>
        </w:rPr>
        <w:t>analizi</w:t>
      </w:r>
      <w:r w:rsidRPr="00775938">
        <w:rPr>
          <w:color w:val="231F20"/>
          <w:spacing w:val="-40"/>
          <w:w w:val="95"/>
          <w:sz w:val="24"/>
          <w:szCs w:val="24"/>
        </w:rPr>
        <w:t xml:space="preserve"> </w:t>
      </w:r>
      <w:r w:rsidRPr="00775938">
        <w:rPr>
          <w:color w:val="231F20"/>
          <w:w w:val="95"/>
          <w:sz w:val="24"/>
          <w:szCs w:val="24"/>
        </w:rPr>
        <w:t>aşamasında</w:t>
      </w:r>
      <w:r w:rsidRPr="00775938">
        <w:rPr>
          <w:color w:val="231F20"/>
          <w:spacing w:val="-40"/>
          <w:w w:val="95"/>
          <w:sz w:val="24"/>
          <w:szCs w:val="24"/>
        </w:rPr>
        <w:t xml:space="preserve"> </w:t>
      </w:r>
      <w:r w:rsidRPr="00775938">
        <w:rPr>
          <w:color w:val="231F20"/>
          <w:w w:val="95"/>
          <w:sz w:val="24"/>
          <w:szCs w:val="24"/>
        </w:rPr>
        <w:t>Müdürlüğümüz birimlerinden</w:t>
      </w:r>
      <w:r w:rsidRPr="00775938">
        <w:rPr>
          <w:color w:val="231F20"/>
          <w:spacing w:val="-20"/>
          <w:w w:val="95"/>
          <w:sz w:val="24"/>
          <w:szCs w:val="24"/>
        </w:rPr>
        <w:t xml:space="preserve"> </w:t>
      </w:r>
      <w:r w:rsidRPr="00775938">
        <w:rPr>
          <w:color w:val="231F20"/>
          <w:w w:val="95"/>
          <w:sz w:val="24"/>
          <w:szCs w:val="24"/>
        </w:rPr>
        <w:t>GZFT</w:t>
      </w:r>
      <w:r w:rsidRPr="00775938">
        <w:rPr>
          <w:color w:val="231F20"/>
          <w:spacing w:val="-20"/>
          <w:w w:val="95"/>
          <w:sz w:val="24"/>
          <w:szCs w:val="24"/>
        </w:rPr>
        <w:t xml:space="preserve"> </w:t>
      </w:r>
      <w:r w:rsidRPr="00775938">
        <w:rPr>
          <w:color w:val="231F20"/>
          <w:w w:val="95"/>
          <w:sz w:val="24"/>
          <w:szCs w:val="24"/>
        </w:rPr>
        <w:t>(Güçlü</w:t>
      </w:r>
      <w:r w:rsidRPr="00775938">
        <w:rPr>
          <w:color w:val="231F20"/>
          <w:spacing w:val="-20"/>
          <w:w w:val="95"/>
          <w:sz w:val="24"/>
          <w:szCs w:val="24"/>
        </w:rPr>
        <w:t xml:space="preserve"> </w:t>
      </w:r>
      <w:r w:rsidRPr="00775938">
        <w:rPr>
          <w:color w:val="231F20"/>
          <w:spacing w:val="-4"/>
          <w:w w:val="95"/>
          <w:sz w:val="24"/>
          <w:szCs w:val="24"/>
        </w:rPr>
        <w:t>Yönler,</w:t>
      </w:r>
      <w:r w:rsidRPr="00775938">
        <w:rPr>
          <w:color w:val="231F20"/>
          <w:spacing w:val="-20"/>
          <w:w w:val="95"/>
          <w:sz w:val="24"/>
          <w:szCs w:val="24"/>
        </w:rPr>
        <w:t xml:space="preserve"> </w:t>
      </w:r>
      <w:r w:rsidRPr="00775938">
        <w:rPr>
          <w:color w:val="231F20"/>
          <w:w w:val="95"/>
          <w:sz w:val="24"/>
          <w:szCs w:val="24"/>
        </w:rPr>
        <w:t>Zayıf</w:t>
      </w:r>
      <w:r w:rsidRPr="00775938">
        <w:rPr>
          <w:color w:val="231F20"/>
          <w:spacing w:val="-20"/>
          <w:w w:val="95"/>
          <w:sz w:val="24"/>
          <w:szCs w:val="24"/>
        </w:rPr>
        <w:t xml:space="preserve"> </w:t>
      </w:r>
      <w:r w:rsidRPr="00775938">
        <w:rPr>
          <w:color w:val="231F20"/>
          <w:spacing w:val="-4"/>
          <w:w w:val="95"/>
          <w:sz w:val="24"/>
          <w:szCs w:val="24"/>
        </w:rPr>
        <w:t>Yönler,</w:t>
      </w:r>
      <w:r w:rsidRPr="00775938">
        <w:rPr>
          <w:color w:val="231F20"/>
          <w:spacing w:val="-20"/>
          <w:w w:val="95"/>
          <w:sz w:val="24"/>
          <w:szCs w:val="24"/>
        </w:rPr>
        <w:t xml:space="preserve"> </w:t>
      </w:r>
      <w:r w:rsidRPr="00775938">
        <w:rPr>
          <w:color w:val="231F20"/>
          <w:w w:val="95"/>
          <w:sz w:val="24"/>
          <w:szCs w:val="24"/>
        </w:rPr>
        <w:t>Fırsatlar</w:t>
      </w:r>
      <w:r w:rsidRPr="00775938">
        <w:rPr>
          <w:color w:val="231F20"/>
          <w:spacing w:val="-20"/>
          <w:w w:val="95"/>
          <w:sz w:val="24"/>
          <w:szCs w:val="24"/>
        </w:rPr>
        <w:t xml:space="preserve"> </w:t>
      </w:r>
      <w:r w:rsidRPr="00775938">
        <w:rPr>
          <w:color w:val="231F20"/>
          <w:w w:val="95"/>
          <w:sz w:val="24"/>
          <w:szCs w:val="24"/>
        </w:rPr>
        <w:t>ve</w:t>
      </w:r>
      <w:r w:rsidRPr="00775938">
        <w:rPr>
          <w:color w:val="231F20"/>
          <w:spacing w:val="-20"/>
          <w:w w:val="95"/>
          <w:sz w:val="24"/>
          <w:szCs w:val="24"/>
        </w:rPr>
        <w:t xml:space="preserve"> </w:t>
      </w:r>
      <w:r w:rsidRPr="00775938">
        <w:rPr>
          <w:color w:val="231F20"/>
          <w:spacing w:val="-4"/>
          <w:w w:val="95"/>
          <w:sz w:val="24"/>
          <w:szCs w:val="24"/>
        </w:rPr>
        <w:t>Tehditler)</w:t>
      </w:r>
      <w:r w:rsidRPr="00775938">
        <w:rPr>
          <w:color w:val="231F20"/>
          <w:spacing w:val="-20"/>
          <w:w w:val="95"/>
          <w:sz w:val="24"/>
          <w:szCs w:val="24"/>
        </w:rPr>
        <w:t xml:space="preserve"> </w:t>
      </w:r>
      <w:r w:rsidRPr="00775938">
        <w:rPr>
          <w:color w:val="231F20"/>
          <w:w w:val="95"/>
          <w:sz w:val="24"/>
          <w:szCs w:val="24"/>
        </w:rPr>
        <w:t>Analizi</w:t>
      </w:r>
      <w:r w:rsidRPr="00775938">
        <w:rPr>
          <w:color w:val="231F20"/>
          <w:spacing w:val="-20"/>
          <w:w w:val="95"/>
          <w:sz w:val="24"/>
          <w:szCs w:val="24"/>
        </w:rPr>
        <w:t xml:space="preserve"> </w:t>
      </w:r>
      <w:r w:rsidRPr="00775938">
        <w:rPr>
          <w:color w:val="231F20"/>
          <w:w w:val="95"/>
          <w:sz w:val="24"/>
          <w:szCs w:val="24"/>
        </w:rPr>
        <w:t>için</w:t>
      </w:r>
      <w:r w:rsidRPr="00775938">
        <w:rPr>
          <w:color w:val="231F20"/>
          <w:spacing w:val="-20"/>
          <w:w w:val="95"/>
          <w:sz w:val="24"/>
          <w:szCs w:val="24"/>
        </w:rPr>
        <w:t xml:space="preserve"> </w:t>
      </w:r>
      <w:r w:rsidRPr="00775938">
        <w:rPr>
          <w:color w:val="231F20"/>
          <w:w w:val="95"/>
          <w:sz w:val="24"/>
          <w:szCs w:val="24"/>
        </w:rPr>
        <w:t>veri</w:t>
      </w:r>
      <w:r w:rsidRPr="00775938">
        <w:rPr>
          <w:color w:val="231F20"/>
          <w:spacing w:val="-20"/>
          <w:w w:val="95"/>
          <w:sz w:val="24"/>
          <w:szCs w:val="24"/>
        </w:rPr>
        <w:t xml:space="preserve"> </w:t>
      </w:r>
      <w:r w:rsidRPr="00775938">
        <w:rPr>
          <w:color w:val="231F20"/>
          <w:w w:val="95"/>
          <w:sz w:val="24"/>
          <w:szCs w:val="24"/>
        </w:rPr>
        <w:t>sağlanmıştır.</w:t>
      </w:r>
    </w:p>
    <w:p w14:paraId="46E0E870" w14:textId="77777777" w:rsidR="004E7EEE" w:rsidRPr="00775938" w:rsidRDefault="004E7EEE" w:rsidP="004E7EEE">
      <w:pPr>
        <w:pStyle w:val="GvdeMetni"/>
        <w:kinsoku w:val="0"/>
        <w:overflowPunct w:val="0"/>
        <w:spacing w:before="120" w:line="360" w:lineRule="auto"/>
        <w:ind w:left="0" w:right="0" w:firstLine="567"/>
        <w:jc w:val="both"/>
        <w:rPr>
          <w:color w:val="231F20"/>
          <w:w w:val="95"/>
          <w:sz w:val="24"/>
          <w:szCs w:val="24"/>
        </w:rPr>
      </w:pPr>
    </w:p>
    <w:p w14:paraId="24AC0C80" w14:textId="48E26C63" w:rsidR="004E7EEE" w:rsidRPr="00775938" w:rsidRDefault="004E7EEE" w:rsidP="004E7EEE">
      <w:pPr>
        <w:pStyle w:val="GvdeMetni"/>
        <w:kinsoku w:val="0"/>
        <w:overflowPunct w:val="0"/>
        <w:spacing w:before="112" w:line="360" w:lineRule="auto"/>
        <w:ind w:left="0" w:right="0" w:firstLine="567"/>
        <w:jc w:val="both"/>
        <w:rPr>
          <w:color w:val="231F20"/>
          <w:sz w:val="24"/>
          <w:szCs w:val="24"/>
        </w:rPr>
      </w:pPr>
      <w:r w:rsidRPr="00775938">
        <w:rPr>
          <w:color w:val="231F20"/>
          <w:w w:val="95"/>
          <w:sz w:val="24"/>
          <w:szCs w:val="24"/>
        </w:rPr>
        <w:t xml:space="preserve">Bu bağlamda veri toplama aracı geliştirilerek birimlerden, 2019-2023 yılları arasında tamamlanan faaliyetler, </w:t>
      </w:r>
      <w:r w:rsidRPr="00775938">
        <w:rPr>
          <w:color w:val="231F20"/>
          <w:sz w:val="24"/>
          <w:szCs w:val="24"/>
        </w:rPr>
        <w:t>eklenecek</w:t>
      </w:r>
      <w:r w:rsidRPr="00775938">
        <w:rPr>
          <w:color w:val="231F20"/>
          <w:spacing w:val="-25"/>
          <w:sz w:val="24"/>
          <w:szCs w:val="24"/>
        </w:rPr>
        <w:t xml:space="preserve"> </w:t>
      </w:r>
      <w:r w:rsidRPr="00775938">
        <w:rPr>
          <w:color w:val="231F20"/>
          <w:sz w:val="24"/>
          <w:szCs w:val="24"/>
        </w:rPr>
        <w:t>faaliyet/icraat/projelere</w:t>
      </w:r>
      <w:r w:rsidRPr="00775938">
        <w:rPr>
          <w:color w:val="231F20"/>
          <w:spacing w:val="-25"/>
          <w:sz w:val="24"/>
          <w:szCs w:val="24"/>
        </w:rPr>
        <w:t xml:space="preserve"> </w:t>
      </w:r>
      <w:r w:rsidRPr="00775938">
        <w:rPr>
          <w:color w:val="231F20"/>
          <w:sz w:val="24"/>
          <w:szCs w:val="24"/>
        </w:rPr>
        <w:t>karar</w:t>
      </w:r>
      <w:r w:rsidRPr="00775938">
        <w:rPr>
          <w:color w:val="231F20"/>
          <w:spacing w:val="-25"/>
          <w:sz w:val="24"/>
          <w:szCs w:val="24"/>
        </w:rPr>
        <w:t xml:space="preserve"> </w:t>
      </w:r>
      <w:r w:rsidRPr="00775938">
        <w:rPr>
          <w:color w:val="231F20"/>
          <w:sz w:val="24"/>
          <w:szCs w:val="24"/>
        </w:rPr>
        <w:t>verilirken</w:t>
      </w:r>
      <w:r w:rsidRPr="00775938">
        <w:rPr>
          <w:color w:val="231F20"/>
          <w:spacing w:val="-25"/>
          <w:sz w:val="24"/>
          <w:szCs w:val="24"/>
        </w:rPr>
        <w:t xml:space="preserve"> </w:t>
      </w:r>
      <w:r w:rsidRPr="00775938">
        <w:rPr>
          <w:color w:val="231F20"/>
          <w:sz w:val="24"/>
          <w:szCs w:val="24"/>
        </w:rPr>
        <w:t>mevcut</w:t>
      </w:r>
      <w:r w:rsidRPr="00775938">
        <w:rPr>
          <w:color w:val="231F20"/>
          <w:spacing w:val="-25"/>
          <w:sz w:val="24"/>
          <w:szCs w:val="24"/>
        </w:rPr>
        <w:t xml:space="preserve"> </w:t>
      </w:r>
      <w:r w:rsidRPr="00775938">
        <w:rPr>
          <w:color w:val="231F20"/>
          <w:sz w:val="24"/>
          <w:szCs w:val="24"/>
        </w:rPr>
        <w:t>stratejik</w:t>
      </w:r>
      <w:r w:rsidRPr="00775938">
        <w:rPr>
          <w:color w:val="231F20"/>
          <w:spacing w:val="-25"/>
          <w:sz w:val="24"/>
          <w:szCs w:val="24"/>
        </w:rPr>
        <w:t xml:space="preserve"> </w:t>
      </w:r>
      <w:r w:rsidRPr="00775938">
        <w:rPr>
          <w:color w:val="231F20"/>
          <w:sz w:val="24"/>
          <w:szCs w:val="24"/>
        </w:rPr>
        <w:t>plan</w:t>
      </w:r>
      <w:r w:rsidRPr="00775938">
        <w:rPr>
          <w:color w:val="231F20"/>
          <w:spacing w:val="-25"/>
          <w:sz w:val="24"/>
          <w:szCs w:val="24"/>
        </w:rPr>
        <w:t xml:space="preserve"> </w:t>
      </w:r>
      <w:r w:rsidRPr="00775938">
        <w:rPr>
          <w:color w:val="231F20"/>
          <w:sz w:val="24"/>
          <w:szCs w:val="24"/>
        </w:rPr>
        <w:t>kapsamındaki</w:t>
      </w:r>
      <w:r w:rsidRPr="00775938">
        <w:rPr>
          <w:color w:val="231F20"/>
          <w:spacing w:val="-25"/>
          <w:sz w:val="24"/>
          <w:szCs w:val="24"/>
        </w:rPr>
        <w:t xml:space="preserve"> </w:t>
      </w:r>
      <w:r w:rsidRPr="00775938">
        <w:rPr>
          <w:color w:val="231F20"/>
          <w:sz w:val="24"/>
          <w:szCs w:val="24"/>
        </w:rPr>
        <w:t>hedefler</w:t>
      </w:r>
      <w:r w:rsidRPr="00775938">
        <w:rPr>
          <w:color w:val="231F20"/>
          <w:spacing w:val="-25"/>
          <w:sz w:val="24"/>
          <w:szCs w:val="24"/>
        </w:rPr>
        <w:t xml:space="preserve"> </w:t>
      </w:r>
      <w:r w:rsidRPr="00775938">
        <w:rPr>
          <w:color w:val="231F20"/>
          <w:sz w:val="24"/>
          <w:szCs w:val="24"/>
        </w:rPr>
        <w:t>ile</w:t>
      </w:r>
      <w:r w:rsidRPr="00775938">
        <w:rPr>
          <w:color w:val="231F20"/>
          <w:spacing w:val="-25"/>
          <w:sz w:val="24"/>
          <w:szCs w:val="24"/>
        </w:rPr>
        <w:t xml:space="preserve"> </w:t>
      </w:r>
      <w:r w:rsidRPr="00775938">
        <w:rPr>
          <w:color w:val="231F20"/>
          <w:sz w:val="24"/>
          <w:szCs w:val="24"/>
        </w:rPr>
        <w:t>birimlerce yürütülen</w:t>
      </w:r>
      <w:r w:rsidRPr="00775938">
        <w:rPr>
          <w:color w:val="231F20"/>
          <w:spacing w:val="-23"/>
          <w:sz w:val="24"/>
          <w:szCs w:val="24"/>
        </w:rPr>
        <w:t xml:space="preserve"> </w:t>
      </w:r>
      <w:r w:rsidRPr="00775938">
        <w:rPr>
          <w:color w:val="231F20"/>
          <w:sz w:val="24"/>
          <w:szCs w:val="24"/>
        </w:rPr>
        <w:t>makro</w:t>
      </w:r>
      <w:r w:rsidRPr="00775938">
        <w:rPr>
          <w:color w:val="231F20"/>
          <w:spacing w:val="-23"/>
          <w:sz w:val="24"/>
          <w:szCs w:val="24"/>
        </w:rPr>
        <w:t xml:space="preserve"> </w:t>
      </w:r>
      <w:r w:rsidRPr="00775938">
        <w:rPr>
          <w:color w:val="231F20"/>
          <w:sz w:val="24"/>
          <w:szCs w:val="24"/>
        </w:rPr>
        <w:t>düzeydeki</w:t>
      </w:r>
      <w:r w:rsidRPr="00775938">
        <w:rPr>
          <w:color w:val="231F20"/>
          <w:spacing w:val="-23"/>
          <w:sz w:val="24"/>
          <w:szCs w:val="24"/>
        </w:rPr>
        <w:t xml:space="preserve"> </w:t>
      </w:r>
      <w:r w:rsidRPr="00775938">
        <w:rPr>
          <w:color w:val="231F20"/>
          <w:sz w:val="24"/>
          <w:szCs w:val="24"/>
        </w:rPr>
        <w:t>faaliyet/icraat/projelerin</w:t>
      </w:r>
      <w:r w:rsidRPr="00775938">
        <w:rPr>
          <w:color w:val="231F20"/>
          <w:spacing w:val="-23"/>
          <w:sz w:val="24"/>
          <w:szCs w:val="24"/>
        </w:rPr>
        <w:t xml:space="preserve"> </w:t>
      </w:r>
      <w:r w:rsidRPr="00775938">
        <w:rPr>
          <w:color w:val="231F20"/>
          <w:sz w:val="24"/>
          <w:szCs w:val="24"/>
        </w:rPr>
        <w:t>göz</w:t>
      </w:r>
      <w:r w:rsidRPr="00775938">
        <w:rPr>
          <w:color w:val="231F20"/>
          <w:spacing w:val="-23"/>
          <w:sz w:val="24"/>
          <w:szCs w:val="24"/>
        </w:rPr>
        <w:t xml:space="preserve"> </w:t>
      </w:r>
      <w:r w:rsidRPr="00775938">
        <w:rPr>
          <w:color w:val="231F20"/>
          <w:sz w:val="24"/>
          <w:szCs w:val="24"/>
        </w:rPr>
        <w:t>önünde</w:t>
      </w:r>
      <w:r w:rsidRPr="00775938">
        <w:rPr>
          <w:color w:val="231F20"/>
          <w:spacing w:val="-23"/>
          <w:sz w:val="24"/>
          <w:szCs w:val="24"/>
        </w:rPr>
        <w:t xml:space="preserve"> </w:t>
      </w:r>
      <w:r w:rsidRPr="00775938">
        <w:rPr>
          <w:color w:val="231F20"/>
          <w:sz w:val="24"/>
          <w:szCs w:val="24"/>
        </w:rPr>
        <w:t>bulundurulması</w:t>
      </w:r>
      <w:r w:rsidRPr="00775938">
        <w:rPr>
          <w:color w:val="231F20"/>
          <w:spacing w:val="-23"/>
          <w:sz w:val="24"/>
          <w:szCs w:val="24"/>
        </w:rPr>
        <w:t xml:space="preserve"> </w:t>
      </w:r>
      <w:r w:rsidRPr="00775938">
        <w:rPr>
          <w:color w:val="231F20"/>
          <w:sz w:val="24"/>
          <w:szCs w:val="24"/>
        </w:rPr>
        <w:t>istenmiştir.</w:t>
      </w:r>
    </w:p>
    <w:p w14:paraId="776844DE" w14:textId="3B210BAF" w:rsidR="004E7EEE" w:rsidRPr="00775938" w:rsidRDefault="004E7EEE" w:rsidP="004E7EEE">
      <w:pPr>
        <w:pStyle w:val="GvdeMetni"/>
        <w:kinsoku w:val="0"/>
        <w:overflowPunct w:val="0"/>
        <w:spacing w:before="67" w:line="360" w:lineRule="auto"/>
        <w:ind w:left="0" w:right="0" w:firstLine="567"/>
        <w:jc w:val="both"/>
        <w:rPr>
          <w:color w:val="231F20"/>
          <w:sz w:val="24"/>
          <w:szCs w:val="24"/>
        </w:rPr>
      </w:pPr>
      <w:bookmarkStart w:id="40" w:name="GÜÇLÜ_YÖNLER"/>
      <w:bookmarkStart w:id="41" w:name="FIRSATLAR"/>
      <w:bookmarkStart w:id="42" w:name="Tablo_13: GZFT_Analizi"/>
      <w:bookmarkStart w:id="43" w:name="_bookmark33"/>
      <w:bookmarkEnd w:id="40"/>
      <w:bookmarkEnd w:id="41"/>
      <w:bookmarkEnd w:id="42"/>
      <w:bookmarkEnd w:id="43"/>
      <w:r w:rsidRPr="00775938">
        <w:rPr>
          <w:color w:val="231F20"/>
          <w:w w:val="95"/>
          <w:sz w:val="24"/>
          <w:szCs w:val="24"/>
        </w:rPr>
        <w:t>Müdürlüğümüzce</w:t>
      </w:r>
      <w:r w:rsidRPr="00775938">
        <w:rPr>
          <w:color w:val="231F20"/>
          <w:spacing w:val="-26"/>
          <w:w w:val="95"/>
          <w:sz w:val="24"/>
          <w:szCs w:val="24"/>
        </w:rPr>
        <w:t xml:space="preserve"> </w:t>
      </w:r>
      <w:r w:rsidRPr="00775938">
        <w:rPr>
          <w:color w:val="231F20"/>
          <w:w w:val="95"/>
          <w:sz w:val="24"/>
          <w:szCs w:val="24"/>
        </w:rPr>
        <w:t>yapılan</w:t>
      </w:r>
      <w:r w:rsidRPr="00775938">
        <w:rPr>
          <w:color w:val="231F20"/>
          <w:spacing w:val="-26"/>
          <w:w w:val="95"/>
          <w:sz w:val="24"/>
          <w:szCs w:val="24"/>
        </w:rPr>
        <w:t xml:space="preserve"> </w:t>
      </w:r>
      <w:r w:rsidRPr="00775938">
        <w:rPr>
          <w:color w:val="231F20"/>
          <w:w w:val="95"/>
          <w:sz w:val="24"/>
          <w:szCs w:val="24"/>
        </w:rPr>
        <w:t>GZFT</w:t>
      </w:r>
      <w:r w:rsidRPr="00775938">
        <w:rPr>
          <w:color w:val="231F20"/>
          <w:spacing w:val="-26"/>
          <w:w w:val="95"/>
          <w:sz w:val="24"/>
          <w:szCs w:val="24"/>
        </w:rPr>
        <w:t xml:space="preserve"> </w:t>
      </w:r>
      <w:r w:rsidRPr="00775938">
        <w:rPr>
          <w:color w:val="231F20"/>
          <w:w w:val="95"/>
          <w:sz w:val="24"/>
          <w:szCs w:val="24"/>
        </w:rPr>
        <w:t>Analizinde</w:t>
      </w:r>
      <w:r w:rsidRPr="00775938">
        <w:rPr>
          <w:color w:val="231F20"/>
          <w:spacing w:val="-26"/>
          <w:w w:val="95"/>
          <w:sz w:val="24"/>
          <w:szCs w:val="24"/>
        </w:rPr>
        <w:t xml:space="preserve"> </w:t>
      </w:r>
      <w:r w:rsidRPr="00775938">
        <w:rPr>
          <w:color w:val="231F20"/>
          <w:w w:val="95"/>
          <w:sz w:val="24"/>
          <w:szCs w:val="24"/>
        </w:rPr>
        <w:t>tespit</w:t>
      </w:r>
      <w:r w:rsidRPr="00775938">
        <w:rPr>
          <w:color w:val="231F20"/>
          <w:spacing w:val="-26"/>
          <w:w w:val="95"/>
          <w:sz w:val="24"/>
          <w:szCs w:val="24"/>
        </w:rPr>
        <w:t xml:space="preserve"> </w:t>
      </w:r>
      <w:r w:rsidRPr="00775938">
        <w:rPr>
          <w:color w:val="231F20"/>
          <w:w w:val="95"/>
          <w:sz w:val="24"/>
          <w:szCs w:val="24"/>
        </w:rPr>
        <w:t>edilen,</w:t>
      </w:r>
      <w:r w:rsidRPr="00775938">
        <w:rPr>
          <w:color w:val="231F20"/>
          <w:spacing w:val="-26"/>
          <w:w w:val="95"/>
          <w:sz w:val="24"/>
          <w:szCs w:val="24"/>
        </w:rPr>
        <w:t xml:space="preserve"> </w:t>
      </w:r>
      <w:r w:rsidRPr="00775938">
        <w:rPr>
          <w:color w:val="231F20"/>
          <w:w w:val="95"/>
          <w:sz w:val="24"/>
          <w:szCs w:val="24"/>
        </w:rPr>
        <w:t>Müdürlüğümüzün</w:t>
      </w:r>
      <w:r w:rsidRPr="00775938">
        <w:rPr>
          <w:color w:val="231F20"/>
          <w:spacing w:val="-26"/>
          <w:w w:val="95"/>
          <w:sz w:val="24"/>
          <w:szCs w:val="24"/>
        </w:rPr>
        <w:t xml:space="preserve"> </w:t>
      </w:r>
      <w:r w:rsidRPr="00775938">
        <w:rPr>
          <w:color w:val="231F20"/>
          <w:w w:val="95"/>
          <w:sz w:val="24"/>
          <w:szCs w:val="24"/>
        </w:rPr>
        <w:t>güçlü</w:t>
      </w:r>
      <w:r w:rsidRPr="00775938">
        <w:rPr>
          <w:color w:val="231F20"/>
          <w:spacing w:val="-26"/>
          <w:w w:val="95"/>
          <w:sz w:val="24"/>
          <w:szCs w:val="24"/>
        </w:rPr>
        <w:t xml:space="preserve"> </w:t>
      </w:r>
      <w:r w:rsidRPr="00775938">
        <w:rPr>
          <w:color w:val="231F20"/>
          <w:w w:val="95"/>
          <w:sz w:val="24"/>
          <w:szCs w:val="24"/>
        </w:rPr>
        <w:t>ve</w:t>
      </w:r>
      <w:r w:rsidRPr="00775938">
        <w:rPr>
          <w:color w:val="231F20"/>
          <w:spacing w:val="-26"/>
          <w:w w:val="95"/>
          <w:sz w:val="24"/>
          <w:szCs w:val="24"/>
        </w:rPr>
        <w:t xml:space="preserve"> </w:t>
      </w:r>
      <w:r w:rsidRPr="00775938">
        <w:rPr>
          <w:color w:val="231F20"/>
          <w:w w:val="95"/>
          <w:sz w:val="24"/>
          <w:szCs w:val="24"/>
        </w:rPr>
        <w:t>zayıf</w:t>
      </w:r>
      <w:r w:rsidRPr="00775938">
        <w:rPr>
          <w:color w:val="231F20"/>
          <w:spacing w:val="-26"/>
          <w:w w:val="95"/>
          <w:sz w:val="24"/>
          <w:szCs w:val="24"/>
        </w:rPr>
        <w:t xml:space="preserve"> </w:t>
      </w:r>
      <w:r w:rsidRPr="00775938">
        <w:rPr>
          <w:color w:val="231F20"/>
          <w:w w:val="95"/>
          <w:sz w:val="24"/>
          <w:szCs w:val="24"/>
        </w:rPr>
        <w:t>yönleri</w:t>
      </w:r>
      <w:r w:rsidRPr="00775938">
        <w:rPr>
          <w:color w:val="231F20"/>
          <w:spacing w:val="-26"/>
          <w:w w:val="95"/>
          <w:sz w:val="24"/>
          <w:szCs w:val="24"/>
        </w:rPr>
        <w:t xml:space="preserve"> </w:t>
      </w:r>
      <w:r w:rsidRPr="00775938">
        <w:rPr>
          <w:color w:val="231F20"/>
          <w:w w:val="95"/>
          <w:sz w:val="24"/>
          <w:szCs w:val="24"/>
        </w:rPr>
        <w:t>ile</w:t>
      </w:r>
      <w:r w:rsidRPr="00775938">
        <w:rPr>
          <w:color w:val="231F20"/>
          <w:spacing w:val="-26"/>
          <w:w w:val="95"/>
          <w:sz w:val="24"/>
          <w:szCs w:val="24"/>
        </w:rPr>
        <w:t xml:space="preserve"> </w:t>
      </w:r>
      <w:r w:rsidRPr="00775938">
        <w:rPr>
          <w:color w:val="231F20"/>
          <w:w w:val="95"/>
          <w:sz w:val="24"/>
          <w:szCs w:val="24"/>
        </w:rPr>
        <w:t xml:space="preserve">Müdürlüğümüz için </w:t>
      </w:r>
      <w:r w:rsidRPr="00775938">
        <w:rPr>
          <w:color w:val="231F20"/>
          <w:sz w:val="24"/>
          <w:szCs w:val="24"/>
        </w:rPr>
        <w:t>fırsat</w:t>
      </w:r>
      <w:r w:rsidRPr="00775938">
        <w:rPr>
          <w:color w:val="231F20"/>
          <w:spacing w:val="-19"/>
          <w:sz w:val="24"/>
          <w:szCs w:val="24"/>
        </w:rPr>
        <w:t xml:space="preserve"> </w:t>
      </w:r>
      <w:r w:rsidRPr="00775938">
        <w:rPr>
          <w:color w:val="231F20"/>
          <w:sz w:val="24"/>
          <w:szCs w:val="24"/>
        </w:rPr>
        <w:t>ve</w:t>
      </w:r>
      <w:r w:rsidRPr="00775938">
        <w:rPr>
          <w:color w:val="231F20"/>
          <w:spacing w:val="-19"/>
          <w:sz w:val="24"/>
          <w:szCs w:val="24"/>
        </w:rPr>
        <w:t xml:space="preserve"> </w:t>
      </w:r>
      <w:r w:rsidRPr="00775938">
        <w:rPr>
          <w:color w:val="231F20"/>
          <w:sz w:val="24"/>
          <w:szCs w:val="24"/>
        </w:rPr>
        <w:t>tehdit</w:t>
      </w:r>
      <w:r w:rsidRPr="00775938">
        <w:rPr>
          <w:color w:val="231F20"/>
          <w:spacing w:val="-19"/>
          <w:sz w:val="24"/>
          <w:szCs w:val="24"/>
        </w:rPr>
        <w:t xml:space="preserve"> </w:t>
      </w:r>
      <w:r w:rsidRPr="00775938">
        <w:rPr>
          <w:color w:val="231F20"/>
          <w:sz w:val="24"/>
          <w:szCs w:val="24"/>
        </w:rPr>
        <w:t>olarak</w:t>
      </w:r>
      <w:r w:rsidRPr="00775938">
        <w:rPr>
          <w:color w:val="231F20"/>
          <w:spacing w:val="-19"/>
          <w:sz w:val="24"/>
          <w:szCs w:val="24"/>
        </w:rPr>
        <w:t xml:space="preserve"> </w:t>
      </w:r>
      <w:r w:rsidRPr="00775938">
        <w:rPr>
          <w:color w:val="231F20"/>
          <w:sz w:val="24"/>
          <w:szCs w:val="24"/>
        </w:rPr>
        <w:t>görülebilecek</w:t>
      </w:r>
      <w:r w:rsidRPr="00775938">
        <w:rPr>
          <w:color w:val="231F20"/>
          <w:spacing w:val="-19"/>
          <w:sz w:val="24"/>
          <w:szCs w:val="24"/>
        </w:rPr>
        <w:t xml:space="preserve"> </w:t>
      </w:r>
      <w:r w:rsidRPr="00775938">
        <w:rPr>
          <w:color w:val="231F20"/>
          <w:sz w:val="24"/>
          <w:szCs w:val="24"/>
        </w:rPr>
        <w:t>unsurlar</w:t>
      </w:r>
      <w:r w:rsidR="00775938">
        <w:rPr>
          <w:color w:val="231F20"/>
          <w:sz w:val="24"/>
          <w:szCs w:val="24"/>
        </w:rPr>
        <w:t xml:space="preserve"> aşağıda sunulmuştur.</w:t>
      </w:r>
      <w:r w:rsidRPr="00775938">
        <w:rPr>
          <w:color w:val="231F20"/>
          <w:spacing w:val="-19"/>
          <w:sz w:val="24"/>
          <w:szCs w:val="24"/>
        </w:rPr>
        <w:t xml:space="preserve"> </w:t>
      </w:r>
    </w:p>
    <w:p w14:paraId="7626E597" w14:textId="77777777" w:rsidR="004E7EEE" w:rsidRPr="00775938" w:rsidRDefault="004E7EEE" w:rsidP="004E7EEE">
      <w:pPr>
        <w:pStyle w:val="GvdeMetni"/>
        <w:kinsoku w:val="0"/>
        <w:overflowPunct w:val="0"/>
        <w:spacing w:before="67" w:line="285" w:lineRule="auto"/>
        <w:ind w:left="0" w:right="0" w:firstLine="567"/>
        <w:jc w:val="both"/>
        <w:rPr>
          <w:color w:val="231F20"/>
          <w:sz w:val="24"/>
          <w:szCs w:val="24"/>
        </w:rPr>
      </w:pPr>
    </w:p>
    <w:p w14:paraId="0F4FE9E4" w14:textId="458B5C9D" w:rsidR="004F74B5" w:rsidRPr="00A75E1F" w:rsidRDefault="004F74B5" w:rsidP="004F74B5">
      <w:pPr>
        <w:pStyle w:val="GvdeMetni"/>
        <w:kinsoku w:val="0"/>
        <w:overflowPunct w:val="0"/>
        <w:spacing w:before="67" w:line="360" w:lineRule="auto"/>
        <w:ind w:left="0" w:right="0" w:firstLine="0"/>
        <w:jc w:val="both"/>
        <w:rPr>
          <w:rFonts w:asciiTheme="minorHAnsi" w:hAnsiTheme="minorHAnsi" w:cstheme="minorHAnsi"/>
          <w:b/>
          <w:bCs/>
          <w:noProof/>
          <w:color w:val="002060"/>
          <w:sz w:val="24"/>
          <w:szCs w:val="24"/>
        </w:rPr>
      </w:pPr>
      <w:r w:rsidRPr="00A75E1F">
        <w:rPr>
          <w:b/>
          <w:color w:val="002060"/>
          <w:sz w:val="96"/>
          <w:szCs w:val="96"/>
        </w:rPr>
        <w:t xml:space="preserve"> G</w:t>
      </w:r>
      <w:r w:rsidRPr="00A75E1F">
        <w:rPr>
          <w:b/>
          <w:color w:val="002060"/>
          <w:sz w:val="28"/>
        </w:rPr>
        <w:t>ÜÇLÜ YÖNLER</w:t>
      </w:r>
      <w:r w:rsidRPr="00A75E1F">
        <w:rPr>
          <w:rFonts w:asciiTheme="minorHAnsi" w:hAnsiTheme="minorHAnsi" w:cstheme="minorHAnsi"/>
          <w:b/>
          <w:bCs/>
          <w:noProof/>
          <w:color w:val="002060"/>
          <w:sz w:val="24"/>
          <w:szCs w:val="24"/>
        </w:rPr>
        <w:t xml:space="preserve"> </w:t>
      </w:r>
    </w:p>
    <w:tbl>
      <w:tblPr>
        <w:tblW w:w="9606" w:type="dxa"/>
        <w:shd w:val="clear" w:color="auto" w:fill="FFFFFF" w:themeFill="background1"/>
        <w:tblLayout w:type="fixed"/>
        <w:tblLook w:val="04A0" w:firstRow="1" w:lastRow="0" w:firstColumn="1" w:lastColumn="0" w:noHBand="0" w:noVBand="1"/>
      </w:tblPr>
      <w:tblGrid>
        <w:gridCol w:w="9606"/>
      </w:tblGrid>
      <w:tr w:rsidR="00411C1A" w:rsidRPr="005E28E3" w14:paraId="29714F09" w14:textId="77777777" w:rsidTr="00411C1A">
        <w:tc>
          <w:tcPr>
            <w:tcW w:w="9606" w:type="dxa"/>
            <w:shd w:val="clear" w:color="auto" w:fill="FFFFFF" w:themeFill="background1"/>
          </w:tcPr>
          <w:p w14:paraId="27BBE707" w14:textId="5358A580" w:rsidR="00924920" w:rsidRPr="00924920" w:rsidRDefault="00924920" w:rsidP="00924920">
            <w:pPr>
              <w:pStyle w:val="ListeParagraf"/>
              <w:numPr>
                <w:ilvl w:val="0"/>
                <w:numId w:val="83"/>
              </w:numPr>
              <w:spacing w:before="0" w:line="300" w:lineRule="auto"/>
              <w:jc w:val="both"/>
              <w:rPr>
                <w:bCs/>
              </w:rPr>
            </w:pPr>
            <w:r w:rsidRPr="00924920">
              <w:rPr>
                <w:bCs/>
              </w:rPr>
              <w:t>Sınıf mevcutlarının eğitim-öğretime elverişli olması,</w:t>
            </w:r>
          </w:p>
          <w:p w14:paraId="007CEB39" w14:textId="77777777" w:rsidR="00924920" w:rsidRDefault="00924920" w:rsidP="00924920">
            <w:pPr>
              <w:pStyle w:val="ListeParagraf"/>
              <w:numPr>
                <w:ilvl w:val="0"/>
                <w:numId w:val="83"/>
              </w:numPr>
              <w:spacing w:before="0" w:line="300" w:lineRule="auto"/>
              <w:jc w:val="both"/>
              <w:rPr>
                <w:bCs/>
              </w:rPr>
            </w:pPr>
            <w:r w:rsidRPr="00924920">
              <w:rPr>
                <w:bCs/>
              </w:rPr>
              <w:t>Öğrencil</w:t>
            </w:r>
            <w:r>
              <w:rPr>
                <w:bCs/>
              </w:rPr>
              <w:t>erin okula devamının sağlanması</w:t>
            </w:r>
          </w:p>
          <w:p w14:paraId="7C480DE9" w14:textId="136AC22D" w:rsidR="00924920" w:rsidRDefault="00924920" w:rsidP="00924920">
            <w:pPr>
              <w:pStyle w:val="ListeParagraf"/>
              <w:numPr>
                <w:ilvl w:val="0"/>
                <w:numId w:val="83"/>
              </w:numPr>
              <w:spacing w:before="0" w:line="300" w:lineRule="auto"/>
              <w:jc w:val="both"/>
              <w:rPr>
                <w:bCs/>
              </w:rPr>
            </w:pPr>
            <w:r w:rsidRPr="00924920">
              <w:rPr>
                <w:bCs/>
              </w:rPr>
              <w:t xml:space="preserve"> Disiplinsizlik ve karmaşa bulunmaması </w:t>
            </w:r>
          </w:p>
          <w:p w14:paraId="6E56FFE6" w14:textId="77777777" w:rsidR="00411C1A" w:rsidRPr="005E28E3" w:rsidRDefault="00411C1A" w:rsidP="00E3592E">
            <w:pPr>
              <w:pStyle w:val="ListeParagraf"/>
              <w:numPr>
                <w:ilvl w:val="0"/>
                <w:numId w:val="83"/>
              </w:numPr>
              <w:spacing w:before="0" w:line="300" w:lineRule="auto"/>
              <w:jc w:val="both"/>
              <w:rPr>
                <w:bCs/>
              </w:rPr>
            </w:pPr>
            <w:r w:rsidRPr="005E28E3">
              <w:rPr>
                <w:bCs/>
              </w:rPr>
              <w:t>Sosyal, sportif ve kültürel etkinliklere yüksek talep olması</w:t>
            </w:r>
          </w:p>
          <w:p w14:paraId="22C34BBF" w14:textId="77777777" w:rsidR="00411C1A" w:rsidRPr="005E28E3" w:rsidRDefault="00411C1A" w:rsidP="00E3592E">
            <w:pPr>
              <w:pStyle w:val="ListeParagraf"/>
              <w:numPr>
                <w:ilvl w:val="0"/>
                <w:numId w:val="83"/>
              </w:numPr>
              <w:spacing w:before="0" w:line="300" w:lineRule="auto"/>
              <w:jc w:val="both"/>
              <w:rPr>
                <w:bCs/>
              </w:rPr>
            </w:pPr>
            <w:r w:rsidRPr="005E28E3">
              <w:rPr>
                <w:bCs/>
              </w:rPr>
              <w:t>Yerel ve ulusal projelere katılım oranındaki artış</w:t>
            </w:r>
          </w:p>
          <w:p w14:paraId="393DB574" w14:textId="77777777" w:rsidR="00411C1A" w:rsidRPr="005E28E3" w:rsidRDefault="00411C1A" w:rsidP="00E3592E">
            <w:pPr>
              <w:pStyle w:val="ListeParagraf"/>
              <w:numPr>
                <w:ilvl w:val="0"/>
                <w:numId w:val="83"/>
              </w:numPr>
              <w:spacing w:before="0" w:line="300" w:lineRule="auto"/>
              <w:jc w:val="both"/>
              <w:rPr>
                <w:bCs/>
              </w:rPr>
            </w:pPr>
            <w:r w:rsidRPr="005E28E3">
              <w:rPr>
                <w:bCs/>
              </w:rPr>
              <w:t xml:space="preserve">Öğrenci başına okunan kitap sayısının yüksek olması </w:t>
            </w:r>
          </w:p>
          <w:p w14:paraId="5C1D9944" w14:textId="77777777" w:rsidR="00924920" w:rsidRPr="00924920" w:rsidRDefault="00924920" w:rsidP="00924920">
            <w:pPr>
              <w:pStyle w:val="ListeParagraf"/>
              <w:numPr>
                <w:ilvl w:val="0"/>
                <w:numId w:val="83"/>
              </w:numPr>
              <w:spacing w:before="0" w:line="300" w:lineRule="auto"/>
              <w:jc w:val="both"/>
              <w:rPr>
                <w:bCs/>
              </w:rPr>
            </w:pPr>
            <w:r w:rsidRPr="00924920">
              <w:rPr>
                <w:bCs/>
              </w:rPr>
              <w:t>Çalışanların deneyimli ve işbirliğine yatkın olması,</w:t>
            </w:r>
          </w:p>
          <w:p w14:paraId="33F7749B" w14:textId="77777777" w:rsidR="00924920" w:rsidRPr="00924920" w:rsidRDefault="00924920" w:rsidP="00924920">
            <w:pPr>
              <w:pStyle w:val="ListeParagraf"/>
              <w:numPr>
                <w:ilvl w:val="0"/>
                <w:numId w:val="83"/>
              </w:numPr>
              <w:spacing w:before="0" w:line="300" w:lineRule="auto"/>
              <w:jc w:val="both"/>
              <w:rPr>
                <w:bCs/>
              </w:rPr>
            </w:pPr>
            <w:r w:rsidRPr="00924920">
              <w:rPr>
                <w:bCs/>
              </w:rPr>
              <w:t>Yöneticilerin yeterlilik düzeyi</w:t>
            </w:r>
          </w:p>
          <w:p w14:paraId="42158D3B" w14:textId="7103BCBF" w:rsidR="00411C1A" w:rsidRPr="005E28E3" w:rsidRDefault="00411C1A" w:rsidP="00924920">
            <w:pPr>
              <w:pStyle w:val="ListeParagraf"/>
              <w:numPr>
                <w:ilvl w:val="0"/>
                <w:numId w:val="83"/>
              </w:numPr>
              <w:spacing w:before="0" w:line="300" w:lineRule="auto"/>
              <w:jc w:val="both"/>
              <w:rPr>
                <w:bCs/>
              </w:rPr>
            </w:pPr>
            <w:r w:rsidRPr="005E28E3">
              <w:rPr>
                <w:bCs/>
              </w:rPr>
              <w:t>Kantin gelirlerinin yüksek olması</w:t>
            </w:r>
          </w:p>
          <w:p w14:paraId="282C17CD" w14:textId="77777777" w:rsidR="00411C1A" w:rsidRPr="005E28E3" w:rsidRDefault="00411C1A" w:rsidP="00E3592E">
            <w:pPr>
              <w:pStyle w:val="ListeParagraf"/>
              <w:numPr>
                <w:ilvl w:val="0"/>
                <w:numId w:val="83"/>
              </w:numPr>
              <w:spacing w:before="0" w:line="300" w:lineRule="auto"/>
              <w:jc w:val="both"/>
              <w:rPr>
                <w:bCs/>
              </w:rPr>
            </w:pPr>
            <w:r w:rsidRPr="005E28E3">
              <w:rPr>
                <w:bCs/>
              </w:rPr>
              <w:t>Aile-okul iş birliğinin güçlü olması</w:t>
            </w:r>
          </w:p>
          <w:p w14:paraId="77EDBA4B" w14:textId="77777777" w:rsidR="00411C1A" w:rsidRPr="005E28E3" w:rsidRDefault="00411C1A" w:rsidP="00E3592E">
            <w:pPr>
              <w:pStyle w:val="ListeParagraf"/>
              <w:numPr>
                <w:ilvl w:val="0"/>
                <w:numId w:val="83"/>
              </w:numPr>
              <w:spacing w:before="0" w:line="300" w:lineRule="auto"/>
              <w:jc w:val="both"/>
            </w:pPr>
            <w:r w:rsidRPr="005E28E3">
              <w:t>Köklü bir kurum kültürüne sahip olunması</w:t>
            </w:r>
          </w:p>
          <w:p w14:paraId="7610D3B7" w14:textId="77777777" w:rsidR="00411C1A" w:rsidRPr="005E28E3" w:rsidRDefault="00411C1A" w:rsidP="00E3592E">
            <w:pPr>
              <w:pStyle w:val="ListeParagraf"/>
              <w:numPr>
                <w:ilvl w:val="0"/>
                <w:numId w:val="83"/>
              </w:numPr>
              <w:spacing w:before="0" w:line="300" w:lineRule="auto"/>
              <w:jc w:val="both"/>
            </w:pPr>
            <w:r w:rsidRPr="005E28E3">
              <w:lastRenderedPageBreak/>
              <w:t>Ekip ruhuyla tüm çalışmaların gerçekleştirilmesi</w:t>
            </w:r>
          </w:p>
          <w:p w14:paraId="05A9E903" w14:textId="77777777" w:rsidR="00411C1A" w:rsidRPr="005E28E3" w:rsidRDefault="00411C1A" w:rsidP="00E3592E">
            <w:pPr>
              <w:pStyle w:val="ListeParagraf"/>
              <w:numPr>
                <w:ilvl w:val="0"/>
                <w:numId w:val="83"/>
              </w:numPr>
              <w:spacing w:before="0" w:line="300" w:lineRule="auto"/>
              <w:jc w:val="both"/>
            </w:pPr>
            <w:r w:rsidRPr="005E28E3">
              <w:t>Yönetici ve öğretmenlerin mesleki yeterliliklerinin üst düzeyde olması</w:t>
            </w:r>
          </w:p>
          <w:p w14:paraId="625CDC59" w14:textId="77777777" w:rsidR="00411C1A" w:rsidRPr="005E28E3" w:rsidRDefault="00411C1A" w:rsidP="00E3592E">
            <w:pPr>
              <w:pStyle w:val="ListeParagraf"/>
              <w:numPr>
                <w:ilvl w:val="0"/>
                <w:numId w:val="83"/>
              </w:numPr>
              <w:spacing w:before="0" w:line="300" w:lineRule="auto"/>
              <w:jc w:val="both"/>
            </w:pPr>
            <w:r w:rsidRPr="005E28E3">
              <w:t>Yönetici-öğretmen-öğrenci ve veli iletişiminin güçlü olması</w:t>
            </w:r>
          </w:p>
          <w:p w14:paraId="1F7E2E62" w14:textId="77777777" w:rsidR="00411C1A" w:rsidRPr="005E28E3" w:rsidRDefault="00411C1A" w:rsidP="00E3592E">
            <w:pPr>
              <w:pStyle w:val="ListeParagraf"/>
              <w:numPr>
                <w:ilvl w:val="0"/>
                <w:numId w:val="83"/>
              </w:numPr>
              <w:spacing w:before="0" w:line="300" w:lineRule="auto"/>
              <w:jc w:val="both"/>
            </w:pPr>
            <w:r w:rsidRPr="005E28E3">
              <w:t xml:space="preserve">İç ve dış paydaşlarla iş birlikçi faaliyetlerin yüksek düzeyde olması </w:t>
            </w:r>
          </w:p>
          <w:p w14:paraId="46C6163B" w14:textId="77777777" w:rsidR="00411C1A" w:rsidRPr="005E28E3" w:rsidRDefault="00411C1A" w:rsidP="00E3592E">
            <w:pPr>
              <w:pStyle w:val="ListeParagraf"/>
              <w:numPr>
                <w:ilvl w:val="0"/>
                <w:numId w:val="83"/>
              </w:numPr>
              <w:spacing w:before="0" w:line="300" w:lineRule="auto"/>
              <w:jc w:val="both"/>
            </w:pPr>
            <w:r w:rsidRPr="005E28E3">
              <w:t xml:space="preserve">Sosyal etkinliklere elverişli mekânların olması </w:t>
            </w:r>
          </w:p>
          <w:p w14:paraId="384FAADA" w14:textId="6CF0915C" w:rsidR="00411C1A" w:rsidRPr="005E28E3" w:rsidRDefault="00924920" w:rsidP="00E3592E">
            <w:pPr>
              <w:pStyle w:val="ListeParagraf"/>
              <w:numPr>
                <w:ilvl w:val="0"/>
                <w:numId w:val="83"/>
              </w:numPr>
              <w:spacing w:before="0" w:line="300" w:lineRule="auto"/>
              <w:jc w:val="both"/>
            </w:pPr>
            <w:r>
              <w:t xml:space="preserve">Spo Salonunun </w:t>
            </w:r>
            <w:r w:rsidR="00411C1A" w:rsidRPr="005E28E3">
              <w:t xml:space="preserve">var oluşu ve amacına uygun şekilde işleyişi </w:t>
            </w:r>
          </w:p>
          <w:p w14:paraId="4FD7EB79" w14:textId="635A49BB" w:rsidR="00411C1A" w:rsidRPr="005E28E3" w:rsidRDefault="00411C1A" w:rsidP="00E3592E">
            <w:pPr>
              <w:pStyle w:val="ListeParagraf"/>
              <w:numPr>
                <w:ilvl w:val="0"/>
                <w:numId w:val="83"/>
              </w:numPr>
              <w:spacing w:before="0" w:line="300" w:lineRule="auto"/>
              <w:jc w:val="both"/>
              <w:rPr>
                <w:bCs/>
              </w:rPr>
            </w:pPr>
            <w:r w:rsidRPr="005E28E3">
              <w:t>Ders içi ve ders dışı etkinliklere katılım oranının yüksek oluşu</w:t>
            </w:r>
          </w:p>
        </w:tc>
      </w:tr>
    </w:tbl>
    <w:p w14:paraId="6C7C7A5A" w14:textId="37253918" w:rsidR="0082092D" w:rsidRPr="005E28E3" w:rsidRDefault="0082092D" w:rsidP="002B0537">
      <w:pPr>
        <w:pStyle w:val="GvdeMetni"/>
        <w:kinsoku w:val="0"/>
        <w:overflowPunct w:val="0"/>
        <w:spacing w:before="111" w:line="360" w:lineRule="auto"/>
        <w:ind w:left="0" w:right="847" w:firstLine="568"/>
        <w:jc w:val="both"/>
        <w:rPr>
          <w:color w:val="231F20"/>
        </w:rPr>
      </w:pPr>
    </w:p>
    <w:p w14:paraId="729F7589" w14:textId="77777777" w:rsidR="008A4EBF" w:rsidRPr="005E28E3" w:rsidRDefault="008A4EBF" w:rsidP="002B0537">
      <w:pPr>
        <w:pStyle w:val="GvdeMetni"/>
        <w:kinsoku w:val="0"/>
        <w:overflowPunct w:val="0"/>
        <w:spacing w:before="111" w:line="360" w:lineRule="auto"/>
        <w:ind w:left="0" w:right="847" w:firstLine="568"/>
        <w:jc w:val="both"/>
        <w:rPr>
          <w:color w:val="231F20"/>
        </w:rPr>
      </w:pPr>
    </w:p>
    <w:p w14:paraId="37B288FE" w14:textId="79AB9A77" w:rsidR="0082092D" w:rsidRDefault="00F14753" w:rsidP="004F74B5">
      <w:pPr>
        <w:spacing w:line="360" w:lineRule="auto"/>
        <w:ind w:left="0" w:right="0" w:firstLine="0"/>
        <w:jc w:val="left"/>
        <w:rPr>
          <w:rFonts w:ascii="Times New Roman" w:hAnsi="Times New Roman" w:cs="Times New Roman"/>
          <w:bCs/>
          <w:noProof/>
          <w:color w:val="002060"/>
          <w:sz w:val="24"/>
          <w:szCs w:val="24"/>
        </w:rPr>
      </w:pPr>
      <w:r w:rsidRPr="005E28E3">
        <w:rPr>
          <w:rFonts w:ascii="Times New Roman" w:hAnsi="Times New Roman" w:cs="Times New Roman"/>
          <w:color w:val="002060"/>
          <w:sz w:val="96"/>
          <w:szCs w:val="96"/>
        </w:rPr>
        <w:t xml:space="preserve"> </w:t>
      </w:r>
      <w:r w:rsidR="004F74B5" w:rsidRPr="005E28E3">
        <w:rPr>
          <w:rFonts w:ascii="Times New Roman" w:hAnsi="Times New Roman" w:cs="Times New Roman"/>
          <w:color w:val="002060"/>
          <w:sz w:val="96"/>
          <w:szCs w:val="96"/>
        </w:rPr>
        <w:t>F</w:t>
      </w:r>
      <w:r w:rsidR="004F74B5" w:rsidRPr="005E28E3">
        <w:rPr>
          <w:rFonts w:ascii="Times New Roman" w:hAnsi="Times New Roman" w:cs="Times New Roman"/>
          <w:color w:val="002060"/>
          <w:sz w:val="28"/>
        </w:rPr>
        <w:t>IRSATLAR</w:t>
      </w:r>
      <w:r w:rsidR="004F74B5" w:rsidRPr="005E28E3">
        <w:rPr>
          <w:rFonts w:ascii="Times New Roman" w:hAnsi="Times New Roman" w:cs="Times New Roman"/>
          <w:bCs/>
          <w:noProof/>
          <w:color w:val="002060"/>
          <w:sz w:val="24"/>
          <w:szCs w:val="24"/>
        </w:rPr>
        <w:t xml:space="preserve"> </w:t>
      </w:r>
    </w:p>
    <w:p w14:paraId="514755AA" w14:textId="77777777" w:rsidR="00924920" w:rsidRDefault="00924920" w:rsidP="00924920">
      <w:pPr>
        <w:pStyle w:val="ListeParagraf"/>
        <w:numPr>
          <w:ilvl w:val="0"/>
          <w:numId w:val="13"/>
        </w:numPr>
        <w:spacing w:line="360" w:lineRule="auto"/>
        <w:rPr>
          <w:color w:val="000000"/>
        </w:rPr>
      </w:pPr>
      <w:r w:rsidRPr="00924920">
        <w:rPr>
          <w:color w:val="000000"/>
        </w:rPr>
        <w:t>Toplum nezdinde eğitimin gereğine; bilinç ve duyarlılığının artması</w:t>
      </w:r>
    </w:p>
    <w:p w14:paraId="5B945C72" w14:textId="1982CACC" w:rsidR="00924920" w:rsidRPr="00924920" w:rsidRDefault="00924920" w:rsidP="00924920">
      <w:pPr>
        <w:pStyle w:val="ListeParagraf"/>
        <w:numPr>
          <w:ilvl w:val="0"/>
          <w:numId w:val="13"/>
        </w:numPr>
        <w:spacing w:line="360" w:lineRule="auto"/>
        <w:rPr>
          <w:color w:val="000000"/>
        </w:rPr>
      </w:pPr>
      <w:r w:rsidRPr="00924920">
        <w:rPr>
          <w:color w:val="000000"/>
        </w:rPr>
        <w:t xml:space="preserve"> Bakanlığın eğitim alanında gerçekleştirdiğini yenilikçi çalışmaları</w:t>
      </w:r>
    </w:p>
    <w:p w14:paraId="7E6E09B1" w14:textId="77777777" w:rsidR="00411C1A" w:rsidRPr="005E28E3" w:rsidRDefault="00411C1A" w:rsidP="00924920">
      <w:pPr>
        <w:pStyle w:val="ListeParagraf"/>
        <w:numPr>
          <w:ilvl w:val="0"/>
          <w:numId w:val="13"/>
        </w:numPr>
        <w:spacing w:before="0" w:line="360" w:lineRule="auto"/>
        <w:contextualSpacing/>
        <w:jc w:val="both"/>
        <w:rPr>
          <w:color w:val="000000"/>
        </w:rPr>
      </w:pPr>
      <w:r w:rsidRPr="005E28E3">
        <w:rPr>
          <w:color w:val="000000"/>
        </w:rPr>
        <w:t>Öğretmen ve yöneticilerin mesleki gelişimlerine yönelik düzenlenen hizmet içi kurs/seminer sayısının yeterli düzeyde olması</w:t>
      </w:r>
    </w:p>
    <w:p w14:paraId="0D64514F" w14:textId="7777777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İlimizin manevi ve kültürel zenginliklere sahip olması</w:t>
      </w:r>
    </w:p>
    <w:p w14:paraId="18AE7AAC" w14:textId="14FBF675"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Eğitimde fırsat eşitliğinin sağlanması</w:t>
      </w:r>
    </w:p>
    <w:p w14:paraId="78A4CB6F" w14:textId="55EEFE74"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Eğitime ayrılan kaynak miktarının yüksek oluşu</w:t>
      </w:r>
    </w:p>
    <w:p w14:paraId="651D4EF1" w14:textId="7EB90F5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 xml:space="preserve">Doğa ve çevre bilincine sahip vatandaş oranının yüksek olması </w:t>
      </w:r>
    </w:p>
    <w:p w14:paraId="306A69DD" w14:textId="072D6122" w:rsidR="00411C1A" w:rsidRDefault="00411C1A" w:rsidP="00411C1A">
      <w:pPr>
        <w:pStyle w:val="ListeParagraf"/>
        <w:numPr>
          <w:ilvl w:val="0"/>
          <w:numId w:val="13"/>
        </w:numPr>
        <w:spacing w:before="0" w:line="360" w:lineRule="auto"/>
        <w:contextualSpacing/>
        <w:jc w:val="both"/>
        <w:rPr>
          <w:color w:val="000000"/>
        </w:rPr>
      </w:pPr>
      <w:r w:rsidRPr="005E28E3">
        <w:rPr>
          <w:color w:val="000000"/>
        </w:rPr>
        <w:t>İlimizin kalkınmada öncelikli iller arasında yer alıyor olması</w:t>
      </w:r>
    </w:p>
    <w:p w14:paraId="249D49AA" w14:textId="411FBE26" w:rsidR="00924920" w:rsidRPr="005E28E3" w:rsidRDefault="00924920" w:rsidP="00411C1A">
      <w:pPr>
        <w:pStyle w:val="ListeParagraf"/>
        <w:numPr>
          <w:ilvl w:val="0"/>
          <w:numId w:val="13"/>
        </w:numPr>
        <w:spacing w:before="0" w:line="360" w:lineRule="auto"/>
        <w:contextualSpacing/>
        <w:jc w:val="both"/>
        <w:rPr>
          <w:color w:val="000000"/>
        </w:rPr>
      </w:pPr>
      <w:r>
        <w:t>İlimizin, güvenli ve yaşanabilir bir il</w:t>
      </w:r>
      <w:r>
        <w:rPr>
          <w:spacing w:val="-4"/>
        </w:rPr>
        <w:t xml:space="preserve"> </w:t>
      </w:r>
      <w:r>
        <w:t>oluşu</w:t>
      </w:r>
    </w:p>
    <w:p w14:paraId="7D6C15DA" w14:textId="7777777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İlimizde genç nüfusun fazla oluşu</w:t>
      </w:r>
    </w:p>
    <w:p w14:paraId="368F52D8" w14:textId="7777777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 xml:space="preserve">Yerel medyanın eğitim çalışmalarına destek veriyor olması </w:t>
      </w:r>
    </w:p>
    <w:p w14:paraId="3369EBAE" w14:textId="7777777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İlimizde havalimanının var olması</w:t>
      </w:r>
    </w:p>
    <w:p w14:paraId="0183496E" w14:textId="7777777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 xml:space="preserve">İlimizin coğrafik konumunun çevre illere göre avantajlı bir konumda olması </w:t>
      </w:r>
    </w:p>
    <w:p w14:paraId="7C9E9E83" w14:textId="421450E4" w:rsidR="00411C1A" w:rsidRPr="005E28E3" w:rsidRDefault="00924920" w:rsidP="00411C1A">
      <w:pPr>
        <w:pStyle w:val="ListeParagraf"/>
        <w:widowControl/>
        <w:numPr>
          <w:ilvl w:val="0"/>
          <w:numId w:val="13"/>
        </w:numPr>
        <w:autoSpaceDE/>
        <w:autoSpaceDN/>
        <w:adjustRightInd/>
        <w:spacing w:before="0" w:line="360" w:lineRule="auto"/>
        <w:contextualSpacing/>
        <w:jc w:val="both"/>
        <w:rPr>
          <w:color w:val="000000"/>
        </w:rPr>
      </w:pPr>
      <w:r>
        <w:t>İlimizin çok fazla göç almaması</w:t>
      </w:r>
    </w:p>
    <w:p w14:paraId="13CFDD42" w14:textId="3C82E357" w:rsidR="00F14753" w:rsidRPr="005E28E3" w:rsidRDefault="00F14753" w:rsidP="00F14753">
      <w:pPr>
        <w:ind w:left="0" w:firstLine="0"/>
        <w:jc w:val="both"/>
        <w:rPr>
          <w:rFonts w:ascii="Times New Roman" w:hAnsi="Times New Roman" w:cs="Times New Roman"/>
          <w:bCs/>
          <w:color w:val="002060"/>
          <w:sz w:val="28"/>
          <w:szCs w:val="28"/>
        </w:rPr>
      </w:pPr>
      <w:r w:rsidRPr="005E28E3">
        <w:rPr>
          <w:rFonts w:ascii="Times New Roman" w:hAnsi="Times New Roman" w:cs="Times New Roman"/>
          <w:bCs/>
          <w:color w:val="002060"/>
          <w:sz w:val="96"/>
          <w:szCs w:val="96"/>
        </w:rPr>
        <w:t xml:space="preserve"> Z</w:t>
      </w:r>
      <w:r w:rsidRPr="005E28E3">
        <w:rPr>
          <w:rFonts w:ascii="Times New Roman" w:hAnsi="Times New Roman" w:cs="Times New Roman"/>
          <w:bCs/>
          <w:color w:val="002060"/>
          <w:sz w:val="28"/>
          <w:szCs w:val="28"/>
        </w:rPr>
        <w:t>AYIF YÖNLER</w:t>
      </w:r>
    </w:p>
    <w:p w14:paraId="25DEE621" w14:textId="27AC8498" w:rsidR="00411C1A" w:rsidRDefault="004541FC" w:rsidP="00E3592E">
      <w:pPr>
        <w:pStyle w:val="ListeParagraf"/>
        <w:numPr>
          <w:ilvl w:val="0"/>
          <w:numId w:val="82"/>
        </w:numPr>
        <w:spacing w:before="0" w:line="300" w:lineRule="auto"/>
        <w:jc w:val="both"/>
        <w:rPr>
          <w:bCs/>
        </w:rPr>
      </w:pPr>
      <w:r>
        <w:rPr>
          <w:bCs/>
        </w:rPr>
        <w:t>Öğrenci veli profilinin sosyokültürel ve sosyoekonomik olarak düşük kalması</w:t>
      </w:r>
    </w:p>
    <w:p w14:paraId="1B7D6CC2" w14:textId="2FBB9B0B" w:rsidR="004541FC" w:rsidRPr="005E28E3" w:rsidRDefault="004541FC" w:rsidP="00E3592E">
      <w:pPr>
        <w:pStyle w:val="ListeParagraf"/>
        <w:numPr>
          <w:ilvl w:val="0"/>
          <w:numId w:val="82"/>
        </w:numPr>
        <w:spacing w:before="0" w:line="300" w:lineRule="auto"/>
        <w:jc w:val="both"/>
        <w:rPr>
          <w:bCs/>
        </w:rPr>
      </w:pPr>
      <w:r w:rsidRPr="005E28E3">
        <w:rPr>
          <w:bCs/>
        </w:rPr>
        <w:t>İnternetin öğrenciler üzerindeki olumsuz etkileri</w:t>
      </w:r>
    </w:p>
    <w:p w14:paraId="732F44FF" w14:textId="77777777" w:rsidR="00411C1A" w:rsidRPr="005E28E3" w:rsidRDefault="00411C1A" w:rsidP="00E3592E">
      <w:pPr>
        <w:pStyle w:val="ListeParagraf"/>
        <w:numPr>
          <w:ilvl w:val="0"/>
          <w:numId w:val="82"/>
        </w:numPr>
        <w:spacing w:before="0" w:line="300" w:lineRule="auto"/>
        <w:jc w:val="both"/>
      </w:pPr>
      <w:r w:rsidRPr="005E28E3">
        <w:rPr>
          <w:bCs/>
        </w:rPr>
        <w:t>Velilerin eğitim sürecine sürekli müdahale etmeleri</w:t>
      </w:r>
      <w:r w:rsidRPr="005E28E3">
        <w:t xml:space="preserve"> </w:t>
      </w:r>
    </w:p>
    <w:p w14:paraId="4676BC80" w14:textId="77777777" w:rsidR="004541FC" w:rsidRPr="004541FC" w:rsidRDefault="004541FC" w:rsidP="004541FC">
      <w:pPr>
        <w:pStyle w:val="ListeParagraf"/>
        <w:numPr>
          <w:ilvl w:val="0"/>
          <w:numId w:val="82"/>
        </w:numPr>
        <w:spacing w:before="0" w:line="300" w:lineRule="auto"/>
        <w:jc w:val="both"/>
        <w:rPr>
          <w:bCs/>
        </w:rPr>
      </w:pPr>
      <w:r w:rsidRPr="004541FC">
        <w:rPr>
          <w:bCs/>
        </w:rPr>
        <w:lastRenderedPageBreak/>
        <w:t>Okul</w:t>
      </w:r>
      <w:r w:rsidRPr="004541FC">
        <w:rPr>
          <w:bCs/>
        </w:rPr>
        <w:tab/>
        <w:t>aile</w:t>
      </w:r>
      <w:r w:rsidRPr="004541FC">
        <w:rPr>
          <w:bCs/>
        </w:rPr>
        <w:tab/>
        <w:t>birliğinin</w:t>
      </w:r>
      <w:r w:rsidRPr="004541FC">
        <w:rPr>
          <w:bCs/>
        </w:rPr>
        <w:tab/>
        <w:t>kabul</w:t>
      </w:r>
      <w:r w:rsidRPr="004541FC">
        <w:rPr>
          <w:bCs/>
        </w:rPr>
        <w:tab/>
        <w:t>ettiği</w:t>
      </w:r>
      <w:r w:rsidRPr="004541FC">
        <w:rPr>
          <w:bCs/>
        </w:rPr>
        <w:tab/>
        <w:t>gönüllü</w:t>
      </w:r>
      <w:r w:rsidRPr="004541FC">
        <w:rPr>
          <w:bCs/>
        </w:rPr>
        <w:tab/>
        <w:t>bağışların</w:t>
      </w:r>
      <w:r w:rsidRPr="004541FC">
        <w:rPr>
          <w:bCs/>
        </w:rPr>
        <w:tab/>
        <w:t>ihtiyacı</w:t>
      </w:r>
    </w:p>
    <w:p w14:paraId="3207F6ED" w14:textId="77777777" w:rsidR="004541FC" w:rsidRDefault="004541FC" w:rsidP="004541FC">
      <w:pPr>
        <w:pStyle w:val="ListeParagraf"/>
        <w:spacing w:before="0" w:line="300" w:lineRule="auto"/>
        <w:ind w:left="720" w:firstLine="0"/>
        <w:jc w:val="both"/>
        <w:rPr>
          <w:bCs/>
        </w:rPr>
      </w:pPr>
      <w:r w:rsidRPr="004541FC">
        <w:rPr>
          <w:bCs/>
        </w:rPr>
        <w:t xml:space="preserve">karşılayamaması </w:t>
      </w:r>
    </w:p>
    <w:p w14:paraId="24089ABA" w14:textId="7698AF32" w:rsidR="00411C1A" w:rsidRPr="005E28E3" w:rsidRDefault="00411C1A" w:rsidP="004541FC">
      <w:pPr>
        <w:pStyle w:val="ListeParagraf"/>
        <w:numPr>
          <w:ilvl w:val="0"/>
          <w:numId w:val="82"/>
        </w:numPr>
        <w:spacing w:before="0" w:line="300" w:lineRule="auto"/>
        <w:jc w:val="both"/>
        <w:rPr>
          <w:bCs/>
        </w:rPr>
      </w:pPr>
      <w:r w:rsidRPr="005E28E3">
        <w:rPr>
          <w:bCs/>
        </w:rPr>
        <w:t>Çevresel faktörlerin öğrenciler üzerindeki olumsuz etkileri</w:t>
      </w:r>
    </w:p>
    <w:p w14:paraId="79248472" w14:textId="77777777" w:rsidR="00411C1A" w:rsidRDefault="00411C1A" w:rsidP="00E3592E">
      <w:pPr>
        <w:pStyle w:val="ListeParagraf"/>
        <w:numPr>
          <w:ilvl w:val="0"/>
          <w:numId w:val="82"/>
        </w:numPr>
        <w:spacing w:before="0" w:line="276" w:lineRule="auto"/>
        <w:rPr>
          <w:bCs/>
        </w:rPr>
      </w:pPr>
      <w:r w:rsidRPr="005E28E3">
        <w:rPr>
          <w:bCs/>
        </w:rPr>
        <w:t>Yabancı dil seviyesinin istenilen düzeyde olmaması</w:t>
      </w:r>
    </w:p>
    <w:p w14:paraId="5A860DD8" w14:textId="015BA860" w:rsidR="004541FC" w:rsidRDefault="004541FC" w:rsidP="00E3592E">
      <w:pPr>
        <w:pStyle w:val="ListeParagraf"/>
        <w:numPr>
          <w:ilvl w:val="0"/>
          <w:numId w:val="82"/>
        </w:numPr>
        <w:spacing w:before="0" w:line="276" w:lineRule="auto"/>
        <w:rPr>
          <w:bCs/>
        </w:rPr>
      </w:pPr>
      <w:r>
        <w:rPr>
          <w:bCs/>
        </w:rPr>
        <w:t>Yardımcı personel sayısının yetersiz olması</w:t>
      </w:r>
    </w:p>
    <w:p w14:paraId="6BFDC42B" w14:textId="65D66D01" w:rsidR="004541FC" w:rsidRPr="005E28E3" w:rsidRDefault="004541FC" w:rsidP="00E3592E">
      <w:pPr>
        <w:pStyle w:val="ListeParagraf"/>
        <w:numPr>
          <w:ilvl w:val="0"/>
          <w:numId w:val="82"/>
        </w:numPr>
        <w:spacing w:before="0" w:line="276" w:lineRule="auto"/>
        <w:rPr>
          <w:bCs/>
        </w:rPr>
      </w:pPr>
      <w:r>
        <w:rPr>
          <w:bCs/>
        </w:rPr>
        <w:t>Güvenlik görevlimizin bulunmaması</w:t>
      </w:r>
    </w:p>
    <w:p w14:paraId="08F9F012" w14:textId="77777777" w:rsidR="00411C1A" w:rsidRPr="005E28E3" w:rsidRDefault="00411C1A" w:rsidP="00E3592E">
      <w:pPr>
        <w:pStyle w:val="ListeParagraf"/>
        <w:numPr>
          <w:ilvl w:val="0"/>
          <w:numId w:val="82"/>
        </w:numPr>
        <w:spacing w:before="0" w:line="300" w:lineRule="auto"/>
        <w:jc w:val="both"/>
      </w:pPr>
      <w:r w:rsidRPr="005E28E3">
        <w:t xml:space="preserve">Sportif faaliyetler için yeterli düzeyde bir alana sahip olunmaması </w:t>
      </w:r>
    </w:p>
    <w:p w14:paraId="777B9051" w14:textId="77777777" w:rsidR="00411C1A" w:rsidRPr="005E28E3" w:rsidRDefault="00411C1A" w:rsidP="00E3592E">
      <w:pPr>
        <w:pStyle w:val="ListeParagraf"/>
        <w:numPr>
          <w:ilvl w:val="0"/>
          <w:numId w:val="82"/>
        </w:numPr>
        <w:spacing w:before="0" w:line="300" w:lineRule="auto"/>
        <w:jc w:val="both"/>
      </w:pPr>
      <w:r w:rsidRPr="005E28E3">
        <w:t>Akıllı tahtalardan faydalanma düzeyinin düşük oluşu</w:t>
      </w:r>
    </w:p>
    <w:p w14:paraId="21C555EC" w14:textId="1DF40088" w:rsidR="00F14753" w:rsidRPr="00A75E1F" w:rsidRDefault="00F14753" w:rsidP="004F74B5">
      <w:pPr>
        <w:spacing w:line="360" w:lineRule="auto"/>
        <w:ind w:left="0" w:right="0" w:firstLine="0"/>
        <w:jc w:val="left"/>
        <w:rPr>
          <w:rFonts w:ascii="Times New Roman" w:hAnsi="Times New Roman" w:cs="Times New Roman"/>
          <w:b/>
          <w:color w:val="002060"/>
          <w:sz w:val="28"/>
        </w:rPr>
      </w:pPr>
      <w:r w:rsidRPr="00A75E1F">
        <w:rPr>
          <w:rFonts w:ascii="Times New Roman" w:hAnsi="Times New Roman" w:cs="Times New Roman"/>
          <w:b/>
          <w:color w:val="002060"/>
          <w:sz w:val="96"/>
          <w:szCs w:val="96"/>
        </w:rPr>
        <w:t>T</w:t>
      </w:r>
      <w:r w:rsidRPr="00A75E1F">
        <w:rPr>
          <w:rFonts w:ascii="Times New Roman" w:hAnsi="Times New Roman" w:cs="Times New Roman"/>
          <w:b/>
          <w:color w:val="002060"/>
          <w:sz w:val="28"/>
        </w:rPr>
        <w:t>EHDİTLER</w:t>
      </w:r>
    </w:p>
    <w:p w14:paraId="5B6B0327" w14:textId="77777777" w:rsidR="004541FC" w:rsidRPr="004541FC" w:rsidRDefault="004541FC" w:rsidP="004541FC">
      <w:pPr>
        <w:pStyle w:val="ListeParagraf"/>
        <w:numPr>
          <w:ilvl w:val="0"/>
          <w:numId w:val="81"/>
        </w:numPr>
        <w:spacing w:line="360" w:lineRule="auto"/>
        <w:rPr>
          <w:rFonts w:cstheme="minorHAnsi"/>
          <w:color w:val="000000"/>
          <w:szCs w:val="26"/>
        </w:rPr>
      </w:pPr>
      <w:bookmarkStart w:id="44" w:name="_Toc159315396"/>
      <w:bookmarkStart w:id="45" w:name="_Toc159315520"/>
      <w:bookmarkStart w:id="46" w:name="_Toc160024293"/>
      <w:bookmarkStart w:id="47" w:name="_Toc160024332"/>
      <w:bookmarkStart w:id="48" w:name="_Toc160024375"/>
      <w:bookmarkStart w:id="49" w:name="_Toc160459098"/>
      <w:bookmarkStart w:id="50" w:name="_Toc160750118"/>
      <w:bookmarkStart w:id="51" w:name="_Toc160750173"/>
      <w:r w:rsidRPr="004541FC">
        <w:rPr>
          <w:rFonts w:cstheme="minorHAnsi"/>
          <w:color w:val="000000"/>
          <w:szCs w:val="26"/>
        </w:rPr>
        <w:t>Eğitim politikalarında çok sık değişiklik yapılması ve eğitim sistemindeki</w:t>
      </w:r>
    </w:p>
    <w:p w14:paraId="2A3BFEA8" w14:textId="77777777" w:rsidR="004541FC" w:rsidRDefault="004541FC" w:rsidP="004541FC">
      <w:pPr>
        <w:pStyle w:val="ListeParagraf"/>
        <w:spacing w:line="360" w:lineRule="auto"/>
        <w:ind w:left="644" w:firstLine="0"/>
        <w:rPr>
          <w:rFonts w:cstheme="minorHAnsi"/>
          <w:color w:val="000000"/>
          <w:szCs w:val="26"/>
        </w:rPr>
      </w:pPr>
      <w:r w:rsidRPr="004541FC">
        <w:rPr>
          <w:rFonts w:cstheme="minorHAnsi"/>
          <w:color w:val="000000"/>
          <w:szCs w:val="26"/>
        </w:rPr>
        <w:t>düzenlemelere ilişkin pilot uygulamaların yetersizliği.</w:t>
      </w:r>
    </w:p>
    <w:p w14:paraId="3D72749B" w14:textId="77777777" w:rsidR="00E3592E" w:rsidRDefault="00E3592E" w:rsidP="004541FC">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Kitle iletişim araçlarının öğrenciler üzerindeki olumsuz etkileri</w:t>
      </w:r>
    </w:p>
    <w:p w14:paraId="0F4CBDAD" w14:textId="10FEE37B" w:rsidR="004541FC" w:rsidRDefault="004541FC" w:rsidP="004541FC">
      <w:pPr>
        <w:pStyle w:val="ListeParagraf"/>
        <w:numPr>
          <w:ilvl w:val="0"/>
          <w:numId w:val="81"/>
        </w:numPr>
        <w:spacing w:before="0" w:line="360" w:lineRule="auto"/>
        <w:contextualSpacing/>
        <w:jc w:val="both"/>
        <w:rPr>
          <w:rFonts w:cstheme="minorHAnsi"/>
          <w:color w:val="000000"/>
          <w:szCs w:val="26"/>
        </w:rPr>
      </w:pPr>
      <w:r w:rsidRPr="004541FC">
        <w:rPr>
          <w:rFonts w:cstheme="minorHAnsi"/>
          <w:color w:val="000000"/>
          <w:szCs w:val="26"/>
        </w:rPr>
        <w:t>Teknolojinin hızlı gelişmesiyle birlikte yeni üretilen cihaz ve makinelerin yüksek maliyeti</w:t>
      </w:r>
    </w:p>
    <w:p w14:paraId="765F347D" w14:textId="27E358E5" w:rsidR="004541FC" w:rsidRPr="00E3592E" w:rsidRDefault="004541FC" w:rsidP="004541FC">
      <w:pPr>
        <w:pStyle w:val="ListeParagraf"/>
        <w:numPr>
          <w:ilvl w:val="0"/>
          <w:numId w:val="81"/>
        </w:numPr>
        <w:spacing w:before="0" w:line="360" w:lineRule="auto"/>
        <w:contextualSpacing/>
        <w:jc w:val="both"/>
        <w:rPr>
          <w:rFonts w:cstheme="minorHAnsi"/>
          <w:color w:val="000000"/>
          <w:szCs w:val="26"/>
        </w:rPr>
      </w:pPr>
      <w:r w:rsidRPr="004541FC">
        <w:rPr>
          <w:rFonts w:cstheme="minorHAnsi"/>
          <w:color w:val="000000"/>
          <w:szCs w:val="26"/>
        </w:rPr>
        <w:t>Personel Politikaları nedeniyle okulumuzda ki destek personel yetersizliği ve bunu telafi edebilecek hizmet alımında yaşanan kaynak sorunu</w:t>
      </w:r>
    </w:p>
    <w:p w14:paraId="1DE02D62" w14:textId="77777777" w:rsidR="00E3592E" w:rsidRPr="00E3592E" w:rsidRDefault="00E3592E" w:rsidP="004541FC">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Velilerin eğitime yönelik duyarlılık düzeylerindeki farklılıklar</w:t>
      </w:r>
    </w:p>
    <w:p w14:paraId="3C39C6DE" w14:textId="77777777" w:rsidR="00E3592E" w:rsidRPr="00E3592E" w:rsidRDefault="00E3592E" w:rsidP="004541FC">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Mevzuat değişiklikleri</w:t>
      </w:r>
    </w:p>
    <w:p w14:paraId="0F8F0A51" w14:textId="77777777" w:rsidR="00E3592E" w:rsidRPr="00E3592E" w:rsidRDefault="00E3592E" w:rsidP="004541FC">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Okul çevresi güvenliği</w:t>
      </w:r>
    </w:p>
    <w:p w14:paraId="6DA6A530" w14:textId="77777777" w:rsidR="00E3592E" w:rsidRPr="00E3592E" w:rsidRDefault="00E3592E" w:rsidP="004541FC">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Toplumsal yapı bozuklukları</w:t>
      </w:r>
    </w:p>
    <w:p w14:paraId="2D1C0C2A" w14:textId="77777777" w:rsidR="00E3592E" w:rsidRPr="00E3592E" w:rsidRDefault="00E3592E" w:rsidP="004541FC">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Madde bağımlılığının artması</w:t>
      </w:r>
    </w:p>
    <w:p w14:paraId="280B6620" w14:textId="401D71A7" w:rsidR="00E3592E" w:rsidRPr="00E3592E" w:rsidRDefault="00E3592E" w:rsidP="004541FC">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Hayırsever desteklerinin istenilen düzeyde olmaması</w:t>
      </w:r>
    </w:p>
    <w:bookmarkEnd w:id="44"/>
    <w:bookmarkEnd w:id="45"/>
    <w:bookmarkEnd w:id="46"/>
    <w:bookmarkEnd w:id="47"/>
    <w:bookmarkEnd w:id="48"/>
    <w:bookmarkEnd w:id="49"/>
    <w:bookmarkEnd w:id="50"/>
    <w:bookmarkEnd w:id="51"/>
    <w:p w14:paraId="242801F6" w14:textId="00E2F20F" w:rsidR="008A4EBF" w:rsidRPr="00775938" w:rsidRDefault="008A4EBF" w:rsidP="00E3592E">
      <w:pPr>
        <w:spacing w:after="120" w:line="360" w:lineRule="auto"/>
        <w:ind w:left="0" w:right="0" w:firstLine="567"/>
        <w:jc w:val="both"/>
        <w:rPr>
          <w:rFonts w:ascii="Times New Roman" w:hAnsi="Times New Roman" w:cs="Times New Roman"/>
          <w:color w:val="000000"/>
          <w:sz w:val="24"/>
          <w:szCs w:val="24"/>
        </w:rPr>
      </w:pPr>
      <w:r w:rsidRPr="00775938">
        <w:rPr>
          <w:rFonts w:ascii="Times New Roman" w:hAnsi="Times New Roman" w:cs="Times New Roman"/>
          <w:color w:val="000000"/>
          <w:sz w:val="24"/>
          <w:szCs w:val="24"/>
        </w:rPr>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w:t>
      </w:r>
    </w:p>
    <w:p w14:paraId="2DE0121C" w14:textId="4B261CE1" w:rsidR="008A4EBF" w:rsidRPr="00775938" w:rsidRDefault="008A4EBF" w:rsidP="008A4EBF">
      <w:pPr>
        <w:spacing w:line="360" w:lineRule="auto"/>
        <w:ind w:left="0" w:right="0" w:firstLine="567"/>
        <w:jc w:val="both"/>
        <w:rPr>
          <w:rFonts w:ascii="Times New Roman" w:hAnsi="Times New Roman" w:cs="Times New Roman"/>
          <w:color w:val="000000"/>
          <w:sz w:val="24"/>
          <w:szCs w:val="24"/>
        </w:rPr>
      </w:pPr>
      <w:r w:rsidRPr="00775938">
        <w:rPr>
          <w:rFonts w:ascii="Times New Roman" w:hAnsi="Times New Roman" w:cs="Times New Roman"/>
          <w:color w:val="000000"/>
          <w:sz w:val="24"/>
          <w:szCs w:val="24"/>
        </w:rPr>
        <w:t>Durum analizinde yer alan her bir bölümde yapılan analizler sonucunda belirlenmiş olan tespitler ve ihtiyaçlardan yola çıkılarak Müdürlüğümüzün stratejik planının mimarisi oluşturulmuştur.</w:t>
      </w:r>
    </w:p>
    <w:p w14:paraId="55CA3C71" w14:textId="32DFA5E3" w:rsidR="00F14753" w:rsidRPr="00775938" w:rsidRDefault="00F14753" w:rsidP="00F14753">
      <w:pPr>
        <w:pStyle w:val="GvdeMetni"/>
        <w:kinsoku w:val="0"/>
        <w:overflowPunct w:val="0"/>
        <w:spacing w:line="348" w:lineRule="auto"/>
        <w:ind w:left="0" w:right="0" w:firstLine="0"/>
        <w:rPr>
          <w:b/>
          <w:bCs/>
          <w:color w:val="981A26"/>
          <w:w w:val="105"/>
          <w:sz w:val="24"/>
          <w:szCs w:val="24"/>
        </w:rPr>
      </w:pPr>
    </w:p>
    <w:p w14:paraId="4A7DA560" w14:textId="713F35A2" w:rsidR="00F14753" w:rsidRPr="00775938" w:rsidRDefault="00F14753" w:rsidP="00F14753">
      <w:pPr>
        <w:pStyle w:val="GvdeMetni"/>
        <w:kinsoku w:val="0"/>
        <w:overflowPunct w:val="0"/>
        <w:spacing w:line="348" w:lineRule="auto"/>
        <w:ind w:left="0" w:right="0" w:firstLine="0"/>
        <w:rPr>
          <w:b/>
          <w:bCs/>
          <w:color w:val="981A26"/>
          <w:w w:val="105"/>
          <w:sz w:val="24"/>
          <w:szCs w:val="24"/>
        </w:rPr>
      </w:pPr>
    </w:p>
    <w:p w14:paraId="72426523" w14:textId="77777777" w:rsidR="00516482" w:rsidRDefault="00516482" w:rsidP="00F14753">
      <w:pPr>
        <w:autoSpaceDE w:val="0"/>
        <w:autoSpaceDN w:val="0"/>
        <w:adjustRightInd w:val="0"/>
        <w:spacing w:before="0" w:line="240" w:lineRule="auto"/>
        <w:ind w:left="0" w:right="0" w:firstLine="0"/>
        <w:jc w:val="left"/>
        <w:rPr>
          <w:rFonts w:cstheme="minorHAnsi"/>
          <w:b/>
          <w:bCs/>
          <w:color w:val="981A26"/>
          <w:kern w:val="0"/>
          <w:sz w:val="72"/>
          <w:szCs w:val="72"/>
        </w:rPr>
      </w:pPr>
    </w:p>
    <w:p w14:paraId="770D722A" w14:textId="5BC6BCB5" w:rsidR="00F14753" w:rsidRPr="004971FE" w:rsidRDefault="00E3592E" w:rsidP="009B04A0">
      <w:pPr>
        <w:autoSpaceDE w:val="0"/>
        <w:autoSpaceDN w:val="0"/>
        <w:adjustRightInd w:val="0"/>
        <w:spacing w:before="0" w:line="240" w:lineRule="auto"/>
        <w:ind w:left="0" w:right="0" w:firstLine="0"/>
        <w:rPr>
          <w:rFonts w:ascii="Book Antiqua" w:hAnsi="Book Antiqua"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971FE">
        <w:rPr>
          <w:rFonts w:ascii="Book Antiqua" w:hAnsi="Book Antiqua"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3</w:t>
      </w:r>
      <w:r w:rsidR="00F14753" w:rsidRPr="004971FE">
        <w:rPr>
          <w:rFonts w:ascii="Book Antiqua" w:hAnsi="Book Antiqua"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BÖLÜM</w:t>
      </w:r>
    </w:p>
    <w:p w14:paraId="4A86D070" w14:textId="77777777" w:rsidR="002F4257" w:rsidRDefault="002F4257" w:rsidP="009B04A0">
      <w:pPr>
        <w:autoSpaceDE w:val="0"/>
        <w:autoSpaceDN w:val="0"/>
        <w:adjustRightInd w:val="0"/>
        <w:spacing w:before="0" w:line="240" w:lineRule="auto"/>
        <w:ind w:left="0" w:right="0" w:firstLine="0"/>
        <w:rPr>
          <w:rFonts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0F727BD" w14:textId="1656539E" w:rsidR="002F4257" w:rsidRPr="002F4257" w:rsidRDefault="002F4257" w:rsidP="009B04A0">
      <w:pPr>
        <w:autoSpaceDE w:val="0"/>
        <w:autoSpaceDN w:val="0"/>
        <w:adjustRightInd w:val="0"/>
        <w:spacing w:before="0" w:line="240" w:lineRule="auto"/>
        <w:ind w:left="0" w:right="0" w:firstLine="0"/>
        <w:rPr>
          <w:rFonts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theme="minorHAnsi"/>
          <w:b/>
          <w:bCs/>
          <w:noProof/>
          <w:color w:val="5B9BD5" w:themeColor="accent5"/>
          <w:kern w:val="0"/>
          <w:sz w:val="96"/>
          <w:szCs w:val="96"/>
          <w:lang w:eastAsia="tr-TR"/>
        </w:rPr>
        <w:drawing>
          <wp:inline distT="0" distB="0" distL="0" distR="0" wp14:anchorId="08D2930B" wp14:editId="3C8BCF4A">
            <wp:extent cx="3419030" cy="314833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lecek.jpg"/>
                    <pic:cNvPicPr/>
                  </pic:nvPicPr>
                  <pic:blipFill>
                    <a:blip r:embed="rId23">
                      <a:extLst>
                        <a:ext uri="{28A0092B-C50C-407E-A947-70E740481C1C}">
                          <a14:useLocalDpi xmlns:a14="http://schemas.microsoft.com/office/drawing/2010/main" val="0"/>
                        </a:ext>
                      </a:extLst>
                    </a:blip>
                    <a:stretch>
                      <a:fillRect/>
                    </a:stretch>
                  </pic:blipFill>
                  <pic:spPr>
                    <a:xfrm>
                      <a:off x="0" y="0"/>
                      <a:ext cx="3428218" cy="3156790"/>
                    </a:xfrm>
                    <a:prstGeom prst="rect">
                      <a:avLst/>
                    </a:prstGeom>
                  </pic:spPr>
                </pic:pic>
              </a:graphicData>
            </a:graphic>
          </wp:inline>
        </w:drawing>
      </w:r>
    </w:p>
    <w:p w14:paraId="0B5E0279" w14:textId="77777777" w:rsidR="009B04A0" w:rsidRPr="002F4257" w:rsidRDefault="009B04A0" w:rsidP="009B04A0">
      <w:pPr>
        <w:autoSpaceDE w:val="0"/>
        <w:autoSpaceDN w:val="0"/>
        <w:adjustRightInd w:val="0"/>
        <w:spacing w:before="0" w:line="240" w:lineRule="auto"/>
        <w:ind w:left="0" w:right="0" w:firstLine="0"/>
        <w:rPr>
          <w:rFonts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9E1A98C" w14:textId="57D60A3A" w:rsidR="00F14753" w:rsidRPr="004971FE" w:rsidRDefault="00F14753" w:rsidP="009B04A0">
      <w:pPr>
        <w:autoSpaceDE w:val="0"/>
        <w:autoSpaceDN w:val="0"/>
        <w:adjustRightInd w:val="0"/>
        <w:spacing w:before="0" w:line="240" w:lineRule="auto"/>
        <w:ind w:left="0" w:right="0" w:firstLine="0"/>
        <w:rPr>
          <w:rFonts w:ascii="Book Antiqua" w:hAnsi="Book Antiqua"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971FE">
        <w:rPr>
          <w:rFonts w:ascii="Book Antiqua" w:hAnsi="Book Antiqua"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GELECEĞE BAKIŞ</w:t>
      </w:r>
    </w:p>
    <w:p w14:paraId="4132361A" w14:textId="77777777" w:rsidR="00F14753" w:rsidRPr="00A37A7D" w:rsidRDefault="00F14753" w:rsidP="00F14753">
      <w:pPr>
        <w:pStyle w:val="GvdeMetni"/>
        <w:kinsoku w:val="0"/>
        <w:overflowPunct w:val="0"/>
        <w:spacing w:line="348" w:lineRule="auto"/>
        <w:ind w:left="0" w:right="0" w:firstLine="0"/>
        <w:jc w:val="left"/>
        <w:rPr>
          <w:rFonts w:asciiTheme="minorHAnsi" w:hAnsiTheme="minorHAnsi" w:cstheme="minorHAnsi"/>
          <w:b/>
          <w:bCs/>
          <w:color w:val="981A26"/>
          <w:sz w:val="72"/>
          <w:szCs w:val="72"/>
        </w:rPr>
      </w:pPr>
    </w:p>
    <w:p w14:paraId="3E525FE8" w14:textId="77777777" w:rsidR="00F14753" w:rsidRPr="00A37A7D" w:rsidRDefault="00F14753" w:rsidP="00F14753">
      <w:pPr>
        <w:rPr>
          <w:rFonts w:eastAsia="Times New Roman" w:cstheme="minorHAnsi"/>
          <w:b/>
          <w:bCs/>
          <w:color w:val="981A26"/>
          <w:kern w:val="0"/>
          <w:sz w:val="72"/>
          <w:szCs w:val="72"/>
          <w:lang w:eastAsia="tr-TR"/>
          <w14:ligatures w14:val="none"/>
        </w:rPr>
      </w:pPr>
      <w:r w:rsidRPr="00A37A7D">
        <w:rPr>
          <w:rFonts w:cstheme="minorHAnsi"/>
          <w:b/>
          <w:bCs/>
          <w:color w:val="981A26"/>
          <w:sz w:val="72"/>
          <w:szCs w:val="72"/>
        </w:rPr>
        <w:br w:type="page"/>
      </w:r>
    </w:p>
    <w:p w14:paraId="29B01CD7" w14:textId="1E747DBD" w:rsidR="00157645" w:rsidRPr="00A75E1F" w:rsidRDefault="00157645" w:rsidP="00157645">
      <w:pPr>
        <w:pStyle w:val="Balk1"/>
        <w:ind w:left="0" w:right="0" w:firstLine="0"/>
        <w:rPr>
          <w:rFonts w:asciiTheme="minorHAnsi" w:hAnsiTheme="minorHAnsi" w:cstheme="minorHAnsi"/>
          <w:b/>
          <w:bCs/>
          <w:color w:val="002060"/>
          <w:sz w:val="40"/>
          <w:szCs w:val="40"/>
        </w:rPr>
      </w:pPr>
      <w:bookmarkStart w:id="52" w:name="_Toc159315398"/>
      <w:bookmarkStart w:id="53" w:name="_Toc159315522"/>
      <w:bookmarkStart w:id="54" w:name="_Toc160024295"/>
      <w:bookmarkStart w:id="55" w:name="_Toc160024334"/>
      <w:bookmarkStart w:id="56" w:name="_Toc160024377"/>
      <w:bookmarkStart w:id="57" w:name="_Toc160459101"/>
      <w:bookmarkStart w:id="58" w:name="_Toc160750120"/>
      <w:bookmarkStart w:id="59" w:name="_Toc160750175"/>
      <w:bookmarkStart w:id="60" w:name="_Toc165791792"/>
      <w:bookmarkStart w:id="61" w:name="_Hlk161264771"/>
      <w:r w:rsidRPr="00A75E1F">
        <w:rPr>
          <w:rFonts w:asciiTheme="minorHAnsi" w:hAnsiTheme="minorHAnsi" w:cstheme="minorHAnsi"/>
          <w:b/>
          <w:bCs/>
          <w:color w:val="002060"/>
          <w:sz w:val="40"/>
          <w:szCs w:val="40"/>
        </w:rPr>
        <w:lastRenderedPageBreak/>
        <w:t>GELECEĞE BAKIŞ</w:t>
      </w:r>
      <w:bookmarkEnd w:id="52"/>
      <w:bookmarkEnd w:id="53"/>
      <w:bookmarkEnd w:id="54"/>
      <w:bookmarkEnd w:id="55"/>
      <w:bookmarkEnd w:id="56"/>
      <w:bookmarkEnd w:id="57"/>
      <w:bookmarkEnd w:id="58"/>
      <w:bookmarkEnd w:id="59"/>
      <w:bookmarkEnd w:id="60"/>
    </w:p>
    <w:p w14:paraId="644F2AD6" w14:textId="49534662" w:rsidR="00157645" w:rsidRPr="00157645" w:rsidRDefault="00157645" w:rsidP="00DC5711">
      <w:pPr>
        <w:pStyle w:val="GvdeMetni"/>
        <w:kinsoku w:val="0"/>
        <w:overflowPunct w:val="0"/>
        <w:spacing w:before="0" w:line="285" w:lineRule="auto"/>
        <w:ind w:left="0" w:right="0" w:firstLine="567"/>
        <w:jc w:val="both"/>
        <w:rPr>
          <w:rFonts w:asciiTheme="minorHAnsi" w:hAnsiTheme="minorHAnsi" w:cstheme="minorHAnsi"/>
          <w:color w:val="231F20"/>
        </w:rPr>
      </w:pPr>
      <w:r w:rsidRPr="00157645">
        <w:rPr>
          <w:rFonts w:asciiTheme="minorHAnsi" w:hAnsiTheme="minorHAnsi" w:cstheme="minorHAnsi"/>
          <w:color w:val="231F20"/>
          <w:w w:val="95"/>
        </w:rPr>
        <w:t>Geleceğe</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bakış</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bölümünde</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misyon,</w:t>
      </w:r>
      <w:r w:rsidRPr="00157645">
        <w:rPr>
          <w:rFonts w:asciiTheme="minorHAnsi" w:hAnsiTheme="minorHAnsi" w:cstheme="minorHAnsi"/>
          <w:color w:val="231F20"/>
          <w:spacing w:val="-38"/>
          <w:w w:val="95"/>
        </w:rPr>
        <w:t xml:space="preserve"> </w:t>
      </w:r>
      <w:r w:rsidR="004541FC">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vizyon</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ve</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temel</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değerler;</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spacing w:val="-3"/>
          <w:w w:val="95"/>
        </w:rPr>
        <w:t>amaçlar,</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hedefler,</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performans</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göstergeleri</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ve</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 xml:space="preserve">stratejiler </w:t>
      </w:r>
      <w:r w:rsidRPr="00157645">
        <w:rPr>
          <w:rFonts w:asciiTheme="minorHAnsi" w:hAnsiTheme="minorHAnsi" w:cstheme="minorHAnsi"/>
          <w:color w:val="231F20"/>
        </w:rPr>
        <w:t>yer</w:t>
      </w:r>
      <w:r w:rsidRPr="00157645">
        <w:rPr>
          <w:rFonts w:asciiTheme="minorHAnsi" w:hAnsiTheme="minorHAnsi" w:cstheme="minorHAnsi"/>
          <w:color w:val="231F20"/>
          <w:spacing w:val="-15"/>
        </w:rPr>
        <w:t xml:space="preserve"> </w:t>
      </w:r>
      <w:r w:rsidRPr="00157645">
        <w:rPr>
          <w:rFonts w:asciiTheme="minorHAnsi" w:hAnsiTheme="minorHAnsi" w:cstheme="minorHAnsi"/>
          <w:color w:val="231F20"/>
        </w:rPr>
        <w:t>almaktadır.</w:t>
      </w:r>
    </w:p>
    <w:p w14:paraId="32325FC4" w14:textId="77777777" w:rsidR="00157645" w:rsidRPr="00157645" w:rsidRDefault="00157645" w:rsidP="009B04A0">
      <w:pPr>
        <w:pStyle w:val="GvdeMetni"/>
        <w:kinsoku w:val="0"/>
        <w:overflowPunct w:val="0"/>
        <w:spacing w:before="1"/>
        <w:ind w:left="0" w:firstLine="0"/>
        <w:jc w:val="both"/>
        <w:rPr>
          <w:rFonts w:asciiTheme="minorHAnsi" w:hAnsiTheme="minorHAnsi" w:cstheme="minorHAnsi"/>
        </w:rPr>
      </w:pPr>
    </w:p>
    <w:p w14:paraId="51909D9F" w14:textId="134237AD" w:rsidR="00157645" w:rsidRPr="00157645" w:rsidRDefault="00A75E1F" w:rsidP="00A75E1F">
      <w:pPr>
        <w:pStyle w:val="Balk1"/>
        <w:ind w:left="0" w:right="0" w:firstLine="0"/>
        <w:rPr>
          <w:rFonts w:asciiTheme="minorHAnsi" w:hAnsiTheme="minorHAnsi" w:cstheme="minorHAnsi"/>
          <w:b/>
          <w:bCs/>
          <w:color w:val="981A26"/>
          <w:spacing w:val="17"/>
          <w:sz w:val="40"/>
          <w:szCs w:val="40"/>
        </w:rPr>
      </w:pPr>
      <w:bookmarkStart w:id="62" w:name="_Toc159315399"/>
      <w:bookmarkStart w:id="63" w:name="_Toc159315523"/>
      <w:bookmarkStart w:id="64" w:name="_Toc160024296"/>
      <w:bookmarkStart w:id="65" w:name="_Toc160024335"/>
      <w:bookmarkStart w:id="66" w:name="_Toc160024378"/>
      <w:bookmarkStart w:id="67" w:name="_Toc160459102"/>
      <w:bookmarkStart w:id="68" w:name="_Toc160750121"/>
      <w:bookmarkStart w:id="69" w:name="_Toc160750176"/>
      <w:bookmarkStart w:id="70" w:name="_Toc165791793"/>
      <w:r w:rsidRPr="00A75E1F">
        <w:rPr>
          <w:rFonts w:asciiTheme="minorHAnsi" w:hAnsiTheme="minorHAnsi" w:cstheme="minorHAnsi"/>
          <w:b/>
          <w:bCs/>
          <w:color w:val="002060"/>
          <w:spacing w:val="8"/>
          <w:sz w:val="40"/>
          <w:szCs w:val="40"/>
        </w:rPr>
        <w:t>3.</w:t>
      </w:r>
      <w:r w:rsidR="00157645" w:rsidRPr="00A75E1F">
        <w:rPr>
          <w:rFonts w:asciiTheme="minorHAnsi" w:hAnsiTheme="minorHAnsi" w:cstheme="minorHAnsi"/>
          <w:b/>
          <w:bCs/>
          <w:color w:val="002060"/>
          <w:spacing w:val="8"/>
          <w:sz w:val="40"/>
          <w:szCs w:val="40"/>
        </w:rPr>
        <w:t xml:space="preserve">MİSYON, VİZYON </w:t>
      </w:r>
      <w:r w:rsidR="00157645" w:rsidRPr="00A75E1F">
        <w:rPr>
          <w:rFonts w:asciiTheme="minorHAnsi" w:hAnsiTheme="minorHAnsi" w:cstheme="minorHAnsi"/>
          <w:b/>
          <w:bCs/>
          <w:color w:val="002060"/>
          <w:spacing w:val="10"/>
          <w:sz w:val="40"/>
          <w:szCs w:val="40"/>
        </w:rPr>
        <w:t xml:space="preserve">VE </w:t>
      </w:r>
      <w:r w:rsidR="00157645" w:rsidRPr="00A75E1F">
        <w:rPr>
          <w:rFonts w:asciiTheme="minorHAnsi" w:hAnsiTheme="minorHAnsi" w:cstheme="minorHAnsi"/>
          <w:b/>
          <w:bCs/>
          <w:color w:val="002060"/>
          <w:spacing w:val="15"/>
          <w:sz w:val="40"/>
          <w:szCs w:val="40"/>
        </w:rPr>
        <w:t>TEMEL</w:t>
      </w:r>
      <w:r w:rsidR="00157645" w:rsidRPr="00A75E1F">
        <w:rPr>
          <w:rFonts w:asciiTheme="minorHAnsi" w:hAnsiTheme="minorHAnsi" w:cstheme="minorHAnsi"/>
          <w:b/>
          <w:bCs/>
          <w:color w:val="002060"/>
          <w:spacing w:val="8"/>
          <w:sz w:val="40"/>
          <w:szCs w:val="40"/>
        </w:rPr>
        <w:t xml:space="preserve"> </w:t>
      </w:r>
      <w:r w:rsidR="00157645" w:rsidRPr="00A75E1F">
        <w:rPr>
          <w:rFonts w:asciiTheme="minorHAnsi" w:hAnsiTheme="minorHAnsi" w:cstheme="minorHAnsi"/>
          <w:b/>
          <w:bCs/>
          <w:color w:val="002060"/>
          <w:spacing w:val="17"/>
          <w:sz w:val="40"/>
          <w:szCs w:val="40"/>
        </w:rPr>
        <w:t>DEĞERLER</w:t>
      </w:r>
      <w:bookmarkEnd w:id="62"/>
      <w:bookmarkEnd w:id="63"/>
      <w:bookmarkEnd w:id="64"/>
      <w:bookmarkEnd w:id="65"/>
      <w:bookmarkEnd w:id="66"/>
      <w:bookmarkEnd w:id="67"/>
      <w:bookmarkEnd w:id="68"/>
      <w:bookmarkEnd w:id="69"/>
      <w:bookmarkEnd w:id="70"/>
    </w:p>
    <w:p w14:paraId="33FBB82D" w14:textId="77777777" w:rsidR="00157645" w:rsidRPr="00157645" w:rsidRDefault="00157645" w:rsidP="00DC5711">
      <w:pPr>
        <w:pStyle w:val="GvdeMetni"/>
        <w:kinsoku w:val="0"/>
        <w:overflowPunct w:val="0"/>
        <w:spacing w:before="0"/>
        <w:ind w:left="0" w:right="0" w:firstLine="567"/>
        <w:jc w:val="left"/>
        <w:rPr>
          <w:rFonts w:asciiTheme="minorHAnsi" w:hAnsiTheme="minorHAnsi" w:cstheme="minorHAnsi"/>
          <w:color w:val="231F20"/>
        </w:rPr>
      </w:pPr>
      <w:r w:rsidRPr="00157645">
        <w:rPr>
          <w:rFonts w:asciiTheme="minorHAnsi" w:hAnsiTheme="minorHAnsi" w:cstheme="minorHAnsi"/>
          <w:color w:val="231F20"/>
        </w:rPr>
        <w:t>Misyon, vizyon ve temel değerlerimiz aşağıda yer almaktadır.</w:t>
      </w:r>
    </w:p>
    <w:p w14:paraId="5AD560E6" w14:textId="6C3FBD98" w:rsidR="00157645" w:rsidRPr="00157645" w:rsidRDefault="00157645" w:rsidP="00157645">
      <w:pPr>
        <w:pStyle w:val="GvdeMetni"/>
        <w:kinsoku w:val="0"/>
        <w:overflowPunct w:val="0"/>
        <w:spacing w:before="4"/>
        <w:rPr>
          <w:rFonts w:asciiTheme="minorHAnsi" w:hAnsiTheme="minorHAnsi" w:cstheme="minorHAnsi"/>
        </w:rPr>
      </w:pPr>
    </w:p>
    <w:p w14:paraId="46F34D7E" w14:textId="64595FC9" w:rsidR="00157645" w:rsidRPr="007838F6" w:rsidRDefault="00104755" w:rsidP="00A75E1F">
      <w:pPr>
        <w:pStyle w:val="Balk1"/>
        <w:jc w:val="left"/>
        <w:rPr>
          <w:b/>
          <w:color w:val="002060"/>
        </w:rPr>
      </w:pPr>
      <w:bookmarkStart w:id="71" w:name="_Toc165791794"/>
      <w:r>
        <w:rPr>
          <w:noProof/>
        </w:rPr>
        <w:pict w14:anchorId="326A0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4pt;margin-top:187.7pt;width:253.5pt;height:132.75pt;z-index:251781120;mso-position-horizontal-relative:margin;mso-position-vertical-relative:margin">
            <v:imagedata r:id="rId24" o:title="Ekran görüntüsü 2024-03-19 105724"/>
            <w10:wrap type="square" anchorx="margin" anchory="margin"/>
          </v:shape>
        </w:pict>
      </w:r>
      <w:r w:rsidR="00A75E1F" w:rsidRPr="007838F6">
        <w:rPr>
          <w:b/>
          <w:color w:val="002060"/>
        </w:rPr>
        <w:t>3.1.</w:t>
      </w:r>
      <w:r w:rsidR="00157645" w:rsidRPr="007838F6">
        <w:rPr>
          <w:b/>
          <w:color w:val="002060"/>
        </w:rPr>
        <w:t>Misyonumuz</w:t>
      </w:r>
      <w:bookmarkEnd w:id="71"/>
    </w:p>
    <w:p w14:paraId="0D9C2377" w14:textId="05D1B7A7" w:rsidR="004541FC" w:rsidRPr="004541FC" w:rsidRDefault="004541FC" w:rsidP="004541FC">
      <w:pPr>
        <w:spacing w:before="0" w:after="160" w:line="300" w:lineRule="auto"/>
        <w:ind w:left="0" w:right="0" w:firstLine="0"/>
        <w:jc w:val="both"/>
        <w:rPr>
          <w:rFonts w:ascii="Book Antiqua" w:eastAsia="Times New Roman" w:hAnsi="Book Antiqua" w:cs="Times New Roman"/>
          <w:kern w:val="0"/>
          <w:sz w:val="24"/>
          <w:szCs w:val="21"/>
          <w:lang w:eastAsia="x-none"/>
          <w14:ligatures w14:val="none"/>
        </w:rPr>
      </w:pPr>
      <w:r w:rsidRPr="004541FC">
        <w:rPr>
          <w:rFonts w:ascii="Book Antiqua" w:eastAsia="Times New Roman" w:hAnsi="Book Antiqua" w:cs="Times New Roman"/>
          <w:kern w:val="0"/>
          <w:sz w:val="24"/>
          <w:szCs w:val="21"/>
          <w:lang w:eastAsia="x-none"/>
          <w14:ligatures w14:val="none"/>
        </w:rPr>
        <w:t>Gelişen ve değişen teknolojiye ayak uydurabilen</w:t>
      </w:r>
      <w:r w:rsidR="009B04A0">
        <w:rPr>
          <w:rFonts w:ascii="Book Antiqua" w:eastAsia="Times New Roman" w:hAnsi="Book Antiqua" w:cs="Times New Roman"/>
          <w:kern w:val="0"/>
          <w:sz w:val="24"/>
          <w:szCs w:val="21"/>
          <w:lang w:eastAsia="x-none"/>
          <w14:ligatures w14:val="none"/>
        </w:rPr>
        <w:t xml:space="preserve">, </w:t>
      </w:r>
      <w:r w:rsidRPr="004541FC">
        <w:rPr>
          <w:rFonts w:ascii="Book Antiqua" w:eastAsia="Times New Roman" w:hAnsi="Book Antiqua" w:cs="Times New Roman"/>
          <w:kern w:val="0"/>
          <w:sz w:val="24"/>
          <w:szCs w:val="21"/>
          <w:lang w:eastAsia="x-none"/>
          <w14:ligatures w14:val="none"/>
        </w:rPr>
        <w:t>Azimli,</w:t>
      </w:r>
    </w:p>
    <w:p w14:paraId="7786E977" w14:textId="77777777" w:rsidR="009B04A0" w:rsidRDefault="004541FC" w:rsidP="004541FC">
      <w:pPr>
        <w:spacing w:before="0" w:after="160" w:line="300" w:lineRule="auto"/>
        <w:ind w:left="0" w:right="0" w:firstLine="0"/>
        <w:jc w:val="both"/>
        <w:rPr>
          <w:rFonts w:ascii="Book Antiqua" w:eastAsia="Times New Roman" w:hAnsi="Book Antiqua" w:cs="Times New Roman"/>
          <w:kern w:val="0"/>
          <w:sz w:val="24"/>
          <w:szCs w:val="21"/>
          <w:lang w:eastAsia="x-none"/>
          <w14:ligatures w14:val="none"/>
        </w:rPr>
      </w:pPr>
      <w:r w:rsidRPr="004541FC">
        <w:rPr>
          <w:rFonts w:ascii="Book Antiqua" w:eastAsia="Times New Roman" w:hAnsi="Book Antiqua" w:cs="Times New Roman"/>
          <w:kern w:val="0"/>
          <w:sz w:val="24"/>
          <w:szCs w:val="21"/>
          <w:lang w:eastAsia="x-none"/>
          <w14:ligatures w14:val="none"/>
        </w:rPr>
        <w:t xml:space="preserve">Zorluklar karşısında baş etme stratejilerini kullanabilen, </w:t>
      </w:r>
    </w:p>
    <w:p w14:paraId="273D6AD3" w14:textId="597F27BB" w:rsidR="004541FC" w:rsidRPr="009B04A0" w:rsidRDefault="009B04A0" w:rsidP="00A75E1F">
      <w:pPr>
        <w:spacing w:before="0" w:after="160" w:line="300" w:lineRule="auto"/>
        <w:ind w:left="0" w:right="0" w:firstLine="0"/>
        <w:jc w:val="both"/>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M</w:t>
      </w:r>
      <w:r w:rsidR="004541FC">
        <w:rPr>
          <w:rFonts w:ascii="Book Antiqua" w:eastAsia="Times New Roman" w:hAnsi="Book Antiqua" w:cs="Times New Roman"/>
          <w:kern w:val="0"/>
          <w:sz w:val="24"/>
          <w:szCs w:val="21"/>
          <w:lang w:eastAsia="x-none"/>
          <w14:ligatures w14:val="none"/>
        </w:rPr>
        <w:t>illi ve manevi değerlerine bağlı</w:t>
      </w:r>
      <w:r>
        <w:rPr>
          <w:rFonts w:ascii="Book Antiqua" w:eastAsia="Times New Roman" w:hAnsi="Book Antiqua" w:cs="Times New Roman"/>
          <w:kern w:val="0"/>
          <w:sz w:val="24"/>
          <w:szCs w:val="21"/>
          <w:lang w:eastAsia="x-none"/>
          <w14:ligatures w14:val="none"/>
        </w:rPr>
        <w:t xml:space="preserve">, </w:t>
      </w:r>
      <w:r w:rsidR="004541FC" w:rsidRPr="004541FC">
        <w:rPr>
          <w:rFonts w:ascii="Book Antiqua" w:eastAsia="Times New Roman" w:hAnsi="Book Antiqua" w:cs="Times New Roman"/>
          <w:kern w:val="0"/>
          <w:sz w:val="24"/>
          <w:szCs w:val="21"/>
          <w:lang w:eastAsia="x-none"/>
          <w14:ligatures w14:val="none"/>
        </w:rPr>
        <w:t>İstikrarlı bir nesil yetiştirmektir</w:t>
      </w:r>
    </w:p>
    <w:p w14:paraId="7E8C969B" w14:textId="17B58324" w:rsidR="00157645" w:rsidRPr="007838F6" w:rsidRDefault="00A75E1F" w:rsidP="00A75E1F">
      <w:pPr>
        <w:pStyle w:val="Balk1"/>
        <w:jc w:val="left"/>
        <w:rPr>
          <w:b/>
          <w:color w:val="002060"/>
        </w:rPr>
      </w:pPr>
      <w:bookmarkStart w:id="72" w:name="_Toc165791795"/>
      <w:r w:rsidRPr="007838F6">
        <w:rPr>
          <w:b/>
          <w:color w:val="002060"/>
        </w:rPr>
        <w:t>3.2.</w:t>
      </w:r>
      <w:r w:rsidR="00157645" w:rsidRPr="007838F6">
        <w:rPr>
          <w:b/>
          <w:color w:val="002060"/>
        </w:rPr>
        <w:t>Vizyonumuz</w:t>
      </w:r>
      <w:bookmarkEnd w:id="72"/>
    </w:p>
    <w:p w14:paraId="30B91270" w14:textId="77777777" w:rsidR="009B04A0" w:rsidRPr="009B04A0" w:rsidRDefault="009B04A0" w:rsidP="009B04A0">
      <w:pPr>
        <w:spacing w:before="0" w:line="360" w:lineRule="auto"/>
        <w:ind w:left="0" w:right="0" w:firstLine="0"/>
        <w:jc w:val="both"/>
        <w:rPr>
          <w:rFonts w:ascii="Book Antiqua" w:eastAsia="Times New Roman" w:hAnsi="Book Antiqua" w:cs="Times New Roman"/>
          <w:color w:val="000000"/>
          <w:kern w:val="0"/>
          <w:sz w:val="24"/>
          <w:szCs w:val="24"/>
          <w:lang w:eastAsia="tr-TR"/>
          <w14:ligatures w14:val="none"/>
        </w:rPr>
      </w:pPr>
      <w:r w:rsidRPr="009B04A0">
        <w:rPr>
          <w:rFonts w:ascii="Book Antiqua" w:eastAsia="Times New Roman" w:hAnsi="Book Antiqua" w:cs="Times New Roman"/>
          <w:color w:val="000000"/>
          <w:kern w:val="0"/>
          <w:sz w:val="24"/>
          <w:szCs w:val="24"/>
          <w:lang w:eastAsia="tr-TR"/>
          <w14:ligatures w14:val="none"/>
        </w:rPr>
        <w:t>Ulusal, insani ve evrensel etik değerlere sahip</w:t>
      </w:r>
    </w:p>
    <w:p w14:paraId="11943950" w14:textId="521BAD91" w:rsidR="00A75E1F" w:rsidRPr="00A75E1F" w:rsidRDefault="009B04A0" w:rsidP="009B04A0">
      <w:pPr>
        <w:spacing w:before="0" w:line="360" w:lineRule="auto"/>
        <w:ind w:left="0" w:right="0" w:firstLine="0"/>
        <w:jc w:val="both"/>
        <w:rPr>
          <w:rFonts w:ascii="Book Antiqua" w:eastAsia="Times New Roman" w:hAnsi="Book Antiqua" w:cs="Times New Roman"/>
          <w:color w:val="000000"/>
          <w:kern w:val="0"/>
          <w:sz w:val="24"/>
          <w:szCs w:val="24"/>
          <w:lang w:eastAsia="tr-TR"/>
          <w14:ligatures w14:val="none"/>
        </w:rPr>
      </w:pPr>
      <w:r w:rsidRPr="009B04A0">
        <w:rPr>
          <w:rFonts w:ascii="Book Antiqua" w:eastAsia="Times New Roman" w:hAnsi="Book Antiqua" w:cs="Times New Roman"/>
          <w:color w:val="000000"/>
          <w:kern w:val="0"/>
          <w:sz w:val="24"/>
          <w:szCs w:val="24"/>
          <w:lang w:eastAsia="tr-TR"/>
          <w14:ligatures w14:val="none"/>
        </w:rPr>
        <w:t>Sosyal, kültürel ve sportif faaliyetlerde kendini gerçekleştirebilen, Topluma yararl</w:t>
      </w:r>
      <w:r>
        <w:rPr>
          <w:rFonts w:ascii="Book Antiqua" w:eastAsia="Times New Roman" w:hAnsi="Book Antiqua" w:cs="Times New Roman"/>
          <w:color w:val="000000"/>
          <w:kern w:val="0"/>
          <w:sz w:val="24"/>
          <w:szCs w:val="24"/>
          <w:lang w:eastAsia="tr-TR"/>
          <w14:ligatures w14:val="none"/>
        </w:rPr>
        <w:t xml:space="preserve">ı, yaratıcı ve pozitif düşünen, </w:t>
      </w:r>
      <w:r w:rsidRPr="009B04A0">
        <w:rPr>
          <w:rFonts w:ascii="Book Antiqua" w:eastAsia="Times New Roman" w:hAnsi="Book Antiqua" w:cs="Times New Roman"/>
          <w:color w:val="000000"/>
          <w:kern w:val="0"/>
          <w:sz w:val="24"/>
          <w:szCs w:val="24"/>
          <w:lang w:eastAsia="tr-TR"/>
          <w14:ligatures w14:val="none"/>
        </w:rPr>
        <w:t>Atatürk ilke ve inkılaplarına bağlı, Fark</w:t>
      </w:r>
      <w:r>
        <w:rPr>
          <w:rFonts w:ascii="Book Antiqua" w:eastAsia="Times New Roman" w:hAnsi="Book Antiqua" w:cs="Times New Roman"/>
          <w:color w:val="000000"/>
          <w:kern w:val="0"/>
          <w:sz w:val="24"/>
          <w:szCs w:val="24"/>
          <w:lang w:eastAsia="tr-TR"/>
          <w14:ligatures w14:val="none"/>
        </w:rPr>
        <w:t xml:space="preserve">lılıkları zenginlik kabul eden, </w:t>
      </w:r>
      <w:r w:rsidRPr="009B04A0">
        <w:rPr>
          <w:rFonts w:ascii="Book Antiqua" w:eastAsia="Times New Roman" w:hAnsi="Book Antiqua" w:cs="Times New Roman"/>
          <w:color w:val="000000"/>
          <w:kern w:val="0"/>
          <w:sz w:val="24"/>
          <w:szCs w:val="24"/>
          <w:lang w:eastAsia="tr-TR"/>
          <w14:ligatures w14:val="none"/>
        </w:rPr>
        <w:t>Araştıran, çağdaş ve demokratik bireyler yetiştirmektir.</w:t>
      </w:r>
    </w:p>
    <w:p w14:paraId="6A3BBD5E" w14:textId="6D9C5299" w:rsidR="00157645" w:rsidRPr="00157645" w:rsidRDefault="006C4866" w:rsidP="00157645">
      <w:pPr>
        <w:pStyle w:val="GvdeMetni"/>
        <w:kinsoku w:val="0"/>
        <w:overflowPunct w:val="0"/>
        <w:spacing w:before="3" w:line="360" w:lineRule="auto"/>
        <w:ind w:left="851" w:right="856"/>
        <w:jc w:val="both"/>
        <w:rPr>
          <w:rFonts w:asciiTheme="minorHAnsi" w:hAnsiTheme="minorHAnsi" w:cstheme="minorHAnsi"/>
        </w:rPr>
      </w:pPr>
      <w:r>
        <w:rPr>
          <w:noProof/>
          <w:color w:val="002060"/>
          <w:sz w:val="20"/>
          <w:szCs w:val="20"/>
        </w:rPr>
        <w:drawing>
          <wp:anchor distT="0" distB="0" distL="114300" distR="114300" simplePos="0" relativeHeight="251869184" behindDoc="0" locked="0" layoutInCell="1" allowOverlap="1" wp14:anchorId="0973C531" wp14:editId="1790F13E">
            <wp:simplePos x="0" y="0"/>
            <wp:positionH relativeFrom="margin">
              <wp:posOffset>3319145</wp:posOffset>
            </wp:positionH>
            <wp:positionV relativeFrom="paragraph">
              <wp:posOffset>259715</wp:posOffset>
            </wp:positionV>
            <wp:extent cx="2867025" cy="2409825"/>
            <wp:effectExtent l="0" t="0" r="9525" b="9525"/>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ğ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67025" cy="2409825"/>
                    </a:xfrm>
                    <a:prstGeom prst="rect">
                      <a:avLst/>
                    </a:prstGeom>
                  </pic:spPr>
                </pic:pic>
              </a:graphicData>
            </a:graphic>
            <wp14:sizeRelH relativeFrom="margin">
              <wp14:pctWidth>0</wp14:pctWidth>
            </wp14:sizeRelH>
            <wp14:sizeRelV relativeFrom="margin">
              <wp14:pctHeight>0</wp14:pctHeight>
            </wp14:sizeRelV>
          </wp:anchor>
        </w:drawing>
      </w:r>
    </w:p>
    <w:p w14:paraId="10DCAEDF" w14:textId="088190CA" w:rsidR="00157645" w:rsidRPr="007838F6" w:rsidRDefault="00A75E1F" w:rsidP="00066EA8">
      <w:pPr>
        <w:pStyle w:val="Balk4"/>
        <w:kinsoku w:val="0"/>
        <w:overflowPunct w:val="0"/>
        <w:spacing w:before="1"/>
        <w:ind w:left="0" w:right="0" w:firstLine="0"/>
        <w:jc w:val="both"/>
        <w:rPr>
          <w:rFonts w:asciiTheme="minorHAnsi" w:hAnsiTheme="minorHAnsi" w:cstheme="minorHAnsi"/>
          <w:b/>
          <w:bCs/>
          <w:i w:val="0"/>
          <w:iCs w:val="0"/>
          <w:color w:val="002060"/>
          <w:sz w:val="24"/>
          <w:szCs w:val="24"/>
        </w:rPr>
      </w:pPr>
      <w:bookmarkStart w:id="73" w:name="_Toc165791796"/>
      <w:r w:rsidRPr="00A75E1F">
        <w:rPr>
          <w:rStyle w:val="Balk1Char"/>
          <w:b/>
          <w:i w:val="0"/>
        </w:rPr>
        <w:t>3</w:t>
      </w:r>
      <w:r w:rsidRPr="007838F6">
        <w:rPr>
          <w:rStyle w:val="Balk1Char"/>
          <w:b/>
          <w:i w:val="0"/>
          <w:color w:val="002060"/>
        </w:rPr>
        <w:t xml:space="preserve">.3 </w:t>
      </w:r>
      <w:r w:rsidR="00157645" w:rsidRPr="007838F6">
        <w:rPr>
          <w:rStyle w:val="Balk1Char"/>
          <w:b/>
          <w:i w:val="0"/>
          <w:color w:val="002060"/>
        </w:rPr>
        <w:t>Temel Değerlerimiz</w:t>
      </w:r>
      <w:bookmarkEnd w:id="73"/>
      <w:r w:rsidR="006C4866">
        <w:rPr>
          <w:rStyle w:val="Balk1Char"/>
          <w:b/>
          <w:i w:val="0"/>
          <w:color w:val="002060"/>
        </w:rPr>
        <w:t xml:space="preserve">                                                       </w:t>
      </w:r>
    </w:p>
    <w:p w14:paraId="7D2D4DD1" w14:textId="07319C69" w:rsidR="00157645" w:rsidRPr="000121AD" w:rsidRDefault="009B04A0" w:rsidP="009B04A0">
      <w:pPr>
        <w:pStyle w:val="ListeParagraf"/>
        <w:numPr>
          <w:ilvl w:val="0"/>
          <w:numId w:val="14"/>
        </w:numPr>
        <w:tabs>
          <w:tab w:val="left" w:pos="426"/>
        </w:tabs>
        <w:kinsoku w:val="0"/>
        <w:overflowPunct w:val="0"/>
        <w:spacing w:before="0" w:line="276" w:lineRule="auto"/>
        <w:ind w:left="0" w:firstLine="0"/>
        <w:jc w:val="both"/>
        <w:rPr>
          <w:rFonts w:ascii="Book Antiqua" w:hAnsi="Book Antiqua" w:cstheme="minorHAnsi"/>
          <w:color w:val="231F20"/>
        </w:rPr>
      </w:pPr>
      <w:r w:rsidRPr="000121AD">
        <w:rPr>
          <w:rFonts w:ascii="Book Antiqua" w:hAnsi="Book Antiqua" w:cstheme="minorHAnsi"/>
          <w:color w:val="231F20"/>
        </w:rPr>
        <w:t>Sabır, hoşgörü ve karalılık</w:t>
      </w:r>
    </w:p>
    <w:p w14:paraId="4E0F3C97" w14:textId="7DADAD71" w:rsidR="00157645" w:rsidRPr="000121AD" w:rsidRDefault="00157645" w:rsidP="009B04A0">
      <w:pPr>
        <w:pStyle w:val="ListeParagraf"/>
        <w:numPr>
          <w:ilvl w:val="0"/>
          <w:numId w:val="14"/>
        </w:numPr>
        <w:tabs>
          <w:tab w:val="left" w:pos="426"/>
        </w:tabs>
        <w:kinsoku w:val="0"/>
        <w:overflowPunct w:val="0"/>
        <w:spacing w:before="0" w:line="276" w:lineRule="auto"/>
        <w:ind w:left="0" w:firstLine="0"/>
        <w:jc w:val="both"/>
        <w:rPr>
          <w:rFonts w:ascii="Book Antiqua" w:hAnsi="Book Antiqua" w:cstheme="minorHAnsi"/>
          <w:color w:val="231F20"/>
        </w:rPr>
      </w:pPr>
      <w:r w:rsidRPr="000121AD">
        <w:rPr>
          <w:rFonts w:ascii="Book Antiqua" w:hAnsi="Book Antiqua" w:cstheme="minorHAnsi"/>
          <w:color w:val="231F20"/>
        </w:rPr>
        <w:t>Kültürel</w:t>
      </w:r>
      <w:r w:rsidRPr="000121AD">
        <w:rPr>
          <w:rFonts w:ascii="Book Antiqua" w:hAnsi="Book Antiqua" w:cstheme="minorHAnsi"/>
          <w:color w:val="231F20"/>
          <w:spacing w:val="-16"/>
        </w:rPr>
        <w:t xml:space="preserve"> </w:t>
      </w:r>
      <w:r w:rsidRPr="000121AD">
        <w:rPr>
          <w:rFonts w:ascii="Book Antiqua" w:hAnsi="Book Antiqua" w:cstheme="minorHAnsi"/>
          <w:color w:val="231F20"/>
        </w:rPr>
        <w:t>ve</w:t>
      </w:r>
      <w:r w:rsidRPr="000121AD">
        <w:rPr>
          <w:rFonts w:ascii="Book Antiqua" w:hAnsi="Book Antiqua" w:cstheme="minorHAnsi"/>
          <w:color w:val="231F20"/>
          <w:spacing w:val="-16"/>
        </w:rPr>
        <w:t xml:space="preserve"> </w:t>
      </w:r>
      <w:r w:rsidRPr="000121AD">
        <w:rPr>
          <w:rFonts w:ascii="Book Antiqua" w:hAnsi="Book Antiqua" w:cstheme="minorHAnsi"/>
          <w:color w:val="231F20"/>
        </w:rPr>
        <w:t>sanatsal</w:t>
      </w:r>
      <w:r w:rsidRPr="000121AD">
        <w:rPr>
          <w:rFonts w:ascii="Book Antiqua" w:hAnsi="Book Antiqua" w:cstheme="minorHAnsi"/>
          <w:color w:val="231F20"/>
          <w:spacing w:val="-16"/>
        </w:rPr>
        <w:t xml:space="preserve"> </w:t>
      </w:r>
      <w:r w:rsidRPr="000121AD">
        <w:rPr>
          <w:rFonts w:ascii="Book Antiqua" w:hAnsi="Book Antiqua" w:cstheme="minorHAnsi"/>
          <w:color w:val="231F20"/>
        </w:rPr>
        <w:t>duyarlılık</w:t>
      </w:r>
    </w:p>
    <w:p w14:paraId="39945BD3" w14:textId="176676A3" w:rsidR="00157645" w:rsidRPr="000121AD" w:rsidRDefault="00157645" w:rsidP="009B04A0">
      <w:pPr>
        <w:pStyle w:val="ListeParagraf"/>
        <w:numPr>
          <w:ilvl w:val="0"/>
          <w:numId w:val="14"/>
        </w:numPr>
        <w:tabs>
          <w:tab w:val="left" w:pos="426"/>
        </w:tabs>
        <w:kinsoku w:val="0"/>
        <w:overflowPunct w:val="0"/>
        <w:spacing w:before="0" w:line="276" w:lineRule="auto"/>
        <w:ind w:left="0" w:firstLine="0"/>
        <w:jc w:val="both"/>
        <w:rPr>
          <w:rFonts w:ascii="Book Antiqua" w:hAnsi="Book Antiqua" w:cstheme="minorHAnsi"/>
          <w:color w:val="231F20"/>
        </w:rPr>
      </w:pPr>
      <w:r w:rsidRPr="000121AD">
        <w:rPr>
          <w:rFonts w:ascii="Book Antiqua" w:hAnsi="Book Antiqua" w:cstheme="minorHAnsi"/>
          <w:color w:val="231F20"/>
        </w:rPr>
        <w:t>İnsan,</w:t>
      </w:r>
      <w:r w:rsidRPr="000121AD">
        <w:rPr>
          <w:rFonts w:ascii="Book Antiqua" w:hAnsi="Book Antiqua" w:cstheme="minorHAnsi"/>
          <w:color w:val="231F20"/>
          <w:spacing w:val="-16"/>
        </w:rPr>
        <w:t xml:space="preserve"> </w:t>
      </w:r>
      <w:r w:rsidRPr="000121AD">
        <w:rPr>
          <w:rFonts w:ascii="Book Antiqua" w:hAnsi="Book Antiqua" w:cstheme="minorHAnsi"/>
          <w:color w:val="231F20"/>
        </w:rPr>
        <w:t>toplum,</w:t>
      </w:r>
      <w:r w:rsidRPr="000121AD">
        <w:rPr>
          <w:rFonts w:ascii="Book Antiqua" w:hAnsi="Book Antiqua" w:cstheme="minorHAnsi"/>
          <w:color w:val="231F20"/>
          <w:spacing w:val="-16"/>
        </w:rPr>
        <w:t xml:space="preserve"> </w:t>
      </w:r>
      <w:r w:rsidRPr="000121AD">
        <w:rPr>
          <w:rFonts w:ascii="Book Antiqua" w:hAnsi="Book Antiqua" w:cstheme="minorHAnsi"/>
          <w:color w:val="231F20"/>
        </w:rPr>
        <w:t>bilim</w:t>
      </w:r>
      <w:r w:rsidRPr="000121AD">
        <w:rPr>
          <w:rFonts w:ascii="Book Antiqua" w:hAnsi="Book Antiqua" w:cstheme="minorHAnsi"/>
          <w:color w:val="231F20"/>
          <w:spacing w:val="-16"/>
        </w:rPr>
        <w:t xml:space="preserve"> </w:t>
      </w:r>
      <w:r w:rsidRPr="000121AD">
        <w:rPr>
          <w:rFonts w:ascii="Book Antiqua" w:hAnsi="Book Antiqua" w:cstheme="minorHAnsi"/>
          <w:color w:val="231F20"/>
        </w:rPr>
        <w:t>ve</w:t>
      </w:r>
      <w:r w:rsidRPr="000121AD">
        <w:rPr>
          <w:rFonts w:ascii="Book Antiqua" w:hAnsi="Book Antiqua" w:cstheme="minorHAnsi"/>
          <w:color w:val="231F20"/>
          <w:spacing w:val="-16"/>
        </w:rPr>
        <w:t xml:space="preserve"> </w:t>
      </w:r>
      <w:r w:rsidRPr="000121AD">
        <w:rPr>
          <w:rFonts w:ascii="Book Antiqua" w:hAnsi="Book Antiqua" w:cstheme="minorHAnsi"/>
          <w:color w:val="231F20"/>
        </w:rPr>
        <w:t>çevre</w:t>
      </w:r>
      <w:r w:rsidRPr="000121AD">
        <w:rPr>
          <w:rFonts w:ascii="Book Antiqua" w:hAnsi="Book Antiqua" w:cstheme="minorHAnsi"/>
          <w:color w:val="231F20"/>
          <w:spacing w:val="-16"/>
        </w:rPr>
        <w:t xml:space="preserve"> </w:t>
      </w:r>
      <w:r w:rsidRPr="000121AD">
        <w:rPr>
          <w:rFonts w:ascii="Book Antiqua" w:hAnsi="Book Antiqua" w:cstheme="minorHAnsi"/>
          <w:color w:val="231F20"/>
        </w:rPr>
        <w:t>duyarlılığı</w:t>
      </w:r>
    </w:p>
    <w:p w14:paraId="0B9387DF" w14:textId="1679B572" w:rsidR="00157645" w:rsidRPr="000121AD" w:rsidRDefault="009B04A0" w:rsidP="009B04A0">
      <w:pPr>
        <w:pStyle w:val="ListeParagraf"/>
        <w:numPr>
          <w:ilvl w:val="0"/>
          <w:numId w:val="14"/>
        </w:numPr>
        <w:tabs>
          <w:tab w:val="left" w:pos="426"/>
        </w:tabs>
        <w:kinsoku w:val="0"/>
        <w:overflowPunct w:val="0"/>
        <w:spacing w:before="0" w:line="276" w:lineRule="auto"/>
        <w:ind w:left="0" w:firstLine="0"/>
        <w:jc w:val="both"/>
        <w:rPr>
          <w:rFonts w:ascii="Book Antiqua" w:hAnsi="Book Antiqua" w:cstheme="minorHAnsi"/>
          <w:color w:val="231F20"/>
        </w:rPr>
      </w:pPr>
      <w:r w:rsidRPr="000121AD">
        <w:rPr>
          <w:rFonts w:ascii="Book Antiqua" w:hAnsi="Book Antiqua" w:cstheme="minorHAnsi"/>
          <w:color w:val="231F20"/>
        </w:rPr>
        <w:t>İnsani</w:t>
      </w:r>
      <w:r w:rsidR="00157645" w:rsidRPr="000121AD">
        <w:rPr>
          <w:rFonts w:ascii="Book Antiqua" w:hAnsi="Book Antiqua" w:cstheme="minorHAnsi"/>
          <w:color w:val="231F20"/>
        </w:rPr>
        <w:t>,</w:t>
      </w:r>
      <w:r w:rsidR="00157645" w:rsidRPr="000121AD">
        <w:rPr>
          <w:rFonts w:ascii="Book Antiqua" w:hAnsi="Book Antiqua" w:cstheme="minorHAnsi"/>
          <w:color w:val="231F20"/>
          <w:spacing w:val="-16"/>
        </w:rPr>
        <w:t xml:space="preserve"> </w:t>
      </w:r>
      <w:r w:rsidRPr="000121AD">
        <w:rPr>
          <w:rFonts w:ascii="Book Antiqua" w:hAnsi="Book Antiqua" w:cstheme="minorHAnsi"/>
          <w:color w:val="231F20"/>
          <w:spacing w:val="-16"/>
        </w:rPr>
        <w:t xml:space="preserve">vicdani ve </w:t>
      </w:r>
      <w:r w:rsidR="00157645" w:rsidRPr="000121AD">
        <w:rPr>
          <w:rFonts w:ascii="Book Antiqua" w:hAnsi="Book Antiqua" w:cstheme="minorHAnsi"/>
          <w:color w:val="231F20"/>
        </w:rPr>
        <w:t>ahlak</w:t>
      </w:r>
      <w:r w:rsidRPr="000121AD">
        <w:rPr>
          <w:rFonts w:ascii="Book Antiqua" w:hAnsi="Book Antiqua" w:cstheme="minorHAnsi"/>
          <w:color w:val="231F20"/>
        </w:rPr>
        <w:t>i</w:t>
      </w:r>
      <w:r w:rsidRPr="000121AD">
        <w:rPr>
          <w:rFonts w:ascii="Book Antiqua" w:hAnsi="Book Antiqua" w:cstheme="minorHAnsi"/>
          <w:color w:val="231F20"/>
          <w:spacing w:val="-16"/>
        </w:rPr>
        <w:t xml:space="preserve"> </w:t>
      </w:r>
      <w:r w:rsidR="00157645" w:rsidRPr="000121AD">
        <w:rPr>
          <w:rFonts w:ascii="Book Antiqua" w:hAnsi="Book Antiqua" w:cstheme="minorHAnsi"/>
          <w:color w:val="231F20"/>
        </w:rPr>
        <w:t>değerlere</w:t>
      </w:r>
      <w:r w:rsidR="00157645" w:rsidRPr="000121AD">
        <w:rPr>
          <w:rFonts w:ascii="Book Antiqua" w:hAnsi="Book Antiqua" w:cstheme="minorHAnsi"/>
          <w:color w:val="231F20"/>
          <w:spacing w:val="-16"/>
        </w:rPr>
        <w:t xml:space="preserve"> </w:t>
      </w:r>
      <w:r w:rsidR="00157645" w:rsidRPr="000121AD">
        <w:rPr>
          <w:rFonts w:ascii="Book Antiqua" w:hAnsi="Book Antiqua" w:cstheme="minorHAnsi"/>
          <w:color w:val="231F20"/>
        </w:rPr>
        <w:t>bağlılık</w:t>
      </w:r>
    </w:p>
    <w:p w14:paraId="35D01DCD" w14:textId="2E351CA7" w:rsidR="00157645" w:rsidRPr="000121AD" w:rsidRDefault="00157645" w:rsidP="009B04A0">
      <w:pPr>
        <w:pStyle w:val="ListeParagraf"/>
        <w:numPr>
          <w:ilvl w:val="0"/>
          <w:numId w:val="14"/>
        </w:numPr>
        <w:tabs>
          <w:tab w:val="left" w:pos="426"/>
        </w:tabs>
        <w:kinsoku w:val="0"/>
        <w:overflowPunct w:val="0"/>
        <w:spacing w:before="0" w:line="276" w:lineRule="auto"/>
        <w:ind w:left="0" w:firstLine="0"/>
        <w:jc w:val="both"/>
        <w:rPr>
          <w:rFonts w:ascii="Book Antiqua" w:hAnsi="Book Antiqua" w:cstheme="minorHAnsi"/>
          <w:color w:val="231F20"/>
        </w:rPr>
      </w:pPr>
      <w:r w:rsidRPr="000121AD">
        <w:rPr>
          <w:rFonts w:ascii="Book Antiqua" w:hAnsi="Book Antiqua" w:cstheme="minorHAnsi"/>
          <w:color w:val="231F20"/>
        </w:rPr>
        <w:t>Hukuk ve</w:t>
      </w:r>
      <w:r w:rsidRPr="000121AD">
        <w:rPr>
          <w:rFonts w:ascii="Book Antiqua" w:hAnsi="Book Antiqua" w:cstheme="minorHAnsi"/>
          <w:color w:val="231F20"/>
          <w:spacing w:val="-29"/>
        </w:rPr>
        <w:t xml:space="preserve"> </w:t>
      </w:r>
      <w:r w:rsidRPr="000121AD">
        <w:rPr>
          <w:rFonts w:ascii="Book Antiqua" w:hAnsi="Book Antiqua" w:cstheme="minorHAnsi"/>
          <w:color w:val="231F20"/>
        </w:rPr>
        <w:t>adalet</w:t>
      </w:r>
    </w:p>
    <w:p w14:paraId="0C140643" w14:textId="02D5AE08" w:rsidR="00157645" w:rsidRPr="000121AD" w:rsidRDefault="00157645" w:rsidP="009B04A0">
      <w:pPr>
        <w:pStyle w:val="ListeParagraf"/>
        <w:numPr>
          <w:ilvl w:val="0"/>
          <w:numId w:val="14"/>
        </w:numPr>
        <w:tabs>
          <w:tab w:val="left" w:pos="426"/>
        </w:tabs>
        <w:kinsoku w:val="0"/>
        <w:overflowPunct w:val="0"/>
        <w:spacing w:before="0" w:line="276" w:lineRule="auto"/>
        <w:ind w:left="0" w:firstLine="0"/>
        <w:jc w:val="both"/>
        <w:rPr>
          <w:rFonts w:ascii="Book Antiqua" w:hAnsi="Book Antiqua" w:cstheme="minorHAnsi"/>
          <w:color w:val="231F20"/>
        </w:rPr>
      </w:pPr>
      <w:r w:rsidRPr="000121AD">
        <w:rPr>
          <w:rFonts w:ascii="Book Antiqua" w:hAnsi="Book Antiqua" w:cstheme="minorHAnsi"/>
          <w:color w:val="231F20"/>
        </w:rPr>
        <w:t>Katılımcılık</w:t>
      </w:r>
      <w:r w:rsidRPr="000121AD">
        <w:rPr>
          <w:rFonts w:ascii="Book Antiqua" w:hAnsi="Book Antiqua" w:cstheme="minorHAnsi"/>
          <w:color w:val="231F20"/>
          <w:spacing w:val="-16"/>
        </w:rPr>
        <w:t xml:space="preserve"> </w:t>
      </w:r>
      <w:r w:rsidRPr="000121AD">
        <w:rPr>
          <w:rFonts w:ascii="Book Antiqua" w:hAnsi="Book Antiqua" w:cstheme="minorHAnsi"/>
          <w:color w:val="231F20"/>
        </w:rPr>
        <w:t>ve</w:t>
      </w:r>
      <w:r w:rsidRPr="000121AD">
        <w:rPr>
          <w:rFonts w:ascii="Book Antiqua" w:hAnsi="Book Antiqua" w:cstheme="minorHAnsi"/>
          <w:color w:val="231F20"/>
          <w:spacing w:val="-16"/>
        </w:rPr>
        <w:t xml:space="preserve"> </w:t>
      </w:r>
      <w:r w:rsidRPr="000121AD">
        <w:rPr>
          <w:rFonts w:ascii="Book Antiqua" w:hAnsi="Book Antiqua" w:cstheme="minorHAnsi"/>
          <w:color w:val="231F20"/>
        </w:rPr>
        <w:t>istişare</w:t>
      </w:r>
      <w:r w:rsidRPr="000121AD">
        <w:rPr>
          <w:rFonts w:ascii="Book Antiqua" w:hAnsi="Book Antiqua" w:cstheme="minorHAnsi"/>
          <w:color w:val="231F20"/>
          <w:spacing w:val="-16"/>
        </w:rPr>
        <w:t xml:space="preserve"> </w:t>
      </w:r>
      <w:r w:rsidRPr="000121AD">
        <w:rPr>
          <w:rFonts w:ascii="Book Antiqua" w:hAnsi="Book Antiqua" w:cstheme="minorHAnsi"/>
          <w:color w:val="231F20"/>
        </w:rPr>
        <w:t>kültürü</w:t>
      </w:r>
    </w:p>
    <w:p w14:paraId="7740E212" w14:textId="27FE7EB0" w:rsidR="00157645" w:rsidRPr="000121AD" w:rsidRDefault="00157645" w:rsidP="009B04A0">
      <w:pPr>
        <w:pStyle w:val="ListeParagraf"/>
        <w:numPr>
          <w:ilvl w:val="0"/>
          <w:numId w:val="14"/>
        </w:numPr>
        <w:tabs>
          <w:tab w:val="left" w:pos="426"/>
        </w:tabs>
        <w:kinsoku w:val="0"/>
        <w:overflowPunct w:val="0"/>
        <w:spacing w:before="0" w:line="276" w:lineRule="auto"/>
        <w:ind w:left="0" w:firstLine="0"/>
        <w:jc w:val="both"/>
        <w:rPr>
          <w:rFonts w:ascii="Book Antiqua" w:hAnsi="Book Antiqua" w:cstheme="minorHAnsi"/>
          <w:color w:val="231F20"/>
        </w:rPr>
      </w:pPr>
      <w:r w:rsidRPr="000121AD">
        <w:rPr>
          <w:rFonts w:ascii="Book Antiqua" w:hAnsi="Book Antiqua" w:cstheme="minorHAnsi"/>
          <w:color w:val="231F20"/>
        </w:rPr>
        <w:t>Tarafsızlık,</w:t>
      </w:r>
      <w:r w:rsidRPr="000121AD">
        <w:rPr>
          <w:rFonts w:ascii="Book Antiqua" w:hAnsi="Book Antiqua" w:cstheme="minorHAnsi"/>
          <w:color w:val="231F20"/>
          <w:spacing w:val="-17"/>
        </w:rPr>
        <w:t xml:space="preserve"> </w:t>
      </w:r>
      <w:r w:rsidRPr="000121AD">
        <w:rPr>
          <w:rFonts w:ascii="Book Antiqua" w:hAnsi="Book Antiqua" w:cstheme="minorHAnsi"/>
          <w:color w:val="231F20"/>
        </w:rPr>
        <w:t>hesap</w:t>
      </w:r>
      <w:r w:rsidRPr="000121AD">
        <w:rPr>
          <w:rFonts w:ascii="Book Antiqua" w:hAnsi="Book Antiqua" w:cstheme="minorHAnsi"/>
          <w:color w:val="231F20"/>
          <w:spacing w:val="-17"/>
        </w:rPr>
        <w:t xml:space="preserve"> </w:t>
      </w:r>
      <w:r w:rsidRPr="000121AD">
        <w:rPr>
          <w:rFonts w:ascii="Book Antiqua" w:hAnsi="Book Antiqua" w:cstheme="minorHAnsi"/>
          <w:color w:val="231F20"/>
        </w:rPr>
        <w:t>verebilirlik</w:t>
      </w:r>
      <w:r w:rsidRPr="000121AD">
        <w:rPr>
          <w:rFonts w:ascii="Book Antiqua" w:hAnsi="Book Antiqua" w:cstheme="minorHAnsi"/>
          <w:color w:val="231F20"/>
          <w:spacing w:val="-17"/>
        </w:rPr>
        <w:t xml:space="preserve"> </w:t>
      </w:r>
      <w:r w:rsidRPr="000121AD">
        <w:rPr>
          <w:rFonts w:ascii="Book Antiqua" w:hAnsi="Book Antiqua" w:cstheme="minorHAnsi"/>
          <w:color w:val="231F20"/>
        </w:rPr>
        <w:t>ve</w:t>
      </w:r>
      <w:r w:rsidRPr="000121AD">
        <w:rPr>
          <w:rFonts w:ascii="Book Antiqua" w:hAnsi="Book Antiqua" w:cstheme="minorHAnsi"/>
          <w:color w:val="231F20"/>
          <w:spacing w:val="-17"/>
        </w:rPr>
        <w:t xml:space="preserve"> </w:t>
      </w:r>
      <w:r w:rsidRPr="000121AD">
        <w:rPr>
          <w:rFonts w:ascii="Book Antiqua" w:hAnsi="Book Antiqua" w:cstheme="minorHAnsi"/>
          <w:color w:val="231F20"/>
        </w:rPr>
        <w:t>şeffaflık</w:t>
      </w:r>
    </w:p>
    <w:p w14:paraId="0F2DD36A" w14:textId="7DC8EFB3" w:rsidR="00157645" w:rsidRPr="000121AD" w:rsidRDefault="00157645" w:rsidP="009B04A0">
      <w:pPr>
        <w:pStyle w:val="ListeParagraf"/>
        <w:numPr>
          <w:ilvl w:val="0"/>
          <w:numId w:val="14"/>
        </w:numPr>
        <w:tabs>
          <w:tab w:val="left" w:pos="426"/>
        </w:tabs>
        <w:kinsoku w:val="0"/>
        <w:overflowPunct w:val="0"/>
        <w:spacing w:before="0"/>
        <w:ind w:left="0" w:firstLine="0"/>
        <w:jc w:val="both"/>
        <w:rPr>
          <w:rFonts w:asciiTheme="minorHAnsi" w:hAnsiTheme="minorHAnsi" w:cstheme="minorHAnsi"/>
          <w:color w:val="231F20"/>
          <w:sz w:val="22"/>
          <w:szCs w:val="22"/>
        </w:rPr>
      </w:pPr>
      <w:r w:rsidRPr="000121AD">
        <w:rPr>
          <w:rFonts w:ascii="Book Antiqua" w:hAnsi="Book Antiqua" w:cstheme="minorHAnsi"/>
          <w:color w:val="231F20"/>
        </w:rPr>
        <w:t>Sorumluluk</w:t>
      </w:r>
    </w:p>
    <w:p w14:paraId="5BF44FCF" w14:textId="7F8AF7CF" w:rsidR="000121AD" w:rsidRDefault="000121AD" w:rsidP="009B04A0">
      <w:pPr>
        <w:pStyle w:val="ListeParagraf"/>
        <w:numPr>
          <w:ilvl w:val="0"/>
          <w:numId w:val="14"/>
        </w:numPr>
        <w:tabs>
          <w:tab w:val="left" w:pos="426"/>
        </w:tabs>
        <w:kinsoku w:val="0"/>
        <w:overflowPunct w:val="0"/>
        <w:spacing w:before="0"/>
        <w:ind w:left="0" w:firstLine="0"/>
        <w:jc w:val="both"/>
        <w:rPr>
          <w:rFonts w:asciiTheme="minorHAnsi" w:hAnsiTheme="minorHAnsi" w:cstheme="minorHAnsi"/>
          <w:color w:val="231F20"/>
          <w:sz w:val="22"/>
          <w:szCs w:val="22"/>
        </w:rPr>
      </w:pPr>
      <w:r>
        <w:rPr>
          <w:rFonts w:ascii="Book Antiqua" w:hAnsi="Book Antiqua" w:cstheme="minorHAnsi"/>
          <w:color w:val="231F20"/>
        </w:rPr>
        <w:t>Kendisiyle ve çevresiyle barışık olmak</w:t>
      </w:r>
    </w:p>
    <w:p w14:paraId="20A0B272" w14:textId="55737EBA" w:rsidR="00A75E1F" w:rsidRDefault="00A75E1F" w:rsidP="009B04A0">
      <w:pPr>
        <w:tabs>
          <w:tab w:val="left" w:pos="426"/>
        </w:tabs>
        <w:kinsoku w:val="0"/>
        <w:overflowPunct w:val="0"/>
        <w:spacing w:before="0"/>
        <w:jc w:val="both"/>
        <w:rPr>
          <w:rFonts w:cstheme="minorHAnsi"/>
          <w:color w:val="231F20"/>
        </w:rPr>
      </w:pPr>
    </w:p>
    <w:p w14:paraId="181F119A" w14:textId="3706B830" w:rsidR="00A75E1F" w:rsidRDefault="00A75E1F" w:rsidP="00A75E1F">
      <w:pPr>
        <w:tabs>
          <w:tab w:val="left" w:pos="426"/>
        </w:tabs>
        <w:kinsoku w:val="0"/>
        <w:overflowPunct w:val="0"/>
        <w:spacing w:before="160"/>
        <w:jc w:val="both"/>
        <w:rPr>
          <w:rFonts w:cstheme="minorHAnsi"/>
          <w:color w:val="231F20"/>
        </w:rPr>
      </w:pPr>
    </w:p>
    <w:bookmarkEnd w:id="61"/>
    <w:p w14:paraId="1AFA0E58" w14:textId="37BA8B4A" w:rsidR="00820584" w:rsidRPr="002F4257" w:rsidRDefault="00820584" w:rsidP="002F4257">
      <w:pPr>
        <w:kinsoku w:val="0"/>
        <w:overflowPunct w:val="0"/>
        <w:autoSpaceDE w:val="0"/>
        <w:autoSpaceDN w:val="0"/>
        <w:adjustRightInd w:val="0"/>
        <w:spacing w:before="0" w:line="240" w:lineRule="auto"/>
        <w:ind w:left="0" w:right="0" w:firstLine="0"/>
        <w:jc w:val="left"/>
        <w:rPr>
          <w:rFonts w:ascii="Times New Roman" w:hAnsi="Times New Roman" w:cs="Times New Roman"/>
          <w:kern w:val="0"/>
          <w:sz w:val="20"/>
          <w:szCs w:val="20"/>
        </w:rPr>
      </w:pPr>
    </w:p>
    <w:p w14:paraId="5ECA9DFB" w14:textId="2EFCB241" w:rsidR="00A75E1F" w:rsidRPr="004971FE" w:rsidRDefault="00A75E1F" w:rsidP="006773CA">
      <w:pPr>
        <w:tabs>
          <w:tab w:val="left" w:pos="3384"/>
        </w:tabs>
        <w:spacing w:before="0"/>
        <w:ind w:left="3051" w:right="0" w:hanging="3051"/>
        <w:rPr>
          <w:rFonts w:ascii="Book Antiqua" w:hAnsi="Book Antiqua" w:cstheme="minorHAnsi"/>
          <w:b/>
          <w:bCs/>
          <w:color w:val="0070C0"/>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971FE">
        <w:rPr>
          <w:rFonts w:ascii="Book Antiqua" w:hAnsi="Book Antiqua" w:cstheme="minorHAnsi"/>
          <w:b/>
          <w:bCs/>
          <w:color w:val="0070C0"/>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 BÖLÜM</w:t>
      </w:r>
    </w:p>
    <w:p w14:paraId="2ADBB41F" w14:textId="0E9B5654" w:rsidR="002F4257" w:rsidRPr="002F4257" w:rsidRDefault="004812A2" w:rsidP="006773CA">
      <w:pPr>
        <w:tabs>
          <w:tab w:val="left" w:pos="3384"/>
        </w:tabs>
        <w:spacing w:before="0"/>
        <w:ind w:left="3051" w:right="0" w:hanging="3051"/>
        <w:rPr>
          <w:rFonts w:cstheme="minorHAnsi"/>
          <w:b/>
          <w:bCs/>
          <w:color w:val="0070C0"/>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theme="minorHAnsi"/>
          <w:b/>
          <w:bCs/>
          <w:noProof/>
          <w:color w:val="0070C0"/>
          <w:kern w:val="0"/>
          <w:sz w:val="96"/>
          <w:szCs w:val="96"/>
          <w:lang w:eastAsia="tr-TR"/>
        </w:rPr>
        <w:drawing>
          <wp:inline distT="0" distB="0" distL="0" distR="0" wp14:anchorId="784B97E0" wp14:editId="54E55DC8">
            <wp:extent cx="4374515" cy="1847651"/>
            <wp:effectExtent l="0" t="0" r="6985" b="63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37463" cy="1874238"/>
                    </a:xfrm>
                    <a:prstGeom prst="rect">
                      <a:avLst/>
                    </a:prstGeom>
                  </pic:spPr>
                </pic:pic>
              </a:graphicData>
            </a:graphic>
          </wp:inline>
        </w:drawing>
      </w:r>
    </w:p>
    <w:p w14:paraId="0C83C2C5" w14:textId="473929E6" w:rsidR="00272662" w:rsidRPr="00816617" w:rsidRDefault="00A75E1F" w:rsidP="00816617">
      <w:pPr>
        <w:tabs>
          <w:tab w:val="left" w:pos="3384"/>
          <w:tab w:val="left" w:pos="7371"/>
        </w:tabs>
        <w:ind w:left="74" w:right="0" w:hanging="74"/>
        <w:rPr>
          <w:rFonts w:ascii="Book Antiqua" w:eastAsia="Times New Roman" w:hAnsi="Book Antiqua" w:cs="Times New Roman"/>
          <w:b/>
          <w:color w:val="C00000"/>
          <w:kern w:val="0"/>
          <w:sz w:val="72"/>
          <w:szCs w:val="72"/>
          <w:lang w:eastAsia="tr-TR"/>
          <w14:ligatures w14:val="none"/>
        </w:rPr>
      </w:pPr>
      <w:r w:rsidRPr="002F4257">
        <w:rPr>
          <w:rFonts w:ascii="Book Antiqua" w:eastAsia="Times New Roman" w:hAnsi="Book Antiqua" w:cs="Times New Roman"/>
          <w:b/>
          <w:color w:val="5B9BD5" w:themeColor="accent5"/>
          <w:kern w:val="0"/>
          <w:sz w:val="96"/>
          <w:szCs w:val="96"/>
          <w:lang w:eastAsia="tr-T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t>AMAÇ, HEDEF VE PERFORMANS GÖSTERGESİ İLE STRATEJİLERİN BELİRLENMESİ</w:t>
      </w:r>
    </w:p>
    <w:p w14:paraId="35D3C972" w14:textId="7F6FE502" w:rsidR="00272662" w:rsidRPr="007838F6" w:rsidRDefault="00272662" w:rsidP="00272662">
      <w:pPr>
        <w:pStyle w:val="Balk1"/>
        <w:ind w:left="0" w:right="0" w:firstLine="0"/>
        <w:jc w:val="left"/>
        <w:rPr>
          <w:rFonts w:eastAsia="SimSun"/>
          <w:b/>
          <w:color w:val="002060"/>
        </w:rPr>
      </w:pPr>
      <w:bookmarkStart w:id="74" w:name="_Toc165791797"/>
      <w:r w:rsidRPr="007838F6">
        <w:rPr>
          <w:rFonts w:eastAsia="SimSun"/>
          <w:b/>
          <w:color w:val="002060"/>
        </w:rPr>
        <w:lastRenderedPageBreak/>
        <w:t>4.1.AMAÇ, HEDEF VE PERFORMANS GÖSTERGESİ İLE STRATEJİLERİN BELİRLENMESİ</w:t>
      </w:r>
      <w:bookmarkEnd w:id="74"/>
    </w:p>
    <w:tbl>
      <w:tblPr>
        <w:tblW w:w="10348" w:type="dxa"/>
        <w:tblInd w:w="-577" w:type="dxa"/>
        <w:tblLayout w:type="fixed"/>
        <w:tblCellMar>
          <w:left w:w="70" w:type="dxa"/>
          <w:right w:w="70" w:type="dxa"/>
        </w:tblCellMar>
        <w:tblLook w:val="04A0" w:firstRow="1" w:lastRow="0" w:firstColumn="1" w:lastColumn="0" w:noHBand="0" w:noVBand="1"/>
      </w:tblPr>
      <w:tblGrid>
        <w:gridCol w:w="2127"/>
        <w:gridCol w:w="2064"/>
        <w:gridCol w:w="1054"/>
        <w:gridCol w:w="992"/>
        <w:gridCol w:w="851"/>
        <w:gridCol w:w="850"/>
        <w:gridCol w:w="851"/>
        <w:gridCol w:w="709"/>
        <w:gridCol w:w="850"/>
      </w:tblGrid>
      <w:tr w:rsidR="00272662" w:rsidRPr="00272662" w14:paraId="3762FF71" w14:textId="77777777" w:rsidTr="006A4EBA">
        <w:trPr>
          <w:trHeight w:val="830"/>
        </w:trPr>
        <w:tc>
          <w:tcPr>
            <w:tcW w:w="4191" w:type="dxa"/>
            <w:gridSpan w:val="2"/>
            <w:tcBorders>
              <w:top w:val="single" w:sz="8" w:space="0" w:color="auto"/>
              <w:left w:val="single" w:sz="8" w:space="0" w:color="auto"/>
              <w:bottom w:val="single" w:sz="4" w:space="0" w:color="auto"/>
              <w:right w:val="single" w:sz="4" w:space="0" w:color="auto"/>
            </w:tcBorders>
            <w:shd w:val="clear" w:color="auto" w:fill="FBE4D5" w:themeFill="accent2" w:themeFillTint="33"/>
            <w:noWrap/>
            <w:vAlign w:val="center"/>
            <w:hideMark/>
          </w:tcPr>
          <w:p w14:paraId="18E3F801"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Amaç 1</w:t>
            </w:r>
          </w:p>
        </w:tc>
        <w:tc>
          <w:tcPr>
            <w:tcW w:w="6157" w:type="dxa"/>
            <w:gridSpan w:val="7"/>
            <w:tcBorders>
              <w:top w:val="single" w:sz="8" w:space="0" w:color="auto"/>
              <w:left w:val="nil"/>
              <w:bottom w:val="single" w:sz="4" w:space="0" w:color="auto"/>
              <w:right w:val="single" w:sz="8" w:space="0" w:color="000000"/>
            </w:tcBorders>
            <w:shd w:val="clear" w:color="auto" w:fill="auto"/>
            <w:vAlign w:val="center"/>
            <w:hideMark/>
          </w:tcPr>
          <w:p w14:paraId="7CADECD1" w14:textId="645DC289" w:rsidR="00272662" w:rsidRPr="00272662" w:rsidRDefault="000121AD"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0121AD">
              <w:rPr>
                <w:rFonts w:ascii="Times New Roman" w:eastAsia="Times New Roman" w:hAnsi="Times New Roman" w:cs="Times New Roman"/>
                <w:color w:val="000000"/>
                <w:kern w:val="0"/>
                <w:sz w:val="20"/>
                <w:szCs w:val="20"/>
                <w:lang w:eastAsia="tr-TR"/>
                <w14:ligatures w14:val="none"/>
              </w:rPr>
              <w:t>Kayıt bölgemizde yer alan çocukların okullaşma oranlarını artıran, öğrencilerin uyum ve devamsızlık sorunlarını gideren etkin bir yönetim yapısı kurulacaktır.</w:t>
            </w:r>
          </w:p>
        </w:tc>
      </w:tr>
      <w:tr w:rsidR="00272662" w:rsidRPr="00272662" w14:paraId="67324C8A" w14:textId="77777777" w:rsidTr="006A4EBA">
        <w:trPr>
          <w:trHeight w:val="802"/>
        </w:trPr>
        <w:tc>
          <w:tcPr>
            <w:tcW w:w="4191" w:type="dxa"/>
            <w:gridSpan w:val="2"/>
            <w:tcBorders>
              <w:top w:val="single" w:sz="4" w:space="0" w:color="auto"/>
              <w:left w:val="single" w:sz="8" w:space="0" w:color="auto"/>
              <w:bottom w:val="single" w:sz="4" w:space="0" w:color="auto"/>
              <w:right w:val="single" w:sz="4" w:space="0" w:color="auto"/>
            </w:tcBorders>
            <w:shd w:val="clear" w:color="auto" w:fill="FBE4D5" w:themeFill="accent2" w:themeFillTint="33"/>
            <w:noWrap/>
            <w:vAlign w:val="center"/>
            <w:hideMark/>
          </w:tcPr>
          <w:p w14:paraId="6BEE7315"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 1.1.</w:t>
            </w:r>
          </w:p>
        </w:tc>
        <w:tc>
          <w:tcPr>
            <w:tcW w:w="6157" w:type="dxa"/>
            <w:gridSpan w:val="7"/>
            <w:tcBorders>
              <w:top w:val="single" w:sz="4" w:space="0" w:color="auto"/>
              <w:left w:val="nil"/>
              <w:bottom w:val="single" w:sz="4" w:space="0" w:color="auto"/>
              <w:right w:val="single" w:sz="8" w:space="0" w:color="000000"/>
            </w:tcBorders>
            <w:shd w:val="clear" w:color="auto" w:fill="auto"/>
            <w:vAlign w:val="center"/>
            <w:hideMark/>
          </w:tcPr>
          <w:p w14:paraId="35C1CF16" w14:textId="73F527E9" w:rsidR="00272662" w:rsidRPr="00272662" w:rsidRDefault="000121AD"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0121AD">
              <w:rPr>
                <w:rFonts w:ascii="Times New Roman" w:eastAsia="Times New Roman" w:hAnsi="Times New Roman" w:cs="Times New Roman"/>
                <w:color w:val="000000"/>
                <w:kern w:val="0"/>
                <w:sz w:val="20"/>
                <w:szCs w:val="20"/>
                <w:lang w:eastAsia="tr-TR"/>
                <w14:ligatures w14:val="none"/>
              </w:rPr>
              <w:t>Kayıt bölgemizde yer alan çocukların okullaşma oranları artırılacak ve öğrencilerin uyum ve devamsızlık sorunları da giderilecektir.</w:t>
            </w:r>
          </w:p>
        </w:tc>
      </w:tr>
      <w:tr w:rsidR="00272662" w:rsidRPr="00272662" w14:paraId="49D0989A" w14:textId="77777777" w:rsidTr="006A4EBA">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0FAF4A43"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1054" w:type="dxa"/>
            <w:tcBorders>
              <w:top w:val="nil"/>
              <w:left w:val="nil"/>
              <w:bottom w:val="single" w:sz="4" w:space="0" w:color="auto"/>
              <w:right w:val="single" w:sz="4" w:space="0" w:color="auto"/>
            </w:tcBorders>
            <w:shd w:val="clear" w:color="auto" w:fill="F7CAAC" w:themeFill="accent2" w:themeFillTint="66"/>
            <w:noWrap/>
            <w:vAlign w:val="center"/>
            <w:hideMark/>
          </w:tcPr>
          <w:p w14:paraId="52C0B70B"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992" w:type="dxa"/>
            <w:tcBorders>
              <w:top w:val="nil"/>
              <w:left w:val="nil"/>
              <w:bottom w:val="single" w:sz="4" w:space="0" w:color="auto"/>
              <w:right w:val="single" w:sz="4" w:space="0" w:color="auto"/>
            </w:tcBorders>
            <w:shd w:val="clear" w:color="auto" w:fill="F7CAAC" w:themeFill="accent2" w:themeFillTint="66"/>
            <w:vAlign w:val="center"/>
            <w:hideMark/>
          </w:tcPr>
          <w:p w14:paraId="463AFE82"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851" w:type="dxa"/>
            <w:tcBorders>
              <w:top w:val="nil"/>
              <w:left w:val="nil"/>
              <w:bottom w:val="single" w:sz="4" w:space="0" w:color="auto"/>
              <w:right w:val="single" w:sz="4" w:space="0" w:color="auto"/>
            </w:tcBorders>
            <w:shd w:val="clear" w:color="auto" w:fill="F7CAAC" w:themeFill="accent2" w:themeFillTint="66"/>
            <w:noWrap/>
            <w:vAlign w:val="center"/>
            <w:hideMark/>
          </w:tcPr>
          <w:p w14:paraId="60428F13"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850" w:type="dxa"/>
            <w:tcBorders>
              <w:top w:val="nil"/>
              <w:left w:val="nil"/>
              <w:bottom w:val="single" w:sz="4" w:space="0" w:color="auto"/>
              <w:right w:val="single" w:sz="4" w:space="0" w:color="auto"/>
            </w:tcBorders>
            <w:shd w:val="clear" w:color="auto" w:fill="F7CAAC" w:themeFill="accent2" w:themeFillTint="66"/>
            <w:noWrap/>
            <w:vAlign w:val="center"/>
            <w:hideMark/>
          </w:tcPr>
          <w:p w14:paraId="7477C189"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851" w:type="dxa"/>
            <w:tcBorders>
              <w:top w:val="nil"/>
              <w:left w:val="nil"/>
              <w:bottom w:val="single" w:sz="4" w:space="0" w:color="auto"/>
              <w:right w:val="single" w:sz="4" w:space="0" w:color="auto"/>
            </w:tcBorders>
            <w:shd w:val="clear" w:color="auto" w:fill="F7CAAC" w:themeFill="accent2" w:themeFillTint="66"/>
            <w:noWrap/>
            <w:vAlign w:val="center"/>
            <w:hideMark/>
          </w:tcPr>
          <w:p w14:paraId="3148ABB7"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709" w:type="dxa"/>
            <w:tcBorders>
              <w:top w:val="nil"/>
              <w:left w:val="nil"/>
              <w:bottom w:val="single" w:sz="4" w:space="0" w:color="auto"/>
              <w:right w:val="single" w:sz="4" w:space="0" w:color="auto"/>
            </w:tcBorders>
            <w:shd w:val="clear" w:color="auto" w:fill="F7CAAC" w:themeFill="accent2" w:themeFillTint="66"/>
            <w:noWrap/>
            <w:vAlign w:val="center"/>
            <w:hideMark/>
          </w:tcPr>
          <w:p w14:paraId="4BF06A90"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850" w:type="dxa"/>
            <w:tcBorders>
              <w:top w:val="nil"/>
              <w:left w:val="nil"/>
              <w:bottom w:val="single" w:sz="4" w:space="0" w:color="auto"/>
              <w:right w:val="single" w:sz="8" w:space="0" w:color="auto"/>
            </w:tcBorders>
            <w:shd w:val="clear" w:color="auto" w:fill="F7CAAC" w:themeFill="accent2" w:themeFillTint="66"/>
            <w:noWrap/>
            <w:vAlign w:val="center"/>
            <w:hideMark/>
          </w:tcPr>
          <w:p w14:paraId="61350368"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272662" w:rsidRPr="00272662" w14:paraId="4E032A69" w14:textId="77777777" w:rsidTr="00BA7C40">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vAlign w:val="center"/>
          </w:tcPr>
          <w:p w14:paraId="208AA097" w14:textId="77777777" w:rsidR="000121AD" w:rsidRPr="000121AD" w:rsidRDefault="00272662" w:rsidP="000121AD">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1.1.1. </w:t>
            </w:r>
            <w:r w:rsidR="000121AD" w:rsidRPr="000121AD">
              <w:rPr>
                <w:rFonts w:ascii="Times New Roman" w:eastAsia="Times New Roman" w:hAnsi="Times New Roman" w:cs="Times New Roman"/>
                <w:b/>
                <w:bCs/>
                <w:color w:val="000000"/>
                <w:kern w:val="0"/>
                <w:sz w:val="18"/>
                <w:szCs w:val="18"/>
                <w:lang w:eastAsia="tr-TR"/>
                <w14:ligatures w14:val="none"/>
              </w:rPr>
              <w:t>Kayıt bölgesindeki öğrencilerden</w:t>
            </w:r>
          </w:p>
          <w:p w14:paraId="627B3465" w14:textId="013F92C2" w:rsidR="00272662" w:rsidRPr="00272662" w:rsidRDefault="000121AD" w:rsidP="000121AD">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0121AD">
              <w:rPr>
                <w:rFonts w:ascii="Times New Roman" w:eastAsia="Times New Roman" w:hAnsi="Times New Roman" w:cs="Times New Roman"/>
                <w:b/>
                <w:bCs/>
                <w:color w:val="000000"/>
                <w:kern w:val="0"/>
                <w:sz w:val="18"/>
                <w:szCs w:val="18"/>
                <w:lang w:eastAsia="tr-TR"/>
                <w14:ligatures w14:val="none"/>
              </w:rPr>
              <w:t>okula kayıt yaptıranların oranı</w:t>
            </w:r>
            <w:r w:rsidR="00272662" w:rsidRPr="00272662">
              <w:rPr>
                <w:rFonts w:ascii="Times New Roman" w:eastAsia="Times New Roman" w:hAnsi="Times New Roman" w:cs="Times New Roman"/>
                <w:b/>
                <w:bCs/>
                <w:color w:val="000000"/>
                <w:kern w:val="0"/>
                <w:sz w:val="18"/>
                <w:szCs w:val="18"/>
                <w:lang w:eastAsia="tr-TR"/>
                <w14:ligatures w14:val="none"/>
              </w:rPr>
              <w:t xml:space="preserve"> (%)</w:t>
            </w:r>
          </w:p>
        </w:tc>
        <w:tc>
          <w:tcPr>
            <w:tcW w:w="1054" w:type="dxa"/>
            <w:tcBorders>
              <w:top w:val="nil"/>
              <w:left w:val="nil"/>
              <w:bottom w:val="single" w:sz="4" w:space="0" w:color="auto"/>
              <w:right w:val="single" w:sz="4" w:space="0" w:color="auto"/>
            </w:tcBorders>
            <w:shd w:val="clear" w:color="auto" w:fill="FFF2CC" w:themeFill="accent4" w:themeFillTint="33"/>
            <w:vAlign w:val="center"/>
            <w:hideMark/>
          </w:tcPr>
          <w:p w14:paraId="2B95E879" w14:textId="530927BB"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3104455F" w14:textId="7B3694C3"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80</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0BE61812" w14:textId="40B332CD"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85</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153613C1" w14:textId="35B0B079"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90</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56A082D7" w14:textId="566EEF2B"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92</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66C866FE" w14:textId="78DA1CF5"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95</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312405E7" w14:textId="6295E920"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100</w:t>
            </w:r>
          </w:p>
        </w:tc>
      </w:tr>
      <w:tr w:rsidR="00272662" w:rsidRPr="00272662" w14:paraId="62078F02" w14:textId="77777777" w:rsidTr="00BA7C40">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vAlign w:val="center"/>
          </w:tcPr>
          <w:p w14:paraId="6A7EE086" w14:textId="6BA25BF9" w:rsidR="00272662" w:rsidRPr="00272662" w:rsidRDefault="00272662" w:rsidP="000121AD">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1.1.2. </w:t>
            </w:r>
            <w:r w:rsidR="000121AD" w:rsidRPr="000121AD">
              <w:rPr>
                <w:rFonts w:ascii="Times New Roman" w:eastAsia="Times New Roman" w:hAnsi="Times New Roman" w:cs="Times New Roman"/>
                <w:b/>
                <w:bCs/>
                <w:color w:val="000000"/>
                <w:kern w:val="0"/>
                <w:sz w:val="18"/>
                <w:szCs w:val="18"/>
                <w:lang w:eastAsia="tr-TR"/>
                <w14:ligatures w14:val="none"/>
              </w:rPr>
              <w:t>İlkokul birinci sınıf öğrencilerinden en az b</w:t>
            </w:r>
            <w:r w:rsidR="000121AD">
              <w:rPr>
                <w:rFonts w:ascii="Times New Roman" w:eastAsia="Times New Roman" w:hAnsi="Times New Roman" w:cs="Times New Roman"/>
                <w:b/>
                <w:bCs/>
                <w:color w:val="000000"/>
                <w:kern w:val="0"/>
                <w:sz w:val="18"/>
                <w:szCs w:val="18"/>
                <w:lang w:eastAsia="tr-TR"/>
                <w14:ligatures w14:val="none"/>
              </w:rPr>
              <w:t xml:space="preserve">ir yıl okul öncesi eğitim almış </w:t>
            </w:r>
            <w:r w:rsidR="000121AD" w:rsidRPr="000121AD">
              <w:rPr>
                <w:rFonts w:ascii="Times New Roman" w:eastAsia="Times New Roman" w:hAnsi="Times New Roman" w:cs="Times New Roman"/>
                <w:b/>
                <w:bCs/>
                <w:color w:val="000000"/>
                <w:kern w:val="0"/>
                <w:sz w:val="18"/>
                <w:szCs w:val="18"/>
                <w:lang w:eastAsia="tr-TR"/>
                <w14:ligatures w14:val="none"/>
              </w:rPr>
              <w:t>olanların oranı</w:t>
            </w:r>
            <w:r w:rsidR="000121AD">
              <w:rPr>
                <w:rFonts w:ascii="Times New Roman" w:eastAsia="Times New Roman" w:hAnsi="Times New Roman" w:cs="Times New Roman"/>
                <w:b/>
                <w:bCs/>
                <w:color w:val="000000"/>
                <w:kern w:val="0"/>
                <w:sz w:val="18"/>
                <w:szCs w:val="18"/>
                <w:lang w:eastAsia="tr-TR"/>
                <w14:ligatures w14:val="none"/>
              </w:rPr>
              <w:t>(%)</w:t>
            </w:r>
          </w:p>
        </w:tc>
        <w:tc>
          <w:tcPr>
            <w:tcW w:w="1054" w:type="dxa"/>
            <w:tcBorders>
              <w:top w:val="nil"/>
              <w:left w:val="nil"/>
              <w:bottom w:val="single" w:sz="4" w:space="0" w:color="auto"/>
              <w:right w:val="single" w:sz="4" w:space="0" w:color="auto"/>
            </w:tcBorders>
            <w:shd w:val="clear" w:color="auto" w:fill="FFF2CC" w:themeFill="accent4" w:themeFillTint="33"/>
            <w:vAlign w:val="center"/>
            <w:hideMark/>
          </w:tcPr>
          <w:p w14:paraId="2078617A" w14:textId="1B20112D"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45405545" w14:textId="3346FD54"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82</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50140AA3" w14:textId="2C1D4FDC"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86</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2BE8EF80" w14:textId="76783698"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88</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2238C4A3" w14:textId="7CD36D5C"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90</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76DC7176" w14:textId="56176446"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94</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01F9AA51" w14:textId="5A6EA306"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98</w:t>
            </w:r>
          </w:p>
        </w:tc>
      </w:tr>
      <w:tr w:rsidR="00272662" w:rsidRPr="00272662" w14:paraId="4343F5FA" w14:textId="77777777" w:rsidTr="00BA7C40">
        <w:trPr>
          <w:trHeight w:val="270"/>
        </w:trPr>
        <w:tc>
          <w:tcPr>
            <w:tcW w:w="419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14:paraId="0B577500" w14:textId="77777777" w:rsidR="000121AD" w:rsidRPr="000121AD" w:rsidRDefault="00272662" w:rsidP="000121AD">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1.1.3. </w:t>
            </w:r>
            <w:r w:rsidR="000121AD" w:rsidRPr="000121AD">
              <w:rPr>
                <w:rFonts w:ascii="Times New Roman" w:eastAsia="Times New Roman" w:hAnsi="Times New Roman" w:cs="Times New Roman"/>
                <w:b/>
                <w:bCs/>
                <w:color w:val="000000"/>
                <w:kern w:val="0"/>
                <w:sz w:val="18"/>
                <w:szCs w:val="18"/>
                <w:lang w:eastAsia="tr-TR"/>
                <w14:ligatures w14:val="none"/>
              </w:rPr>
              <w:t>Okula yeni başlayan öğrencilerden</w:t>
            </w:r>
          </w:p>
          <w:p w14:paraId="570638A9" w14:textId="353038E6" w:rsidR="00272662" w:rsidRPr="00272662" w:rsidRDefault="000121AD" w:rsidP="000121AD">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0121AD">
              <w:rPr>
                <w:rFonts w:ascii="Times New Roman" w:eastAsia="Times New Roman" w:hAnsi="Times New Roman" w:cs="Times New Roman"/>
                <w:b/>
                <w:bCs/>
                <w:color w:val="000000"/>
                <w:kern w:val="0"/>
                <w:sz w:val="18"/>
                <w:szCs w:val="18"/>
                <w:lang w:eastAsia="tr-TR"/>
                <w14:ligatures w14:val="none"/>
              </w:rPr>
              <w:t xml:space="preserve">oryantasyon eğitimine katılanların oranı </w:t>
            </w:r>
            <w:r w:rsidR="00272662" w:rsidRPr="00272662">
              <w:rPr>
                <w:rFonts w:ascii="Times New Roman" w:eastAsia="Times New Roman" w:hAnsi="Times New Roman" w:cs="Times New Roman"/>
                <w:b/>
                <w:bCs/>
                <w:color w:val="000000"/>
                <w:kern w:val="0"/>
                <w:sz w:val="18"/>
                <w:szCs w:val="18"/>
                <w:lang w:eastAsia="tr-TR"/>
                <w14:ligatures w14:val="none"/>
              </w:rPr>
              <w:t>(%)</w:t>
            </w:r>
          </w:p>
        </w:tc>
        <w:tc>
          <w:tcPr>
            <w:tcW w:w="1054" w:type="dxa"/>
            <w:tcBorders>
              <w:top w:val="nil"/>
              <w:left w:val="nil"/>
              <w:bottom w:val="single" w:sz="4" w:space="0" w:color="auto"/>
              <w:right w:val="single" w:sz="4" w:space="0" w:color="auto"/>
            </w:tcBorders>
            <w:shd w:val="clear" w:color="auto" w:fill="FFF2CC" w:themeFill="accent4" w:themeFillTint="33"/>
            <w:vAlign w:val="center"/>
            <w:hideMark/>
          </w:tcPr>
          <w:p w14:paraId="24B8A2AF" w14:textId="7E2C9A42"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5A45CDA4" w14:textId="2558EDF2"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75</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42EF0404" w14:textId="617115F6"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78</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6679D575" w14:textId="4A647714"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80</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6AFED8B2" w14:textId="0B3905A6"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84</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4DCC13C8" w14:textId="259A5A71"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87</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291FC7E2" w14:textId="2D8C702D"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90</w:t>
            </w:r>
          </w:p>
        </w:tc>
      </w:tr>
      <w:tr w:rsidR="00272662" w:rsidRPr="00272662" w14:paraId="2AA4AE1B" w14:textId="77777777" w:rsidTr="00BA7C40">
        <w:trPr>
          <w:trHeight w:val="521"/>
        </w:trPr>
        <w:tc>
          <w:tcPr>
            <w:tcW w:w="4191"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vAlign w:val="center"/>
          </w:tcPr>
          <w:p w14:paraId="21405F99" w14:textId="715E3696" w:rsidR="00272662" w:rsidRPr="00272662" w:rsidRDefault="009B4D0E" w:rsidP="003133C5">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Pr>
                <w:rFonts w:ascii="Times New Roman" w:eastAsia="Times New Roman" w:hAnsi="Times New Roman" w:cs="Times New Roman"/>
                <w:b/>
                <w:bCs/>
                <w:color w:val="000000"/>
                <w:kern w:val="0"/>
                <w:sz w:val="18"/>
                <w:szCs w:val="18"/>
                <w:lang w:eastAsia="tr-TR"/>
                <w14:ligatures w14:val="none"/>
              </w:rPr>
              <w:t xml:space="preserve">PG 1.1.4. </w:t>
            </w:r>
            <w:r w:rsidR="003133C5" w:rsidRPr="003133C5">
              <w:rPr>
                <w:rFonts w:ascii="Times New Roman" w:eastAsia="Times New Roman" w:hAnsi="Times New Roman" w:cs="Times New Roman"/>
                <w:b/>
                <w:bCs/>
                <w:color w:val="000000"/>
                <w:kern w:val="0"/>
                <w:sz w:val="18"/>
                <w:szCs w:val="18"/>
                <w:lang w:eastAsia="tr-TR"/>
                <w14:ligatures w14:val="none"/>
              </w:rPr>
              <w:t>Bir eğitim ve öğretim döneminde 20</w:t>
            </w:r>
            <w:r w:rsidR="003133C5">
              <w:rPr>
                <w:rFonts w:ascii="Times New Roman" w:eastAsia="Times New Roman" w:hAnsi="Times New Roman" w:cs="Times New Roman"/>
                <w:b/>
                <w:bCs/>
                <w:color w:val="000000"/>
                <w:kern w:val="0"/>
                <w:sz w:val="18"/>
                <w:szCs w:val="18"/>
                <w:lang w:eastAsia="tr-TR"/>
                <w14:ligatures w14:val="none"/>
              </w:rPr>
              <w:t xml:space="preserve"> gün ve üzeri devamsızlık yapan </w:t>
            </w:r>
            <w:r w:rsidR="003133C5" w:rsidRPr="003133C5">
              <w:rPr>
                <w:rFonts w:ascii="Times New Roman" w:eastAsia="Times New Roman" w:hAnsi="Times New Roman" w:cs="Times New Roman"/>
                <w:b/>
                <w:bCs/>
                <w:color w:val="000000"/>
                <w:kern w:val="0"/>
                <w:sz w:val="18"/>
                <w:szCs w:val="18"/>
                <w:lang w:eastAsia="tr-TR"/>
                <w14:ligatures w14:val="none"/>
              </w:rPr>
              <w:t xml:space="preserve">öğrenci oranı </w:t>
            </w:r>
            <w:r w:rsidR="00272662" w:rsidRPr="00272662">
              <w:rPr>
                <w:rFonts w:ascii="Times New Roman" w:eastAsia="Times New Roman" w:hAnsi="Times New Roman" w:cs="Times New Roman"/>
                <w:b/>
                <w:bCs/>
                <w:color w:val="000000"/>
                <w:kern w:val="0"/>
                <w:sz w:val="18"/>
                <w:szCs w:val="18"/>
                <w:lang w:eastAsia="tr-TR"/>
                <w14:ligatures w14:val="none"/>
              </w:rPr>
              <w:t>(%)</w:t>
            </w:r>
          </w:p>
        </w:tc>
        <w:tc>
          <w:tcPr>
            <w:tcW w:w="1054" w:type="dxa"/>
            <w:tcBorders>
              <w:top w:val="nil"/>
              <w:left w:val="nil"/>
              <w:bottom w:val="single" w:sz="4" w:space="0" w:color="auto"/>
              <w:right w:val="single" w:sz="4" w:space="0" w:color="auto"/>
            </w:tcBorders>
            <w:shd w:val="clear" w:color="auto" w:fill="FFF2CC" w:themeFill="accent4" w:themeFillTint="33"/>
            <w:vAlign w:val="center"/>
            <w:hideMark/>
          </w:tcPr>
          <w:p w14:paraId="3DA03A03" w14:textId="3B1929DF"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46DE5F3A" w14:textId="0DBC599B"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5BF8219D" w14:textId="7FB840FD"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592E734D" w14:textId="5AA23786"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660A470F" w14:textId="1C38F536"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3354EE7B" w14:textId="5023D0D0"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5C4DAAF7" w14:textId="090E9E3F" w:rsidR="00272662" w:rsidRPr="00272662"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0</w:t>
            </w:r>
          </w:p>
        </w:tc>
      </w:tr>
      <w:tr w:rsidR="003133C5" w:rsidRPr="00272662" w14:paraId="7B3B6F7F" w14:textId="77777777" w:rsidTr="00BA7C40">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vAlign w:val="center"/>
          </w:tcPr>
          <w:p w14:paraId="2FCD1855" w14:textId="70732E51" w:rsidR="003133C5" w:rsidRDefault="003133C5" w:rsidP="003133C5">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Pr>
                <w:rFonts w:ascii="Times New Roman" w:eastAsia="Times New Roman" w:hAnsi="Times New Roman" w:cs="Times New Roman"/>
                <w:b/>
                <w:bCs/>
                <w:color w:val="000000"/>
                <w:kern w:val="0"/>
                <w:sz w:val="18"/>
                <w:szCs w:val="18"/>
                <w:lang w:eastAsia="tr-TR"/>
                <w14:ligatures w14:val="none"/>
              </w:rPr>
              <w:t>PG 1.1.5</w:t>
            </w:r>
            <w:r w:rsidRPr="003133C5">
              <w:rPr>
                <w:rFonts w:ascii="Times New Roman" w:eastAsia="Times New Roman" w:hAnsi="Times New Roman" w:cs="Times New Roman"/>
                <w:b/>
                <w:bCs/>
                <w:color w:val="000000"/>
                <w:kern w:val="0"/>
                <w:sz w:val="18"/>
                <w:szCs w:val="18"/>
                <w:lang w:eastAsia="tr-TR"/>
                <w14:ligatures w14:val="none"/>
              </w:rPr>
              <w:t>. Okul öncesi eğitimde net okullaşma oranı (5 yaş) (%)</w:t>
            </w:r>
          </w:p>
        </w:tc>
        <w:tc>
          <w:tcPr>
            <w:tcW w:w="1054" w:type="dxa"/>
            <w:tcBorders>
              <w:top w:val="nil"/>
              <w:left w:val="nil"/>
              <w:bottom w:val="single" w:sz="4" w:space="0" w:color="auto"/>
              <w:right w:val="single" w:sz="4" w:space="0" w:color="auto"/>
            </w:tcBorders>
            <w:shd w:val="clear" w:color="auto" w:fill="FFF2CC" w:themeFill="accent4" w:themeFillTint="33"/>
            <w:vAlign w:val="center"/>
          </w:tcPr>
          <w:p w14:paraId="6A2B51B6" w14:textId="6A8A7CD2" w:rsidR="003133C5" w:rsidRPr="00272662" w:rsidRDefault="003133C5" w:rsidP="003133C5">
            <w:pPr>
              <w:spacing w:before="0" w:line="240" w:lineRule="auto"/>
              <w:ind w:left="0" w:right="0" w:firstLine="0"/>
              <w:jc w:val="both"/>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 xml:space="preserve">        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1AEAB558" w14:textId="49BA3657" w:rsidR="003133C5" w:rsidRDefault="003133C5" w:rsidP="003133C5">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90</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393BBEF8" w14:textId="10D992D5" w:rsidR="003133C5" w:rsidRDefault="003133C5" w:rsidP="003133C5">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92</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441A0D4E" w14:textId="05E2B4D9" w:rsidR="003133C5"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94</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367D41AD" w14:textId="65409689" w:rsidR="003133C5"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96</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7E4D699A" w14:textId="55B6E187" w:rsidR="003133C5"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98</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7AD93E64" w14:textId="63F6ECC8" w:rsidR="003133C5" w:rsidRDefault="003133C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100</w:t>
            </w:r>
          </w:p>
        </w:tc>
      </w:tr>
      <w:tr w:rsidR="00CE78F3" w:rsidRPr="00272662" w14:paraId="5E34B3E5" w14:textId="77777777" w:rsidTr="0015559C">
        <w:trPr>
          <w:trHeight w:val="521"/>
        </w:trPr>
        <w:tc>
          <w:tcPr>
            <w:tcW w:w="2127"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2179D1AD" w14:textId="625DC526" w:rsidR="00CE78F3" w:rsidRPr="00272662" w:rsidRDefault="00CE78F3"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Koordinatör Birim</w:t>
            </w:r>
          </w:p>
        </w:tc>
        <w:tc>
          <w:tcPr>
            <w:tcW w:w="8221"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596DA3E0" w14:textId="726AE22E" w:rsidR="00CE78F3" w:rsidRPr="00272662" w:rsidRDefault="00CE78F3"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Okul Müdürü, Müdür Yardımcıları</w:t>
            </w:r>
          </w:p>
        </w:tc>
      </w:tr>
      <w:tr w:rsidR="00CE78F3" w:rsidRPr="00272662" w14:paraId="20D8E271" w14:textId="77777777" w:rsidTr="0015559C">
        <w:trPr>
          <w:trHeight w:val="414"/>
        </w:trPr>
        <w:tc>
          <w:tcPr>
            <w:tcW w:w="2127"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49283210" w14:textId="06B86F01" w:rsidR="00CE78F3" w:rsidRPr="00272662" w:rsidRDefault="00CE78F3"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İşbirliği Yapılacak Birim(ler)</w:t>
            </w:r>
          </w:p>
        </w:tc>
        <w:tc>
          <w:tcPr>
            <w:tcW w:w="8221"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2615793D" w14:textId="2116F6B8" w:rsidR="00CE78F3" w:rsidRPr="00272662" w:rsidRDefault="00CE78F3"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Sınıf Öğretmenleri, Veliler, Rehberlik Servisi, Mahalle Muhtarları</w:t>
            </w:r>
          </w:p>
        </w:tc>
      </w:tr>
      <w:tr w:rsidR="00CE78F3" w:rsidRPr="00272662" w14:paraId="5E872894" w14:textId="77777777" w:rsidTr="0015559C">
        <w:trPr>
          <w:trHeight w:val="1087"/>
        </w:trPr>
        <w:tc>
          <w:tcPr>
            <w:tcW w:w="2127"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1CCA3105" w14:textId="199673DA" w:rsidR="00CE78F3" w:rsidRDefault="00CE78F3"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Riskler</w:t>
            </w:r>
          </w:p>
        </w:tc>
        <w:tc>
          <w:tcPr>
            <w:tcW w:w="8221"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140058E8" w14:textId="77777777" w:rsidR="00CE78F3" w:rsidRDefault="00CE78F3" w:rsidP="00CE78F3">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Okulumuzun sosyoekonomik ve sosyokültürel olarak alt grupta yer alan insanların yaşadığı bir lokasyonda bulunması</w:t>
            </w:r>
          </w:p>
          <w:p w14:paraId="2C9FB656" w14:textId="77777777" w:rsidR="00CE78F3" w:rsidRDefault="00B139DB" w:rsidP="00CE78F3">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Yabancı uyruklu öğrencilerin velileri ile iletişim kurmada yaşanan problemler</w:t>
            </w:r>
          </w:p>
          <w:p w14:paraId="13C743F7" w14:textId="6FBB9990" w:rsidR="00B139DB" w:rsidRPr="00272662" w:rsidRDefault="00B139DB" w:rsidP="00B139DB">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Devamsızlık yapan öğrenciye yaptırım uygulanmaması</w:t>
            </w:r>
          </w:p>
        </w:tc>
      </w:tr>
      <w:tr w:rsidR="00272662" w:rsidRPr="00272662" w14:paraId="1C20DB78" w14:textId="77777777" w:rsidTr="0015559C">
        <w:trPr>
          <w:trHeight w:val="1684"/>
        </w:trPr>
        <w:tc>
          <w:tcPr>
            <w:tcW w:w="2127"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hideMark/>
          </w:tcPr>
          <w:p w14:paraId="0AB81CA0" w14:textId="0622C2BC"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Stratejiler</w:t>
            </w:r>
          </w:p>
        </w:tc>
        <w:tc>
          <w:tcPr>
            <w:tcW w:w="8221"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41F9CE03" w14:textId="77777777" w:rsidR="006E1790" w:rsidRDefault="00272662"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S-1.1.1. </w:t>
            </w:r>
            <w:r w:rsidR="006E1790" w:rsidRPr="006E1790">
              <w:rPr>
                <w:rFonts w:ascii="Times New Roman" w:eastAsia="Times New Roman" w:hAnsi="Times New Roman" w:cs="Times New Roman"/>
                <w:color w:val="000000"/>
                <w:kern w:val="0"/>
                <w:sz w:val="20"/>
                <w:szCs w:val="20"/>
                <w:lang w:eastAsia="tr-TR"/>
                <w14:ligatures w14:val="none"/>
              </w:rPr>
              <w:t>Kayıt bölgesinde yer alan öğrencilerin tespiti çalışması yapılacaktır.</w:t>
            </w:r>
          </w:p>
          <w:p w14:paraId="2E26F5C1" w14:textId="0DA8C4E0" w:rsidR="006E1790" w:rsidRPr="00272662" w:rsidRDefault="00272662"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S-1.1.2. </w:t>
            </w:r>
            <w:r w:rsidR="006E1790">
              <w:rPr>
                <w:rFonts w:ascii="Times New Roman" w:eastAsia="Times New Roman" w:hAnsi="Times New Roman" w:cs="Times New Roman"/>
                <w:color w:val="000000"/>
                <w:kern w:val="0"/>
                <w:sz w:val="20"/>
                <w:szCs w:val="20"/>
                <w:lang w:eastAsia="tr-TR"/>
                <w14:ligatures w14:val="none"/>
              </w:rPr>
              <w:t>Öğrencilerin okul öncesi eğitiminden faydalanabilmeleri için veli bilgilendirme ve kapasite artırım ça</w:t>
            </w:r>
            <w:r w:rsidR="00CE78F3">
              <w:rPr>
                <w:rFonts w:ascii="Times New Roman" w:eastAsia="Times New Roman" w:hAnsi="Times New Roman" w:cs="Times New Roman"/>
                <w:color w:val="000000"/>
                <w:kern w:val="0"/>
                <w:sz w:val="20"/>
                <w:szCs w:val="20"/>
                <w:lang w:eastAsia="tr-TR"/>
                <w14:ligatures w14:val="none"/>
              </w:rPr>
              <w:t>lışmaları yürüt</w:t>
            </w:r>
            <w:r w:rsidR="006E1790">
              <w:rPr>
                <w:rFonts w:ascii="Times New Roman" w:eastAsia="Times New Roman" w:hAnsi="Times New Roman" w:cs="Times New Roman"/>
                <w:color w:val="000000"/>
                <w:kern w:val="0"/>
                <w:sz w:val="20"/>
                <w:szCs w:val="20"/>
                <w:lang w:eastAsia="tr-TR"/>
                <w14:ligatures w14:val="none"/>
              </w:rPr>
              <w:t>ülecektir.</w:t>
            </w:r>
          </w:p>
          <w:p w14:paraId="1E11887B"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S-1.1.3. Öğrenci devamsızlık nedenleri tespit edilecek, devamsızlığa neden olan etmenler giderilecektir.</w:t>
            </w:r>
          </w:p>
          <w:p w14:paraId="5AFABE84" w14:textId="77777777" w:rsidR="00272662" w:rsidRDefault="00272662"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S-1.1.4. Devamsızlık yapan öğrencilere ve velilerine yönelik rehberlik faaliyetleri yürütülecektir.</w:t>
            </w:r>
          </w:p>
          <w:p w14:paraId="21AD9B05" w14:textId="702B2209" w:rsidR="003133C5" w:rsidRPr="00272662" w:rsidRDefault="006E1790"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S-1.1.5. Öğrenci velilerine yönelik bilgilendirme çalışmaları yapılacaktır.</w:t>
            </w:r>
          </w:p>
        </w:tc>
      </w:tr>
      <w:tr w:rsidR="00CE78F3" w:rsidRPr="00272662" w14:paraId="053E1F21" w14:textId="77777777" w:rsidTr="0015559C">
        <w:trPr>
          <w:trHeight w:val="519"/>
        </w:trPr>
        <w:tc>
          <w:tcPr>
            <w:tcW w:w="2127"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45B8752B" w14:textId="0930B409" w:rsidR="00CE78F3" w:rsidRPr="00272662" w:rsidRDefault="00CE78F3"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Maliyet Tahmini</w:t>
            </w:r>
          </w:p>
        </w:tc>
        <w:tc>
          <w:tcPr>
            <w:tcW w:w="8221"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5073CAF6" w14:textId="09CEBC12" w:rsidR="00B139DB" w:rsidRPr="00272662" w:rsidRDefault="006A4EBA"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1</w:t>
            </w:r>
            <w:r w:rsidR="00B139DB">
              <w:rPr>
                <w:rFonts w:ascii="Times New Roman" w:eastAsia="Times New Roman" w:hAnsi="Times New Roman" w:cs="Times New Roman"/>
                <w:color w:val="000000"/>
                <w:kern w:val="0"/>
                <w:sz w:val="20"/>
                <w:szCs w:val="20"/>
                <w:lang w:eastAsia="tr-TR"/>
                <w14:ligatures w14:val="none"/>
              </w:rPr>
              <w:t>0.000 TL</w:t>
            </w:r>
          </w:p>
        </w:tc>
      </w:tr>
      <w:tr w:rsidR="00CE78F3" w:rsidRPr="00272662" w14:paraId="03400E76" w14:textId="77777777" w:rsidTr="0015559C">
        <w:trPr>
          <w:trHeight w:val="749"/>
        </w:trPr>
        <w:tc>
          <w:tcPr>
            <w:tcW w:w="2127"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6C92DFE3" w14:textId="7DDC792B" w:rsidR="00CE78F3" w:rsidRPr="00272662" w:rsidRDefault="00CE78F3"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Tespitler</w:t>
            </w:r>
          </w:p>
        </w:tc>
        <w:tc>
          <w:tcPr>
            <w:tcW w:w="8221"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59A3FD7A" w14:textId="7C6B893A" w:rsidR="00CE78F3" w:rsidRPr="00272662" w:rsidRDefault="00B139DB"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 xml:space="preserve">İlkokul çağındaki öğrencilerin okullaşmasında herhangi bir sorun yaşanmasa da </w:t>
            </w:r>
            <w:r w:rsidR="005A7313">
              <w:rPr>
                <w:rFonts w:ascii="Times New Roman" w:eastAsia="Times New Roman" w:hAnsi="Times New Roman" w:cs="Times New Roman"/>
                <w:color w:val="000000"/>
                <w:kern w:val="0"/>
                <w:sz w:val="20"/>
                <w:szCs w:val="20"/>
                <w:lang w:eastAsia="tr-TR"/>
                <w14:ligatures w14:val="none"/>
              </w:rPr>
              <w:t>okul öncesinde okullaşma tam olarak istenilen seviyede değidir.</w:t>
            </w:r>
          </w:p>
        </w:tc>
      </w:tr>
      <w:tr w:rsidR="00CE78F3" w:rsidRPr="00272662" w14:paraId="16BAE248" w14:textId="77777777" w:rsidTr="0015559C">
        <w:trPr>
          <w:trHeight w:val="865"/>
        </w:trPr>
        <w:tc>
          <w:tcPr>
            <w:tcW w:w="2127"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1F0E5B54" w14:textId="2F33C3DA" w:rsidR="00CE78F3" w:rsidRPr="00272662" w:rsidRDefault="00CE78F3"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İhtiyaçlar</w:t>
            </w:r>
          </w:p>
        </w:tc>
        <w:tc>
          <w:tcPr>
            <w:tcW w:w="8221"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04D266B5" w14:textId="4306D69C" w:rsidR="00CE78F3" w:rsidRPr="00272662" w:rsidRDefault="005A7313"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Okul çağındaki öğrencileri tespit edebilmemiz için ilgili öğrencilerin adres bilgilerine doğrudan ulaşabileceğimiz bir dijital platforma gereksinim duyulmaktadır.</w:t>
            </w:r>
          </w:p>
        </w:tc>
      </w:tr>
    </w:tbl>
    <w:p w14:paraId="33905D77" w14:textId="27AEC994" w:rsidR="00272662" w:rsidRDefault="00272662"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5F73850A" w14:textId="77777777" w:rsidR="005A7313" w:rsidRDefault="005A7313"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6DC3B7BB" w14:textId="77777777" w:rsidR="005A7313" w:rsidRPr="00272662" w:rsidRDefault="005A7313"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tbl>
      <w:tblPr>
        <w:tblW w:w="10348" w:type="dxa"/>
        <w:tblInd w:w="-577" w:type="dxa"/>
        <w:tblLayout w:type="fixed"/>
        <w:tblCellMar>
          <w:left w:w="70" w:type="dxa"/>
          <w:right w:w="70" w:type="dxa"/>
        </w:tblCellMar>
        <w:tblLook w:val="04A0" w:firstRow="1" w:lastRow="0" w:firstColumn="1" w:lastColumn="0" w:noHBand="0" w:noVBand="1"/>
      </w:tblPr>
      <w:tblGrid>
        <w:gridCol w:w="2127"/>
        <w:gridCol w:w="2064"/>
        <w:gridCol w:w="1054"/>
        <w:gridCol w:w="992"/>
        <w:gridCol w:w="851"/>
        <w:gridCol w:w="850"/>
        <w:gridCol w:w="851"/>
        <w:gridCol w:w="709"/>
        <w:gridCol w:w="850"/>
      </w:tblGrid>
      <w:tr w:rsidR="00272662" w:rsidRPr="00272662" w14:paraId="71BE4F8A" w14:textId="77777777" w:rsidTr="00BA7C40">
        <w:trPr>
          <w:trHeight w:val="830"/>
        </w:trPr>
        <w:tc>
          <w:tcPr>
            <w:tcW w:w="4191" w:type="dxa"/>
            <w:gridSpan w:val="2"/>
            <w:tcBorders>
              <w:top w:val="single" w:sz="8" w:space="0" w:color="auto"/>
              <w:left w:val="single" w:sz="8" w:space="0" w:color="auto"/>
              <w:bottom w:val="single" w:sz="4" w:space="0" w:color="auto"/>
              <w:right w:val="single" w:sz="4" w:space="0" w:color="auto"/>
            </w:tcBorders>
            <w:shd w:val="clear" w:color="auto" w:fill="FBE4D5" w:themeFill="accent2" w:themeFillTint="33"/>
            <w:noWrap/>
            <w:vAlign w:val="center"/>
            <w:hideMark/>
          </w:tcPr>
          <w:p w14:paraId="12ED86DB"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lastRenderedPageBreak/>
              <w:t>Amaç 1</w:t>
            </w:r>
          </w:p>
        </w:tc>
        <w:tc>
          <w:tcPr>
            <w:tcW w:w="6157" w:type="dxa"/>
            <w:gridSpan w:val="7"/>
            <w:tcBorders>
              <w:top w:val="single" w:sz="8" w:space="0" w:color="auto"/>
              <w:left w:val="nil"/>
              <w:bottom w:val="single" w:sz="4" w:space="0" w:color="auto"/>
              <w:right w:val="single" w:sz="8" w:space="0" w:color="000000"/>
            </w:tcBorders>
            <w:shd w:val="clear" w:color="auto" w:fill="auto"/>
            <w:vAlign w:val="center"/>
          </w:tcPr>
          <w:p w14:paraId="3D5B46F7" w14:textId="53B42326" w:rsidR="00272662" w:rsidRPr="00272662" w:rsidRDefault="006E1790"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6E1790">
              <w:rPr>
                <w:rFonts w:ascii="Times New Roman" w:eastAsia="Times New Roman" w:hAnsi="Times New Roman" w:cs="Times New Roman"/>
                <w:color w:val="000000"/>
                <w:kern w:val="0"/>
                <w:sz w:val="20"/>
                <w:szCs w:val="20"/>
                <w:lang w:eastAsia="tr-TR"/>
                <w14:ligatures w14:val="none"/>
              </w:rPr>
              <w:t>Kayıt bölgemizde yer alan çocukların okullaşma oranlarını artıran, öğrencilerin uyum ve devamsızlık sorunlarını gideren etkin bir yönetim yapısı kurulacaktır.</w:t>
            </w:r>
          </w:p>
        </w:tc>
      </w:tr>
      <w:tr w:rsidR="00272662" w:rsidRPr="00272662" w14:paraId="0A144013" w14:textId="77777777" w:rsidTr="00BA7C40">
        <w:trPr>
          <w:trHeight w:val="802"/>
        </w:trPr>
        <w:tc>
          <w:tcPr>
            <w:tcW w:w="4191" w:type="dxa"/>
            <w:gridSpan w:val="2"/>
            <w:tcBorders>
              <w:top w:val="single" w:sz="4" w:space="0" w:color="auto"/>
              <w:left w:val="single" w:sz="8" w:space="0" w:color="auto"/>
              <w:bottom w:val="single" w:sz="4" w:space="0" w:color="auto"/>
              <w:right w:val="single" w:sz="4" w:space="0" w:color="auto"/>
            </w:tcBorders>
            <w:shd w:val="clear" w:color="auto" w:fill="FBE4D5" w:themeFill="accent2" w:themeFillTint="33"/>
            <w:noWrap/>
            <w:vAlign w:val="center"/>
            <w:hideMark/>
          </w:tcPr>
          <w:p w14:paraId="2CFE4ADC"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 1.2.</w:t>
            </w:r>
          </w:p>
        </w:tc>
        <w:tc>
          <w:tcPr>
            <w:tcW w:w="6157" w:type="dxa"/>
            <w:gridSpan w:val="7"/>
            <w:tcBorders>
              <w:top w:val="single" w:sz="4" w:space="0" w:color="auto"/>
              <w:left w:val="nil"/>
              <w:bottom w:val="single" w:sz="4" w:space="0" w:color="auto"/>
              <w:right w:val="single" w:sz="8" w:space="0" w:color="000000"/>
            </w:tcBorders>
            <w:shd w:val="clear" w:color="auto" w:fill="auto"/>
            <w:vAlign w:val="center"/>
          </w:tcPr>
          <w:p w14:paraId="328A98CA" w14:textId="3B152923" w:rsidR="00272662" w:rsidRPr="00272662" w:rsidRDefault="008C2193"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8C2193">
              <w:rPr>
                <w:rFonts w:ascii="Times New Roman" w:eastAsia="Times New Roman" w:hAnsi="Times New Roman" w:cs="Times New Roman"/>
                <w:color w:val="000000"/>
                <w:kern w:val="0"/>
                <w:sz w:val="20"/>
                <w:szCs w:val="20"/>
                <w:lang w:eastAsia="tr-TR"/>
                <w14:ligatures w14:val="none"/>
              </w:rPr>
              <w:t>Bütün bireylerin bedensel, ruhsal ve zihinsel gelişimlerine yönelik faaliyetlere katılım oranını ve öğrencilerin akademik başarı düzeylerini artırmak.</w:t>
            </w:r>
          </w:p>
        </w:tc>
      </w:tr>
      <w:tr w:rsidR="00272662" w:rsidRPr="00272662" w14:paraId="3B0FAFD8" w14:textId="77777777" w:rsidTr="00BA7C40">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45EABF57"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1054" w:type="dxa"/>
            <w:tcBorders>
              <w:top w:val="nil"/>
              <w:left w:val="nil"/>
              <w:bottom w:val="single" w:sz="4" w:space="0" w:color="auto"/>
              <w:right w:val="single" w:sz="4" w:space="0" w:color="auto"/>
            </w:tcBorders>
            <w:shd w:val="clear" w:color="auto" w:fill="F7CAAC" w:themeFill="accent2" w:themeFillTint="66"/>
            <w:noWrap/>
            <w:vAlign w:val="center"/>
            <w:hideMark/>
          </w:tcPr>
          <w:p w14:paraId="59BB4D69"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992" w:type="dxa"/>
            <w:tcBorders>
              <w:top w:val="nil"/>
              <w:left w:val="nil"/>
              <w:bottom w:val="single" w:sz="4" w:space="0" w:color="auto"/>
              <w:right w:val="single" w:sz="4" w:space="0" w:color="auto"/>
            </w:tcBorders>
            <w:shd w:val="clear" w:color="auto" w:fill="F7CAAC" w:themeFill="accent2" w:themeFillTint="66"/>
            <w:vAlign w:val="center"/>
            <w:hideMark/>
          </w:tcPr>
          <w:p w14:paraId="0195A910"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851" w:type="dxa"/>
            <w:tcBorders>
              <w:top w:val="nil"/>
              <w:left w:val="nil"/>
              <w:bottom w:val="single" w:sz="4" w:space="0" w:color="auto"/>
              <w:right w:val="single" w:sz="4" w:space="0" w:color="auto"/>
            </w:tcBorders>
            <w:shd w:val="clear" w:color="auto" w:fill="F7CAAC" w:themeFill="accent2" w:themeFillTint="66"/>
            <w:noWrap/>
            <w:vAlign w:val="center"/>
            <w:hideMark/>
          </w:tcPr>
          <w:p w14:paraId="65837E36"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850" w:type="dxa"/>
            <w:tcBorders>
              <w:top w:val="nil"/>
              <w:left w:val="nil"/>
              <w:bottom w:val="single" w:sz="4" w:space="0" w:color="auto"/>
              <w:right w:val="single" w:sz="4" w:space="0" w:color="auto"/>
            </w:tcBorders>
            <w:shd w:val="clear" w:color="auto" w:fill="F7CAAC" w:themeFill="accent2" w:themeFillTint="66"/>
            <w:noWrap/>
            <w:vAlign w:val="center"/>
            <w:hideMark/>
          </w:tcPr>
          <w:p w14:paraId="008DCEB0"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851" w:type="dxa"/>
            <w:tcBorders>
              <w:top w:val="nil"/>
              <w:left w:val="nil"/>
              <w:bottom w:val="single" w:sz="4" w:space="0" w:color="auto"/>
              <w:right w:val="single" w:sz="4" w:space="0" w:color="auto"/>
            </w:tcBorders>
            <w:shd w:val="clear" w:color="auto" w:fill="F7CAAC" w:themeFill="accent2" w:themeFillTint="66"/>
            <w:noWrap/>
            <w:vAlign w:val="center"/>
            <w:hideMark/>
          </w:tcPr>
          <w:p w14:paraId="5B3EF88C"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709" w:type="dxa"/>
            <w:tcBorders>
              <w:top w:val="nil"/>
              <w:left w:val="nil"/>
              <w:bottom w:val="single" w:sz="4" w:space="0" w:color="auto"/>
              <w:right w:val="single" w:sz="4" w:space="0" w:color="auto"/>
            </w:tcBorders>
            <w:shd w:val="clear" w:color="auto" w:fill="F7CAAC" w:themeFill="accent2" w:themeFillTint="66"/>
            <w:noWrap/>
            <w:vAlign w:val="center"/>
            <w:hideMark/>
          </w:tcPr>
          <w:p w14:paraId="19D1FF0F"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850" w:type="dxa"/>
            <w:tcBorders>
              <w:top w:val="nil"/>
              <w:left w:val="nil"/>
              <w:bottom w:val="single" w:sz="4" w:space="0" w:color="auto"/>
              <w:right w:val="single" w:sz="8" w:space="0" w:color="auto"/>
            </w:tcBorders>
            <w:shd w:val="clear" w:color="auto" w:fill="F7CAAC" w:themeFill="accent2" w:themeFillTint="66"/>
            <w:noWrap/>
            <w:vAlign w:val="center"/>
            <w:hideMark/>
          </w:tcPr>
          <w:p w14:paraId="2832AC7B"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272662" w:rsidRPr="00272662" w14:paraId="5C9AE558" w14:textId="77777777" w:rsidTr="00CC7E42">
        <w:trPr>
          <w:trHeight w:val="376"/>
        </w:trPr>
        <w:tc>
          <w:tcPr>
            <w:tcW w:w="4191"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vAlign w:val="center"/>
          </w:tcPr>
          <w:p w14:paraId="63D9BE0B"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1.2.1. Öğrenci başına okunan kitap sayısı</w:t>
            </w:r>
          </w:p>
        </w:tc>
        <w:tc>
          <w:tcPr>
            <w:tcW w:w="1054" w:type="dxa"/>
            <w:tcBorders>
              <w:top w:val="nil"/>
              <w:left w:val="nil"/>
              <w:bottom w:val="single" w:sz="4" w:space="0" w:color="auto"/>
              <w:right w:val="single" w:sz="4" w:space="0" w:color="auto"/>
            </w:tcBorders>
            <w:shd w:val="clear" w:color="auto" w:fill="FFF2CC" w:themeFill="accent4" w:themeFillTint="33"/>
            <w:vAlign w:val="center"/>
          </w:tcPr>
          <w:p w14:paraId="335C9E43"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03304A42" w14:textId="74D1574C" w:rsidR="00272662" w:rsidRPr="00272662" w:rsidRDefault="0016081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11</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6E9D7840" w14:textId="3CD44B75" w:rsidR="00272662" w:rsidRPr="00272662" w:rsidRDefault="0016081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13</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2A1B2AE3" w14:textId="6745469A" w:rsidR="00272662" w:rsidRPr="00272662" w:rsidRDefault="0016081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15</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6F4905C7" w14:textId="40168DBE" w:rsidR="00272662" w:rsidRPr="00272662" w:rsidRDefault="0016081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16</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5F6F8FCA" w14:textId="11A6D864" w:rsidR="00272662" w:rsidRPr="00272662" w:rsidRDefault="0016081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18</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55EC12D2" w14:textId="29ED5A1D" w:rsidR="00272662" w:rsidRPr="00272662" w:rsidRDefault="0016081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r w:rsidR="000E6DBD">
              <w:rPr>
                <w:rFonts w:ascii="Times New Roman" w:eastAsia="Times New Roman" w:hAnsi="Times New Roman" w:cs="Times New Roman"/>
                <w:color w:val="231F20"/>
                <w:kern w:val="0"/>
                <w:sz w:val="20"/>
                <w:szCs w:val="20"/>
                <w:lang w:eastAsia="tr-TR"/>
                <w14:ligatures w14:val="none"/>
              </w:rPr>
              <w:t>0</w:t>
            </w:r>
          </w:p>
        </w:tc>
      </w:tr>
      <w:tr w:rsidR="0035321B" w:rsidRPr="00272662" w14:paraId="7A35A743" w14:textId="77777777" w:rsidTr="0015559C">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vAlign w:val="center"/>
          </w:tcPr>
          <w:p w14:paraId="4AEFA7C4" w14:textId="77777777" w:rsidR="008C2193" w:rsidRPr="008C2193" w:rsidRDefault="0035321B" w:rsidP="008C2193">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1.2.2. </w:t>
            </w:r>
            <w:r w:rsidR="008C2193" w:rsidRPr="008C2193">
              <w:rPr>
                <w:rFonts w:ascii="Times New Roman" w:eastAsia="Times New Roman" w:hAnsi="Times New Roman" w:cs="Times New Roman"/>
                <w:b/>
                <w:bCs/>
                <w:color w:val="000000"/>
                <w:kern w:val="0"/>
                <w:sz w:val="18"/>
                <w:szCs w:val="18"/>
                <w:lang w:eastAsia="tr-TR"/>
                <w14:ligatures w14:val="none"/>
              </w:rPr>
              <w:t>Okul/ kurumda etkinliklere katılan</w:t>
            </w:r>
          </w:p>
          <w:p w14:paraId="3D5D3FC1" w14:textId="734E7595" w:rsidR="0035321B" w:rsidRPr="00272662" w:rsidRDefault="00160816" w:rsidP="008C2193">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Pr>
                <w:rFonts w:ascii="Times New Roman" w:eastAsia="Times New Roman" w:hAnsi="Times New Roman" w:cs="Times New Roman"/>
                <w:b/>
                <w:bCs/>
                <w:color w:val="000000"/>
                <w:kern w:val="0"/>
                <w:sz w:val="18"/>
                <w:szCs w:val="18"/>
                <w:lang w:eastAsia="tr-TR"/>
                <w14:ligatures w14:val="none"/>
              </w:rPr>
              <w:t>öğrenci oranı(%)</w:t>
            </w:r>
          </w:p>
        </w:tc>
        <w:tc>
          <w:tcPr>
            <w:tcW w:w="1054" w:type="dxa"/>
            <w:tcBorders>
              <w:top w:val="nil"/>
              <w:left w:val="nil"/>
              <w:bottom w:val="single" w:sz="4" w:space="0" w:color="auto"/>
              <w:right w:val="single" w:sz="4" w:space="0" w:color="auto"/>
            </w:tcBorders>
            <w:shd w:val="clear" w:color="auto" w:fill="FFF2CC" w:themeFill="accent4" w:themeFillTint="33"/>
            <w:vAlign w:val="center"/>
          </w:tcPr>
          <w:p w14:paraId="3D63A056" w14:textId="77777777" w:rsidR="0035321B" w:rsidRPr="00272662" w:rsidRDefault="0035321B" w:rsidP="0035321B">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15</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320AD930" w14:textId="72F50B8F" w:rsidR="0035321B" w:rsidRPr="00272662" w:rsidRDefault="00160816" w:rsidP="0035321B">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60</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653AC706" w14:textId="6FD28C80" w:rsidR="0035321B" w:rsidRPr="00272662" w:rsidRDefault="00160816" w:rsidP="0035321B">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65</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1AF2210D" w14:textId="6D641834" w:rsidR="0035321B" w:rsidRPr="00272662" w:rsidRDefault="00160816" w:rsidP="0035321B">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70</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55EAAA77" w14:textId="1842E02E" w:rsidR="0035321B" w:rsidRPr="00272662" w:rsidRDefault="0035321B" w:rsidP="0035321B">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75</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269A80A8" w14:textId="3618239C" w:rsidR="0035321B" w:rsidRPr="00272662" w:rsidRDefault="00160816" w:rsidP="0035321B">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80</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10467650" w14:textId="3CFB3F6E" w:rsidR="0035321B" w:rsidRPr="00272662" w:rsidRDefault="00160816" w:rsidP="0035321B">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9</w:t>
            </w:r>
            <w:r w:rsidR="0035321B">
              <w:rPr>
                <w:rFonts w:ascii="Times New Roman" w:eastAsia="Times New Roman" w:hAnsi="Times New Roman" w:cs="Times New Roman"/>
                <w:color w:val="000000" w:themeColor="text1"/>
                <w:kern w:val="0"/>
                <w:sz w:val="20"/>
                <w:szCs w:val="20"/>
                <w:lang w:eastAsia="tr-TR"/>
                <w14:ligatures w14:val="none"/>
              </w:rPr>
              <w:t>0</w:t>
            </w:r>
          </w:p>
        </w:tc>
      </w:tr>
      <w:tr w:rsidR="00272662" w:rsidRPr="00272662" w14:paraId="1CBF331A" w14:textId="77777777" w:rsidTr="0015559C">
        <w:trPr>
          <w:trHeight w:val="270"/>
        </w:trPr>
        <w:tc>
          <w:tcPr>
            <w:tcW w:w="419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14:paraId="6AF93D3E" w14:textId="77777777" w:rsidR="008C2193" w:rsidRPr="008C2193" w:rsidRDefault="00272662" w:rsidP="008C2193">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1.2.3. </w:t>
            </w:r>
            <w:r w:rsidR="008C2193" w:rsidRPr="008C2193">
              <w:rPr>
                <w:rFonts w:ascii="Times New Roman" w:eastAsia="Times New Roman" w:hAnsi="Times New Roman" w:cs="Times New Roman"/>
                <w:b/>
                <w:bCs/>
                <w:color w:val="000000"/>
                <w:kern w:val="0"/>
                <w:sz w:val="18"/>
                <w:szCs w:val="18"/>
                <w:lang w:eastAsia="tr-TR"/>
                <w14:ligatures w14:val="none"/>
              </w:rPr>
              <w:t>Çocuklara şiddet ve çocuk istismarını</w:t>
            </w:r>
          </w:p>
          <w:p w14:paraId="775EAB20" w14:textId="76AF5DB2" w:rsidR="00272662" w:rsidRPr="00272662" w:rsidRDefault="008C2193" w:rsidP="008C2193">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8C2193">
              <w:rPr>
                <w:rFonts w:ascii="Times New Roman" w:eastAsia="Times New Roman" w:hAnsi="Times New Roman" w:cs="Times New Roman"/>
                <w:b/>
                <w:bCs/>
                <w:color w:val="000000"/>
                <w:kern w:val="0"/>
                <w:sz w:val="18"/>
                <w:szCs w:val="18"/>
                <w:lang w:eastAsia="tr-TR"/>
                <w14:ligatures w14:val="none"/>
              </w:rPr>
              <w:t>önlemeye yönelik yapılan etkinlik sayısı</w:t>
            </w:r>
          </w:p>
        </w:tc>
        <w:tc>
          <w:tcPr>
            <w:tcW w:w="1054" w:type="dxa"/>
            <w:tcBorders>
              <w:top w:val="nil"/>
              <w:left w:val="nil"/>
              <w:bottom w:val="single" w:sz="4" w:space="0" w:color="auto"/>
              <w:right w:val="single" w:sz="4" w:space="0" w:color="auto"/>
            </w:tcBorders>
            <w:shd w:val="clear" w:color="auto" w:fill="FFF2CC" w:themeFill="accent4" w:themeFillTint="33"/>
            <w:vAlign w:val="center"/>
          </w:tcPr>
          <w:p w14:paraId="05D7D926"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15</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44B23749" w14:textId="0DBD3415" w:rsidR="00272662" w:rsidRPr="00272662" w:rsidRDefault="000E6DB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03FFB301" w14:textId="10F46FB9" w:rsidR="00272662" w:rsidRPr="00272662" w:rsidRDefault="0016081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0382EBC8" w14:textId="69879FF3" w:rsidR="00272662" w:rsidRPr="00272662" w:rsidRDefault="0016081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509C16E5" w14:textId="6A860934" w:rsidR="00272662" w:rsidRPr="00272662" w:rsidRDefault="0016081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0F2734B9" w14:textId="551B4BFA" w:rsidR="00272662" w:rsidRPr="00272662" w:rsidRDefault="0016081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6E1E5567" w14:textId="6589B07E" w:rsidR="00272662" w:rsidRPr="00272662" w:rsidRDefault="00160816"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r>
      <w:tr w:rsidR="00272662" w:rsidRPr="00272662" w14:paraId="0C904CF4" w14:textId="77777777" w:rsidTr="0015559C">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vAlign w:val="center"/>
          </w:tcPr>
          <w:p w14:paraId="7057DC3A" w14:textId="77777777" w:rsidR="008C2193" w:rsidRPr="008C2193" w:rsidRDefault="00272662" w:rsidP="008C2193">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1.2.4. </w:t>
            </w:r>
            <w:r w:rsidR="008C2193" w:rsidRPr="008C2193">
              <w:rPr>
                <w:rFonts w:ascii="Times New Roman" w:eastAsia="Times New Roman" w:hAnsi="Times New Roman" w:cs="Times New Roman"/>
                <w:b/>
                <w:bCs/>
                <w:color w:val="000000"/>
                <w:kern w:val="0"/>
                <w:sz w:val="18"/>
                <w:szCs w:val="18"/>
                <w:lang w:eastAsia="tr-TR"/>
                <w14:ligatures w14:val="none"/>
              </w:rPr>
              <w:t>Madde bağımlılığı ve zararlı alışkanlar</w:t>
            </w:r>
          </w:p>
          <w:p w14:paraId="6E182876" w14:textId="75A88A50" w:rsidR="00272662" w:rsidRPr="00272662" w:rsidRDefault="008C2193" w:rsidP="008C2193">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8C2193">
              <w:rPr>
                <w:rFonts w:ascii="Times New Roman" w:eastAsia="Times New Roman" w:hAnsi="Times New Roman" w:cs="Times New Roman"/>
                <w:b/>
                <w:bCs/>
                <w:color w:val="000000"/>
                <w:kern w:val="0"/>
                <w:sz w:val="18"/>
                <w:szCs w:val="18"/>
                <w:lang w:eastAsia="tr-TR"/>
                <w14:ligatures w14:val="none"/>
              </w:rPr>
              <w:t>konusunda yapılan faaliyet sayısı</w:t>
            </w:r>
          </w:p>
        </w:tc>
        <w:tc>
          <w:tcPr>
            <w:tcW w:w="1054" w:type="dxa"/>
            <w:tcBorders>
              <w:top w:val="nil"/>
              <w:left w:val="nil"/>
              <w:bottom w:val="single" w:sz="4" w:space="0" w:color="auto"/>
              <w:right w:val="single" w:sz="4" w:space="0" w:color="auto"/>
            </w:tcBorders>
            <w:shd w:val="clear" w:color="auto" w:fill="FFF2CC" w:themeFill="accent4" w:themeFillTint="33"/>
            <w:vAlign w:val="center"/>
          </w:tcPr>
          <w:p w14:paraId="2FD523AA"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15</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1EC600B5" w14:textId="5AD66117" w:rsidR="00272662" w:rsidRPr="000E6DBD" w:rsidRDefault="0016081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1</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2D15F254" w14:textId="5C24EFF2" w:rsidR="00272662" w:rsidRPr="000E6DBD" w:rsidRDefault="0016081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2</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3DFE3A70" w14:textId="37E6C993" w:rsidR="00272662" w:rsidRPr="000E6DBD" w:rsidRDefault="0016081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2</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5D149DD2" w14:textId="613C7024" w:rsidR="00272662" w:rsidRPr="000E6DBD" w:rsidRDefault="0016081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3</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7AF777E6" w14:textId="3280C17C" w:rsidR="00272662" w:rsidRPr="000E6DBD" w:rsidRDefault="0016081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3</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02BFA101" w14:textId="53AD9EB5" w:rsidR="00272662" w:rsidRPr="000E6DBD" w:rsidRDefault="0016081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3</w:t>
            </w:r>
          </w:p>
        </w:tc>
      </w:tr>
      <w:tr w:rsidR="00272662" w:rsidRPr="00272662" w14:paraId="5476A907" w14:textId="77777777" w:rsidTr="0015559C">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vAlign w:val="center"/>
          </w:tcPr>
          <w:p w14:paraId="0B59611C" w14:textId="77777777" w:rsidR="008C2193" w:rsidRPr="008C2193" w:rsidRDefault="00272662" w:rsidP="008C2193">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1.2.5. </w:t>
            </w:r>
            <w:r w:rsidR="008C2193" w:rsidRPr="008C2193">
              <w:rPr>
                <w:rFonts w:ascii="Times New Roman" w:eastAsia="Times New Roman" w:hAnsi="Times New Roman" w:cs="Times New Roman"/>
                <w:b/>
                <w:bCs/>
                <w:color w:val="000000"/>
                <w:kern w:val="0"/>
                <w:sz w:val="18"/>
                <w:szCs w:val="18"/>
                <w:lang w:eastAsia="tr-TR"/>
                <w14:ligatures w14:val="none"/>
              </w:rPr>
              <w:t>Ders dışı egzersiz çalışmalarına katılan</w:t>
            </w:r>
          </w:p>
          <w:p w14:paraId="16E4D8DA" w14:textId="7EEF23B1" w:rsidR="00272662" w:rsidRPr="00272662" w:rsidRDefault="008C2193" w:rsidP="008C2193">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8C2193">
              <w:rPr>
                <w:rFonts w:ascii="Times New Roman" w:eastAsia="Times New Roman" w:hAnsi="Times New Roman" w:cs="Times New Roman"/>
                <w:b/>
                <w:bCs/>
                <w:color w:val="000000"/>
                <w:kern w:val="0"/>
                <w:sz w:val="18"/>
                <w:szCs w:val="18"/>
                <w:lang w:eastAsia="tr-TR"/>
                <w14:ligatures w14:val="none"/>
              </w:rPr>
              <w:t>öğrenci sayısı</w:t>
            </w:r>
          </w:p>
        </w:tc>
        <w:tc>
          <w:tcPr>
            <w:tcW w:w="1054" w:type="dxa"/>
            <w:tcBorders>
              <w:top w:val="nil"/>
              <w:left w:val="nil"/>
              <w:bottom w:val="single" w:sz="4" w:space="0" w:color="auto"/>
              <w:right w:val="single" w:sz="4" w:space="0" w:color="auto"/>
            </w:tcBorders>
            <w:shd w:val="clear" w:color="auto" w:fill="FFF2CC" w:themeFill="accent4" w:themeFillTint="33"/>
            <w:vAlign w:val="center"/>
          </w:tcPr>
          <w:p w14:paraId="645FF41B"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15</w:t>
            </w:r>
          </w:p>
        </w:tc>
        <w:tc>
          <w:tcPr>
            <w:tcW w:w="992" w:type="dxa"/>
            <w:tcBorders>
              <w:top w:val="nil"/>
              <w:left w:val="nil"/>
              <w:bottom w:val="single" w:sz="4" w:space="0" w:color="auto"/>
              <w:right w:val="single" w:sz="4" w:space="0" w:color="auto"/>
            </w:tcBorders>
            <w:shd w:val="clear" w:color="auto" w:fill="FFF2CC" w:themeFill="accent4" w:themeFillTint="33"/>
            <w:vAlign w:val="center"/>
            <w:hideMark/>
          </w:tcPr>
          <w:p w14:paraId="5024A75B" w14:textId="1490AFE2" w:rsidR="00272662" w:rsidRPr="000E6DBD" w:rsidRDefault="00160816" w:rsidP="00272662">
            <w:pPr>
              <w:widowControl w:val="0"/>
              <w:spacing w:before="0" w:line="240" w:lineRule="auto"/>
              <w:ind w:left="0" w:right="0" w:firstLine="0"/>
              <w:rPr>
                <w:rFonts w:ascii="Calibri" w:eastAsia="Calibri" w:hAnsi="Calibri" w:cs="Times New Roman"/>
                <w:bCs/>
                <w:color w:val="000000" w:themeColor="text1"/>
                <w:kern w:val="0"/>
                <w:sz w:val="20"/>
                <w:szCs w:val="20"/>
                <w14:ligatures w14:val="none"/>
              </w:rPr>
            </w:pPr>
            <w:r>
              <w:rPr>
                <w:rFonts w:ascii="Calibri" w:eastAsia="Calibri" w:hAnsi="Calibri" w:cs="Times New Roman"/>
                <w:bCs/>
                <w:color w:val="000000" w:themeColor="text1"/>
                <w:kern w:val="0"/>
                <w:sz w:val="20"/>
                <w:szCs w:val="20"/>
                <w14:ligatures w14:val="none"/>
              </w:rPr>
              <w:t>85</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293533AA" w14:textId="6F1A9402" w:rsidR="00272662" w:rsidRPr="000E6DBD" w:rsidRDefault="0016081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100</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790BBFEB" w14:textId="2EC5B3C4" w:rsidR="00272662" w:rsidRPr="000E6DBD" w:rsidRDefault="0016081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120</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52CE9F4B" w14:textId="755C0448" w:rsidR="00272662" w:rsidRPr="000E6DBD" w:rsidRDefault="0016081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15</w:t>
            </w:r>
            <w:r w:rsidR="000E6DBD" w:rsidRPr="000E6DBD">
              <w:rPr>
                <w:rFonts w:ascii="Times New Roman" w:eastAsia="Times New Roman" w:hAnsi="Times New Roman" w:cs="Times New Roman"/>
                <w:color w:val="000000" w:themeColor="text1"/>
                <w:kern w:val="0"/>
                <w:sz w:val="20"/>
                <w:szCs w:val="20"/>
                <w:lang w:eastAsia="tr-TR"/>
                <w14:ligatures w14:val="none"/>
              </w:rPr>
              <w:t>0</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5BC1E313" w14:textId="0B6D6B9B" w:rsidR="00272662" w:rsidRPr="000E6DBD" w:rsidRDefault="00160816" w:rsidP="00160816">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180</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38314025" w14:textId="65A6A626" w:rsidR="00272662" w:rsidRPr="000E6DBD" w:rsidRDefault="0016081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20</w:t>
            </w:r>
            <w:r w:rsidR="000E6DBD" w:rsidRPr="000E6DBD">
              <w:rPr>
                <w:rFonts w:ascii="Times New Roman" w:eastAsia="Times New Roman" w:hAnsi="Times New Roman" w:cs="Times New Roman"/>
                <w:color w:val="000000" w:themeColor="text1"/>
                <w:kern w:val="0"/>
                <w:sz w:val="20"/>
                <w:szCs w:val="20"/>
                <w:lang w:eastAsia="tr-TR"/>
                <w14:ligatures w14:val="none"/>
              </w:rPr>
              <w:t>0</w:t>
            </w:r>
          </w:p>
        </w:tc>
      </w:tr>
      <w:tr w:rsidR="00272662" w:rsidRPr="00272662" w14:paraId="5724F2BA" w14:textId="77777777" w:rsidTr="0015559C">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vAlign w:val="center"/>
          </w:tcPr>
          <w:p w14:paraId="673F465C"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1.2.6. Sağlıklı beslenmeye ve çevre bilincine yönelik verilen eğitim sayısı</w:t>
            </w:r>
          </w:p>
        </w:tc>
        <w:tc>
          <w:tcPr>
            <w:tcW w:w="1054" w:type="dxa"/>
            <w:tcBorders>
              <w:top w:val="nil"/>
              <w:left w:val="nil"/>
              <w:bottom w:val="single" w:sz="4" w:space="0" w:color="auto"/>
              <w:right w:val="single" w:sz="4" w:space="0" w:color="auto"/>
            </w:tcBorders>
            <w:shd w:val="clear" w:color="auto" w:fill="FFF2CC" w:themeFill="accent4" w:themeFillTint="33"/>
            <w:vAlign w:val="center"/>
          </w:tcPr>
          <w:p w14:paraId="017B28F1"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10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6CDE6024" w14:textId="4A792FF0" w:rsidR="00272662" w:rsidRPr="000E6DBD" w:rsidRDefault="000E6DBD" w:rsidP="00272662">
            <w:pPr>
              <w:widowControl w:val="0"/>
              <w:spacing w:before="0" w:line="240" w:lineRule="auto"/>
              <w:ind w:left="0" w:right="0" w:firstLine="0"/>
              <w:rPr>
                <w:rFonts w:ascii="Calibri" w:eastAsia="Calibri" w:hAnsi="Calibri" w:cs="Times New Roman"/>
                <w:bCs/>
                <w:color w:val="000000" w:themeColor="text1"/>
                <w:kern w:val="0"/>
                <w:sz w:val="20"/>
                <w:szCs w:val="20"/>
                <w14:ligatures w14:val="none"/>
              </w:rPr>
            </w:pPr>
            <w:r w:rsidRPr="000E6DBD">
              <w:rPr>
                <w:rFonts w:ascii="Calibri" w:eastAsia="Calibri" w:hAnsi="Calibri" w:cs="Times New Roman"/>
                <w:bCs/>
                <w:color w:val="000000" w:themeColor="text1"/>
                <w:kern w:val="0"/>
                <w:sz w:val="20"/>
                <w:szCs w:val="20"/>
                <w14:ligatures w14:val="none"/>
              </w:rPr>
              <w:t>2</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2A1B46EF" w14:textId="4394835E" w:rsidR="00272662" w:rsidRPr="000E6DBD" w:rsidRDefault="000E6DB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2</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737CF598" w14:textId="52B4ED9D" w:rsidR="00272662" w:rsidRPr="000E6DBD" w:rsidRDefault="000E6DB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2</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1BE6BFF5" w14:textId="5B8086D9" w:rsidR="00272662" w:rsidRPr="000E6DBD" w:rsidRDefault="000E6DB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2</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7E5ED7AB" w14:textId="68B223EA" w:rsidR="00272662" w:rsidRPr="000E6DBD" w:rsidRDefault="000E6DB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3</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1784A7C5" w14:textId="19B78060" w:rsidR="00272662" w:rsidRPr="000E6DBD" w:rsidRDefault="000E6DB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3</w:t>
            </w:r>
          </w:p>
        </w:tc>
      </w:tr>
      <w:tr w:rsidR="00272662" w:rsidRPr="00272662" w14:paraId="5E89C33A" w14:textId="77777777" w:rsidTr="0015559C">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vAlign w:val="center"/>
          </w:tcPr>
          <w:p w14:paraId="2458F39E" w14:textId="77777777" w:rsidR="008C2193" w:rsidRPr="008C2193" w:rsidRDefault="000E6DBD" w:rsidP="008C2193">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Pr>
                <w:rFonts w:ascii="Times New Roman" w:eastAsia="Times New Roman" w:hAnsi="Times New Roman" w:cs="Times New Roman"/>
                <w:b/>
                <w:bCs/>
                <w:color w:val="000000"/>
                <w:kern w:val="0"/>
                <w:sz w:val="18"/>
                <w:szCs w:val="18"/>
                <w:lang w:eastAsia="tr-TR"/>
                <w14:ligatures w14:val="none"/>
              </w:rPr>
              <w:t xml:space="preserve">PG 1.2.7. </w:t>
            </w:r>
            <w:r w:rsidR="008C2193" w:rsidRPr="008C2193">
              <w:rPr>
                <w:rFonts w:ascii="Times New Roman" w:eastAsia="Times New Roman" w:hAnsi="Times New Roman" w:cs="Times New Roman"/>
                <w:b/>
                <w:bCs/>
                <w:color w:val="000000"/>
                <w:kern w:val="0"/>
                <w:sz w:val="18"/>
                <w:szCs w:val="18"/>
                <w:lang w:eastAsia="tr-TR"/>
                <w14:ligatures w14:val="none"/>
              </w:rPr>
              <w:t>Bilim sanat merkezinde yararlanan</w:t>
            </w:r>
          </w:p>
          <w:p w14:paraId="3F80B252" w14:textId="0386C879" w:rsidR="00272662" w:rsidRPr="00272662" w:rsidRDefault="008C2193" w:rsidP="008C2193">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8C2193">
              <w:rPr>
                <w:rFonts w:ascii="Times New Roman" w:eastAsia="Times New Roman" w:hAnsi="Times New Roman" w:cs="Times New Roman"/>
                <w:b/>
                <w:bCs/>
                <w:color w:val="000000"/>
                <w:kern w:val="0"/>
                <w:sz w:val="18"/>
                <w:szCs w:val="18"/>
                <w:lang w:eastAsia="tr-TR"/>
                <w14:ligatures w14:val="none"/>
              </w:rPr>
              <w:t>öğrenci sayısı</w:t>
            </w:r>
          </w:p>
        </w:tc>
        <w:tc>
          <w:tcPr>
            <w:tcW w:w="1054" w:type="dxa"/>
            <w:tcBorders>
              <w:top w:val="nil"/>
              <w:left w:val="nil"/>
              <w:bottom w:val="single" w:sz="4" w:space="0" w:color="auto"/>
              <w:right w:val="single" w:sz="4" w:space="0" w:color="auto"/>
            </w:tcBorders>
            <w:shd w:val="clear" w:color="auto" w:fill="FFF2CC" w:themeFill="accent4" w:themeFillTint="33"/>
            <w:vAlign w:val="center"/>
          </w:tcPr>
          <w:p w14:paraId="4745CB15"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10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5B8CAF8E" w14:textId="2A3A2008" w:rsidR="00272662" w:rsidRPr="000E6DBD" w:rsidRDefault="00160816" w:rsidP="00272662">
            <w:pPr>
              <w:widowControl w:val="0"/>
              <w:spacing w:before="0" w:line="240" w:lineRule="auto"/>
              <w:ind w:left="0" w:right="0" w:firstLine="0"/>
              <w:rPr>
                <w:rFonts w:ascii="Calibri" w:eastAsia="Calibri" w:hAnsi="Calibri" w:cs="Times New Roman"/>
                <w:bCs/>
                <w:color w:val="000000" w:themeColor="text1"/>
                <w:kern w:val="0"/>
                <w:sz w:val="20"/>
                <w:szCs w:val="20"/>
                <w14:ligatures w14:val="none"/>
              </w:rPr>
            </w:pPr>
            <w:r>
              <w:rPr>
                <w:rFonts w:ascii="Calibri" w:eastAsia="Calibri" w:hAnsi="Calibri" w:cs="Times New Roman"/>
                <w:bCs/>
                <w:color w:val="000000" w:themeColor="text1"/>
                <w:kern w:val="0"/>
                <w:sz w:val="20"/>
                <w:szCs w:val="20"/>
                <w14:ligatures w14:val="none"/>
              </w:rPr>
              <w:t>4</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3F37CD00" w14:textId="7301D314" w:rsidR="00272662" w:rsidRPr="000E6DBD" w:rsidRDefault="0016081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6</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5AC060D9" w14:textId="5F85B7CA" w:rsidR="00272662" w:rsidRPr="000E6DBD" w:rsidRDefault="0016081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8</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21505B98" w14:textId="260EB93A" w:rsidR="00272662" w:rsidRPr="000E6DBD" w:rsidRDefault="0016081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10</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22D6AC3D" w14:textId="6AB48A0C" w:rsidR="00272662" w:rsidRPr="000E6DBD" w:rsidRDefault="0016081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12</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209A67B8" w14:textId="28E00253" w:rsidR="00272662" w:rsidRPr="000E6DBD" w:rsidRDefault="00160816"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15</w:t>
            </w:r>
          </w:p>
        </w:tc>
      </w:tr>
      <w:tr w:rsidR="00AF0CA9" w:rsidRPr="00272662" w14:paraId="0908B754" w14:textId="77777777" w:rsidTr="0015559C">
        <w:trPr>
          <w:trHeight w:val="530"/>
        </w:trPr>
        <w:tc>
          <w:tcPr>
            <w:tcW w:w="2127"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244D5099" w14:textId="43AB9A64" w:rsidR="00AF0CA9" w:rsidRPr="00272662" w:rsidRDefault="00AF0CA9" w:rsidP="00AF0CA9">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Koordinatör Birim</w:t>
            </w:r>
          </w:p>
        </w:tc>
        <w:tc>
          <w:tcPr>
            <w:tcW w:w="8221"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4519C789" w14:textId="6AF6474A" w:rsidR="00AF0CA9" w:rsidRPr="00272662" w:rsidRDefault="00AF0CA9" w:rsidP="00AF0CA9">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Okul Müdürü, Müdür Yardımcıları</w:t>
            </w:r>
          </w:p>
        </w:tc>
      </w:tr>
      <w:tr w:rsidR="00AF0CA9" w:rsidRPr="00272662" w14:paraId="5DA44031" w14:textId="77777777" w:rsidTr="0015559C">
        <w:trPr>
          <w:trHeight w:val="423"/>
        </w:trPr>
        <w:tc>
          <w:tcPr>
            <w:tcW w:w="2127"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228920AA" w14:textId="294EC566" w:rsidR="00AF0CA9" w:rsidRPr="00272662" w:rsidRDefault="00AF0CA9" w:rsidP="00AF0CA9">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İşbirliği Yapılacak Birim(ler)</w:t>
            </w:r>
          </w:p>
        </w:tc>
        <w:tc>
          <w:tcPr>
            <w:tcW w:w="8221"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01B6D208" w14:textId="5CAAFE37" w:rsidR="00AF0CA9" w:rsidRPr="00272662" w:rsidRDefault="00AF0CA9" w:rsidP="00AF0CA9">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Sınıf Öğretmenleri, Veliler, Rehberlik Servisi</w:t>
            </w:r>
          </w:p>
        </w:tc>
      </w:tr>
      <w:tr w:rsidR="00AF0CA9" w:rsidRPr="00272662" w14:paraId="042D47E1" w14:textId="77777777" w:rsidTr="0015559C">
        <w:trPr>
          <w:trHeight w:val="554"/>
        </w:trPr>
        <w:tc>
          <w:tcPr>
            <w:tcW w:w="2127"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7CD5214B" w14:textId="4DF79014" w:rsidR="00AF0CA9" w:rsidRPr="00272662" w:rsidRDefault="00AF0CA9" w:rsidP="00AF0CA9">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Riskler</w:t>
            </w:r>
          </w:p>
        </w:tc>
        <w:tc>
          <w:tcPr>
            <w:tcW w:w="8221"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4909A585" w14:textId="418F751E" w:rsidR="00AF0CA9" w:rsidRDefault="00AF0CA9" w:rsidP="00AF0CA9">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Toplumumuzda okuma kültürünün zayıf olması</w:t>
            </w:r>
          </w:p>
          <w:p w14:paraId="121FC0BA" w14:textId="40F71412" w:rsidR="00AF0CA9" w:rsidRDefault="00AF0CA9" w:rsidP="00AF0CA9">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Doğal besinlere ulaşmanın zorlaşması ve doğal besinlerin pahalı olması</w:t>
            </w:r>
          </w:p>
          <w:p w14:paraId="5D1693CB" w14:textId="77777777" w:rsidR="00AF0CA9" w:rsidRDefault="00E20A08" w:rsidP="00AF0CA9">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Velilerin öğrenciler üzerinde aşırı koruyucu tavır sergilemesi ve t</w:t>
            </w:r>
            <w:r w:rsidR="00AF0CA9">
              <w:rPr>
                <w:rFonts w:ascii="Times New Roman" w:eastAsia="Times New Roman" w:hAnsi="Times New Roman" w:cs="Times New Roman"/>
                <w:color w:val="000000"/>
                <w:kern w:val="0"/>
                <w:sz w:val="20"/>
                <w:szCs w:val="20"/>
                <w:lang w:eastAsia="tr-TR"/>
                <w14:ligatures w14:val="none"/>
              </w:rPr>
              <w:t>eknoloji bağımlılığının öğrencileri eve hapse</w:t>
            </w:r>
            <w:r>
              <w:rPr>
                <w:rFonts w:ascii="Times New Roman" w:eastAsia="Times New Roman" w:hAnsi="Times New Roman" w:cs="Times New Roman"/>
                <w:color w:val="000000"/>
                <w:kern w:val="0"/>
                <w:sz w:val="20"/>
                <w:szCs w:val="20"/>
                <w:lang w:eastAsia="tr-TR"/>
                <w14:ligatures w14:val="none"/>
              </w:rPr>
              <w:t>tmesi sebebiyle öğrencilerin yeterince hareket edememesi</w:t>
            </w:r>
          </w:p>
          <w:p w14:paraId="176B2313" w14:textId="227EEEB1" w:rsidR="00E20A08" w:rsidRPr="00272662" w:rsidRDefault="00E20A08" w:rsidP="00E20A08">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Öğretmen ve velilerin akademik başarıyı öncelemesi</w:t>
            </w:r>
            <w:r w:rsidRPr="00E20A08">
              <w:rPr>
                <w:rFonts w:ascii="Times New Roman" w:eastAsia="Times New Roman" w:hAnsi="Times New Roman" w:cs="Times New Roman"/>
                <w:color w:val="000000"/>
                <w:kern w:val="0"/>
                <w:sz w:val="20"/>
                <w:szCs w:val="20"/>
                <w:lang w:eastAsia="tr-TR"/>
                <w14:ligatures w14:val="none"/>
              </w:rPr>
              <w:t xml:space="preserve"> </w:t>
            </w:r>
            <w:r>
              <w:rPr>
                <w:rFonts w:ascii="Times New Roman" w:eastAsia="Times New Roman" w:hAnsi="Times New Roman" w:cs="Times New Roman"/>
                <w:color w:val="000000"/>
                <w:kern w:val="0"/>
                <w:sz w:val="20"/>
                <w:szCs w:val="20"/>
                <w:lang w:eastAsia="tr-TR"/>
                <w14:ligatures w14:val="none"/>
              </w:rPr>
              <w:t>sebebiyle sosyal, sanatsal, sportif faaliyetlerin ikinci planda kalması</w:t>
            </w:r>
          </w:p>
        </w:tc>
      </w:tr>
      <w:tr w:rsidR="00AF0CA9" w:rsidRPr="00272662" w14:paraId="27515E2C" w14:textId="77777777" w:rsidTr="0015559C">
        <w:trPr>
          <w:trHeight w:val="2960"/>
        </w:trPr>
        <w:tc>
          <w:tcPr>
            <w:tcW w:w="2127"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hideMark/>
          </w:tcPr>
          <w:p w14:paraId="6613698D" w14:textId="368224F0" w:rsidR="00AF0CA9" w:rsidRPr="00272662" w:rsidRDefault="00AF0CA9" w:rsidP="00AF0CA9">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Stratejiler</w:t>
            </w:r>
          </w:p>
        </w:tc>
        <w:tc>
          <w:tcPr>
            <w:tcW w:w="8221"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11C52C21" w14:textId="65132076" w:rsidR="00AF0CA9" w:rsidRPr="00272662" w:rsidRDefault="00AF0CA9" w:rsidP="00AF0CA9">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S-1.2.1. Okul kütüphanesi zenginleştirilecek, öğrencilerin kütüphaneden yararlanması sağlanacaktır.</w:t>
            </w:r>
          </w:p>
          <w:p w14:paraId="543AA2A9" w14:textId="443612A9" w:rsidR="00AF0CA9" w:rsidRPr="00272662" w:rsidRDefault="00AF0CA9" w:rsidP="00AF0CA9">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S-1.2.2. Öğrencilere ve velilere yönelik sağlıklı beslenmeye ve çevre bilincine yönelik bilgilendirme toplantıları yapılacak, etkinlikler düzenlenecektir.</w:t>
            </w:r>
          </w:p>
          <w:p w14:paraId="687F21D5" w14:textId="77777777" w:rsidR="00AF0CA9" w:rsidRPr="00272662" w:rsidRDefault="00AF0CA9" w:rsidP="00AF0CA9">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S-1.2.3. Öğrencilerin akademik başarılarını artırabilmek için öğrenci ve velilere yönelik toplantılar gerçekleştirilecektir.</w:t>
            </w:r>
          </w:p>
          <w:p w14:paraId="6AF78A94" w14:textId="77777777" w:rsidR="00AF0CA9" w:rsidRDefault="00AF0CA9" w:rsidP="00AF0CA9">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 xml:space="preserve">S-1.2.4. </w:t>
            </w:r>
            <w:r w:rsidRPr="008C2193">
              <w:rPr>
                <w:rFonts w:ascii="Times New Roman" w:eastAsia="Times New Roman" w:hAnsi="Times New Roman" w:cs="Times New Roman"/>
                <w:color w:val="000000"/>
                <w:kern w:val="0"/>
                <w:sz w:val="20"/>
                <w:szCs w:val="20"/>
                <w:lang w:eastAsia="tr-TR"/>
                <w14:ligatures w14:val="none"/>
              </w:rPr>
              <w:t xml:space="preserve">Yılsonu </w:t>
            </w:r>
            <w:r>
              <w:rPr>
                <w:rFonts w:ascii="Times New Roman" w:eastAsia="Times New Roman" w:hAnsi="Times New Roman" w:cs="Times New Roman"/>
                <w:color w:val="000000"/>
                <w:kern w:val="0"/>
                <w:sz w:val="20"/>
                <w:szCs w:val="20"/>
                <w:lang w:eastAsia="tr-TR"/>
                <w14:ligatures w14:val="none"/>
              </w:rPr>
              <w:t>öğrenci seviyeleri</w:t>
            </w:r>
            <w:r w:rsidRPr="008C2193">
              <w:rPr>
                <w:rFonts w:ascii="Times New Roman" w:eastAsia="Times New Roman" w:hAnsi="Times New Roman" w:cs="Times New Roman"/>
                <w:color w:val="000000"/>
                <w:kern w:val="0"/>
                <w:sz w:val="20"/>
                <w:szCs w:val="20"/>
                <w:lang w:eastAsia="tr-TR"/>
                <w14:ligatures w14:val="none"/>
              </w:rPr>
              <w:t xml:space="preserve"> analiz edilerek, veriler öğretmenler kurulunda ve</w:t>
            </w:r>
            <w:r>
              <w:rPr>
                <w:rFonts w:ascii="Times New Roman" w:eastAsia="Times New Roman" w:hAnsi="Times New Roman" w:cs="Times New Roman"/>
                <w:color w:val="000000"/>
                <w:kern w:val="0"/>
                <w:sz w:val="20"/>
                <w:szCs w:val="20"/>
                <w:lang w:eastAsia="tr-TR"/>
                <w14:ligatures w14:val="none"/>
              </w:rPr>
              <w:t xml:space="preserve"> zümre toplantılarında yönetici </w:t>
            </w:r>
            <w:r w:rsidRPr="008C2193">
              <w:rPr>
                <w:rFonts w:ascii="Times New Roman" w:eastAsia="Times New Roman" w:hAnsi="Times New Roman" w:cs="Times New Roman"/>
                <w:color w:val="000000"/>
                <w:kern w:val="0"/>
                <w:sz w:val="20"/>
                <w:szCs w:val="20"/>
                <w:lang w:eastAsia="tr-TR"/>
                <w14:ligatures w14:val="none"/>
              </w:rPr>
              <w:t>ve</w:t>
            </w:r>
            <w:r w:rsidRPr="008C2193">
              <w:rPr>
                <w:rFonts w:ascii="Times New Roman" w:eastAsia="Times New Roman" w:hAnsi="Times New Roman" w:cs="Times New Roman"/>
                <w:color w:val="000000"/>
                <w:kern w:val="0"/>
                <w:sz w:val="20"/>
                <w:szCs w:val="20"/>
                <w:lang w:eastAsia="tr-TR"/>
                <w14:ligatures w14:val="none"/>
              </w:rPr>
              <w:tab/>
              <w:t>öğretmenlerce paylaşıla</w:t>
            </w:r>
            <w:r>
              <w:rPr>
                <w:rFonts w:ascii="Times New Roman" w:eastAsia="Times New Roman" w:hAnsi="Times New Roman" w:cs="Times New Roman"/>
                <w:color w:val="000000"/>
                <w:kern w:val="0"/>
                <w:sz w:val="20"/>
                <w:szCs w:val="20"/>
                <w:lang w:eastAsia="tr-TR"/>
                <w14:ligatures w14:val="none"/>
              </w:rPr>
              <w:t xml:space="preserve">cak ve gerekli önlemler </w:t>
            </w:r>
            <w:r w:rsidRPr="008C2193">
              <w:rPr>
                <w:rFonts w:ascii="Times New Roman" w:eastAsia="Times New Roman" w:hAnsi="Times New Roman" w:cs="Times New Roman"/>
                <w:color w:val="000000"/>
                <w:kern w:val="0"/>
                <w:sz w:val="20"/>
                <w:szCs w:val="20"/>
                <w:lang w:eastAsia="tr-TR"/>
                <w14:ligatures w14:val="none"/>
              </w:rPr>
              <w:t>alınacaktır</w:t>
            </w:r>
          </w:p>
          <w:p w14:paraId="32CDD756" w14:textId="77777777" w:rsidR="00AF0CA9" w:rsidRDefault="00AF0CA9" w:rsidP="00AF0CA9">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S-1.2.5. Eğitimin</w:t>
            </w:r>
            <w:r>
              <w:rPr>
                <w:rFonts w:ascii="Times New Roman" w:eastAsia="Times New Roman" w:hAnsi="Times New Roman" w:cs="Times New Roman"/>
                <w:color w:val="000000"/>
                <w:kern w:val="0"/>
                <w:sz w:val="20"/>
                <w:szCs w:val="20"/>
                <w:lang w:eastAsia="tr-TR"/>
                <w14:ligatures w14:val="none"/>
              </w:rPr>
              <w:tab/>
              <w:t xml:space="preserve">her </w:t>
            </w:r>
            <w:r w:rsidRPr="008C2193">
              <w:rPr>
                <w:rFonts w:ascii="Times New Roman" w:eastAsia="Times New Roman" w:hAnsi="Times New Roman" w:cs="Times New Roman"/>
                <w:color w:val="000000"/>
                <w:kern w:val="0"/>
                <w:sz w:val="20"/>
                <w:szCs w:val="20"/>
                <w:lang w:eastAsia="tr-TR"/>
                <w14:ligatures w14:val="none"/>
              </w:rPr>
              <w:t>kademesinde gerçekleştirilen sosyal, sanatsal ve sportif</w:t>
            </w:r>
            <w:r>
              <w:rPr>
                <w:rFonts w:ascii="Times New Roman" w:eastAsia="Times New Roman" w:hAnsi="Times New Roman" w:cs="Times New Roman"/>
                <w:color w:val="000000"/>
                <w:kern w:val="0"/>
                <w:sz w:val="20"/>
                <w:szCs w:val="20"/>
                <w:lang w:eastAsia="tr-TR"/>
                <w14:ligatures w14:val="none"/>
              </w:rPr>
              <w:t xml:space="preserve"> faaliyetler ve bu faaliyetlere </w:t>
            </w:r>
            <w:r w:rsidRPr="008C2193">
              <w:rPr>
                <w:rFonts w:ascii="Times New Roman" w:eastAsia="Times New Roman" w:hAnsi="Times New Roman" w:cs="Times New Roman"/>
                <w:color w:val="000000"/>
                <w:kern w:val="0"/>
                <w:sz w:val="20"/>
                <w:szCs w:val="20"/>
                <w:lang w:eastAsia="tr-TR"/>
                <w14:ligatures w14:val="none"/>
              </w:rPr>
              <w:t>katılan öğrenci sayısı artırılacaktır</w:t>
            </w:r>
            <w:r>
              <w:rPr>
                <w:rFonts w:ascii="Times New Roman" w:eastAsia="Times New Roman" w:hAnsi="Times New Roman" w:cs="Times New Roman"/>
                <w:color w:val="000000"/>
                <w:kern w:val="0"/>
                <w:sz w:val="20"/>
                <w:szCs w:val="20"/>
                <w:lang w:eastAsia="tr-TR"/>
                <w14:ligatures w14:val="none"/>
              </w:rPr>
              <w:t>.</w:t>
            </w:r>
          </w:p>
          <w:p w14:paraId="7041CC8E" w14:textId="1D7FF579" w:rsidR="00AF0CA9" w:rsidRPr="00272662" w:rsidRDefault="00AF0CA9" w:rsidP="00AF0CA9">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 xml:space="preserve">S-1.2.6. </w:t>
            </w:r>
            <w:r w:rsidRPr="00160816">
              <w:rPr>
                <w:rFonts w:ascii="Times New Roman" w:eastAsia="Times New Roman" w:hAnsi="Times New Roman" w:cs="Times New Roman"/>
                <w:color w:val="000000"/>
                <w:kern w:val="0"/>
                <w:sz w:val="20"/>
                <w:szCs w:val="20"/>
                <w:lang w:eastAsia="tr-TR"/>
                <w14:ligatures w14:val="none"/>
              </w:rPr>
              <w:t>Okul sağlığı ve hijyen konularında öğrencilerin, ailelerin ve çalışanların bilinç</w:t>
            </w:r>
            <w:r>
              <w:rPr>
                <w:rFonts w:ascii="Times New Roman" w:eastAsia="Times New Roman" w:hAnsi="Times New Roman" w:cs="Times New Roman"/>
                <w:color w:val="000000"/>
                <w:kern w:val="0"/>
                <w:sz w:val="20"/>
                <w:szCs w:val="20"/>
                <w:lang w:eastAsia="tr-TR"/>
                <w14:ligatures w14:val="none"/>
              </w:rPr>
              <w:t xml:space="preserve">lendirilmesine </w:t>
            </w:r>
            <w:r w:rsidRPr="00160816">
              <w:rPr>
                <w:rFonts w:ascii="Times New Roman" w:eastAsia="Times New Roman" w:hAnsi="Times New Roman" w:cs="Times New Roman"/>
                <w:color w:val="000000"/>
                <w:kern w:val="0"/>
                <w:sz w:val="20"/>
                <w:szCs w:val="20"/>
                <w:lang w:eastAsia="tr-TR"/>
                <w14:ligatures w14:val="none"/>
              </w:rPr>
              <w:t>yönelik faaliyet</w:t>
            </w:r>
            <w:r>
              <w:rPr>
                <w:rFonts w:ascii="Times New Roman" w:eastAsia="Times New Roman" w:hAnsi="Times New Roman" w:cs="Times New Roman"/>
                <w:color w:val="000000"/>
                <w:kern w:val="0"/>
                <w:sz w:val="20"/>
                <w:szCs w:val="20"/>
                <w:lang w:eastAsia="tr-TR"/>
                <w14:ligatures w14:val="none"/>
              </w:rPr>
              <w:t xml:space="preserve">ler yapılacaktır. Okulumuzun bu konulara ilişkin </w:t>
            </w:r>
            <w:r w:rsidRPr="00160816">
              <w:rPr>
                <w:rFonts w:ascii="Times New Roman" w:eastAsia="Times New Roman" w:hAnsi="Times New Roman" w:cs="Times New Roman"/>
                <w:color w:val="000000"/>
                <w:kern w:val="0"/>
                <w:sz w:val="20"/>
                <w:szCs w:val="20"/>
                <w:lang w:eastAsia="tr-TR"/>
                <w14:ligatures w14:val="none"/>
              </w:rPr>
              <w:t>değerlendirmelere (Beyaz Bayrak vb.) katılmaları desteklenecektir</w:t>
            </w:r>
          </w:p>
        </w:tc>
      </w:tr>
      <w:tr w:rsidR="00AF0CA9" w:rsidRPr="00272662" w14:paraId="784DB10B" w14:textId="77777777" w:rsidTr="0015559C">
        <w:trPr>
          <w:trHeight w:val="462"/>
        </w:trPr>
        <w:tc>
          <w:tcPr>
            <w:tcW w:w="2127"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366747A5" w14:textId="39CFE627" w:rsidR="00AF0CA9" w:rsidRPr="00272662" w:rsidRDefault="00AF0CA9" w:rsidP="00AF0CA9">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Maliyet Tahmini</w:t>
            </w:r>
          </w:p>
        </w:tc>
        <w:tc>
          <w:tcPr>
            <w:tcW w:w="8221"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33344BD3" w14:textId="45EFBBCC" w:rsidR="00AF0CA9" w:rsidRPr="00272662" w:rsidRDefault="006A4EBA" w:rsidP="00AF0CA9">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15</w:t>
            </w:r>
            <w:r w:rsidR="00E20A08">
              <w:rPr>
                <w:rFonts w:ascii="Times New Roman" w:eastAsia="Times New Roman" w:hAnsi="Times New Roman" w:cs="Times New Roman"/>
                <w:color w:val="000000"/>
                <w:kern w:val="0"/>
                <w:sz w:val="20"/>
                <w:szCs w:val="20"/>
                <w:lang w:eastAsia="tr-TR"/>
                <w14:ligatures w14:val="none"/>
              </w:rPr>
              <w:t>.000 TL</w:t>
            </w:r>
          </w:p>
        </w:tc>
      </w:tr>
      <w:tr w:rsidR="00AF0CA9" w:rsidRPr="00272662" w14:paraId="335EA284" w14:textId="77777777" w:rsidTr="0015559C">
        <w:trPr>
          <w:trHeight w:val="567"/>
        </w:trPr>
        <w:tc>
          <w:tcPr>
            <w:tcW w:w="2127"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70434F9F" w14:textId="77BD2D46" w:rsidR="00AF0CA9" w:rsidRPr="00272662" w:rsidRDefault="00AF0CA9" w:rsidP="00AF0CA9">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Tespitler</w:t>
            </w:r>
          </w:p>
        </w:tc>
        <w:tc>
          <w:tcPr>
            <w:tcW w:w="8221"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615274FB" w14:textId="2AB68872" w:rsidR="00AF0CA9" w:rsidRPr="00272662" w:rsidRDefault="00EF0D94" w:rsidP="00EF0D94">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Öğrencilerin bedensel, sosyal ve kültürel gelişiminde sağlanan fayda akademik gelişimlerine de olumlu yönde yansıyacaktır.</w:t>
            </w:r>
          </w:p>
        </w:tc>
      </w:tr>
      <w:tr w:rsidR="00AF0CA9" w:rsidRPr="00272662" w14:paraId="11D00435" w14:textId="77777777" w:rsidTr="0015559C">
        <w:trPr>
          <w:trHeight w:val="973"/>
        </w:trPr>
        <w:tc>
          <w:tcPr>
            <w:tcW w:w="2127"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17E446FF" w14:textId="2F7EBEBB" w:rsidR="00AF0CA9" w:rsidRPr="00272662" w:rsidRDefault="00AF0CA9" w:rsidP="00AF0CA9">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İhtiyaçlar</w:t>
            </w:r>
          </w:p>
        </w:tc>
        <w:tc>
          <w:tcPr>
            <w:tcW w:w="8221"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52C1890D" w14:textId="77777777" w:rsidR="00AF0CA9" w:rsidRDefault="006A4EBA" w:rsidP="00AF0CA9">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Öğrencilerin sosyal, kültürel ve sportif faaliyetlerini gerçekleştirebilecekleri alanlar oluşturmak ve eğitim verebilecek personel temin etmek</w:t>
            </w:r>
          </w:p>
          <w:p w14:paraId="2B84697F" w14:textId="4F3F5ABE" w:rsidR="006A4EBA" w:rsidRPr="00272662" w:rsidRDefault="006A4EBA" w:rsidP="00AF0CA9">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Öğrencilerin her daim erişebilecekleri doğal, organik ve taze gıda</w:t>
            </w:r>
          </w:p>
        </w:tc>
      </w:tr>
    </w:tbl>
    <w:p w14:paraId="779677C0" w14:textId="65B38858" w:rsidR="00272662" w:rsidRPr="00272662" w:rsidRDefault="00272662" w:rsidP="00272662">
      <w:pPr>
        <w:spacing w:before="0" w:after="160" w:line="300" w:lineRule="auto"/>
        <w:ind w:left="0" w:right="0" w:firstLine="0"/>
        <w:jc w:val="both"/>
        <w:rPr>
          <w:rFonts w:ascii="Book Antiqua" w:eastAsia="Times New Roman" w:hAnsi="Book Antiqua" w:cs="Times New Roman"/>
          <w:b/>
          <w:i/>
          <w:kern w:val="0"/>
          <w:sz w:val="24"/>
          <w:szCs w:val="24"/>
          <w:lang w:eastAsia="tr-TR"/>
          <w14:ligatures w14:val="none"/>
        </w:rPr>
      </w:pPr>
    </w:p>
    <w:p w14:paraId="627D02AD" w14:textId="77777777" w:rsidR="00272662" w:rsidRPr="00272662" w:rsidRDefault="00272662" w:rsidP="00272662">
      <w:pPr>
        <w:spacing w:before="0" w:after="160" w:line="300" w:lineRule="auto"/>
        <w:ind w:left="0" w:right="0" w:firstLine="0"/>
        <w:jc w:val="both"/>
        <w:rPr>
          <w:rFonts w:ascii="Book Antiqua" w:eastAsia="Times New Roman" w:hAnsi="Book Antiqua" w:cs="Times New Roman"/>
          <w:b/>
          <w:i/>
          <w:kern w:val="0"/>
          <w:sz w:val="24"/>
          <w:szCs w:val="24"/>
          <w:lang w:eastAsia="tr-TR"/>
          <w14:ligatures w14:val="none"/>
        </w:rPr>
      </w:pPr>
    </w:p>
    <w:tbl>
      <w:tblPr>
        <w:tblW w:w="10348" w:type="dxa"/>
        <w:tblInd w:w="-577" w:type="dxa"/>
        <w:tblLayout w:type="fixed"/>
        <w:tblCellMar>
          <w:left w:w="70" w:type="dxa"/>
          <w:right w:w="70" w:type="dxa"/>
        </w:tblCellMar>
        <w:tblLook w:val="04A0" w:firstRow="1" w:lastRow="0" w:firstColumn="1" w:lastColumn="0" w:noHBand="0" w:noVBand="1"/>
      </w:tblPr>
      <w:tblGrid>
        <w:gridCol w:w="2268"/>
        <w:gridCol w:w="1923"/>
        <w:gridCol w:w="1054"/>
        <w:gridCol w:w="992"/>
        <w:gridCol w:w="709"/>
        <w:gridCol w:w="709"/>
        <w:gridCol w:w="850"/>
        <w:gridCol w:w="993"/>
        <w:gridCol w:w="850"/>
      </w:tblGrid>
      <w:tr w:rsidR="00272662" w:rsidRPr="00272662" w14:paraId="4CE0E8F6" w14:textId="77777777" w:rsidTr="006065CD">
        <w:trPr>
          <w:trHeight w:val="830"/>
        </w:trPr>
        <w:tc>
          <w:tcPr>
            <w:tcW w:w="4191" w:type="dxa"/>
            <w:gridSpan w:val="2"/>
            <w:tcBorders>
              <w:top w:val="single" w:sz="8" w:space="0" w:color="auto"/>
              <w:left w:val="single" w:sz="8" w:space="0" w:color="auto"/>
              <w:bottom w:val="single" w:sz="4" w:space="0" w:color="auto"/>
              <w:right w:val="single" w:sz="4" w:space="0" w:color="auto"/>
            </w:tcBorders>
            <w:shd w:val="clear" w:color="auto" w:fill="FBE4D5" w:themeFill="accent2" w:themeFillTint="33"/>
            <w:noWrap/>
            <w:vAlign w:val="center"/>
            <w:hideMark/>
          </w:tcPr>
          <w:p w14:paraId="70DC7F7C"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lastRenderedPageBreak/>
              <w:t>Amaç 2</w:t>
            </w:r>
          </w:p>
        </w:tc>
        <w:tc>
          <w:tcPr>
            <w:tcW w:w="6157" w:type="dxa"/>
            <w:gridSpan w:val="7"/>
            <w:tcBorders>
              <w:top w:val="single" w:sz="8" w:space="0" w:color="auto"/>
              <w:left w:val="nil"/>
              <w:bottom w:val="single" w:sz="4" w:space="0" w:color="auto"/>
              <w:right w:val="single" w:sz="8" w:space="0" w:color="000000"/>
            </w:tcBorders>
            <w:shd w:val="clear" w:color="auto" w:fill="auto"/>
            <w:vAlign w:val="center"/>
          </w:tcPr>
          <w:p w14:paraId="5613B3AD"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 Eğitim ve öğretimin niteliğinin geliştirilmesi sağlanacaktır. </w:t>
            </w:r>
          </w:p>
        </w:tc>
      </w:tr>
      <w:tr w:rsidR="00272662" w:rsidRPr="00272662" w14:paraId="6FD4C9EB" w14:textId="77777777" w:rsidTr="006065CD">
        <w:trPr>
          <w:trHeight w:val="802"/>
        </w:trPr>
        <w:tc>
          <w:tcPr>
            <w:tcW w:w="4191" w:type="dxa"/>
            <w:gridSpan w:val="2"/>
            <w:tcBorders>
              <w:top w:val="single" w:sz="4" w:space="0" w:color="auto"/>
              <w:left w:val="single" w:sz="8" w:space="0" w:color="auto"/>
              <w:bottom w:val="single" w:sz="4" w:space="0" w:color="auto"/>
              <w:right w:val="single" w:sz="4" w:space="0" w:color="auto"/>
            </w:tcBorders>
            <w:shd w:val="clear" w:color="auto" w:fill="FBE4D5" w:themeFill="accent2" w:themeFillTint="33"/>
            <w:noWrap/>
            <w:vAlign w:val="center"/>
            <w:hideMark/>
          </w:tcPr>
          <w:p w14:paraId="6B55FB88"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 2.1.</w:t>
            </w:r>
          </w:p>
        </w:tc>
        <w:tc>
          <w:tcPr>
            <w:tcW w:w="6157" w:type="dxa"/>
            <w:gridSpan w:val="7"/>
            <w:tcBorders>
              <w:top w:val="single" w:sz="4" w:space="0" w:color="auto"/>
              <w:left w:val="nil"/>
              <w:bottom w:val="single" w:sz="4" w:space="0" w:color="auto"/>
              <w:right w:val="single" w:sz="8" w:space="0" w:color="000000"/>
            </w:tcBorders>
            <w:shd w:val="clear" w:color="auto" w:fill="auto"/>
            <w:vAlign w:val="center"/>
          </w:tcPr>
          <w:p w14:paraId="5C9F8C43"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Kurum personelinin mesleki gelişimlerinin artırılması sağlanacaktır.</w:t>
            </w:r>
          </w:p>
        </w:tc>
      </w:tr>
      <w:tr w:rsidR="00272662" w:rsidRPr="00272662" w14:paraId="0AA0AE20" w14:textId="77777777" w:rsidTr="006065CD">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51532592"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1054" w:type="dxa"/>
            <w:tcBorders>
              <w:top w:val="nil"/>
              <w:left w:val="nil"/>
              <w:bottom w:val="single" w:sz="4" w:space="0" w:color="auto"/>
              <w:right w:val="single" w:sz="4" w:space="0" w:color="auto"/>
            </w:tcBorders>
            <w:shd w:val="clear" w:color="auto" w:fill="F7CAAC" w:themeFill="accent2" w:themeFillTint="66"/>
            <w:noWrap/>
            <w:vAlign w:val="center"/>
            <w:hideMark/>
          </w:tcPr>
          <w:p w14:paraId="7DD52CC6"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992" w:type="dxa"/>
            <w:tcBorders>
              <w:top w:val="nil"/>
              <w:left w:val="nil"/>
              <w:bottom w:val="single" w:sz="4" w:space="0" w:color="auto"/>
              <w:right w:val="single" w:sz="4" w:space="0" w:color="auto"/>
            </w:tcBorders>
            <w:shd w:val="clear" w:color="auto" w:fill="F7CAAC" w:themeFill="accent2" w:themeFillTint="66"/>
            <w:vAlign w:val="center"/>
            <w:hideMark/>
          </w:tcPr>
          <w:p w14:paraId="7623A6DB"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709" w:type="dxa"/>
            <w:tcBorders>
              <w:top w:val="nil"/>
              <w:left w:val="nil"/>
              <w:bottom w:val="single" w:sz="4" w:space="0" w:color="auto"/>
              <w:right w:val="single" w:sz="4" w:space="0" w:color="auto"/>
            </w:tcBorders>
            <w:shd w:val="clear" w:color="auto" w:fill="F7CAAC" w:themeFill="accent2" w:themeFillTint="66"/>
            <w:noWrap/>
            <w:vAlign w:val="center"/>
            <w:hideMark/>
          </w:tcPr>
          <w:p w14:paraId="50C5145F"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709" w:type="dxa"/>
            <w:tcBorders>
              <w:top w:val="nil"/>
              <w:left w:val="nil"/>
              <w:bottom w:val="single" w:sz="4" w:space="0" w:color="auto"/>
              <w:right w:val="single" w:sz="4" w:space="0" w:color="auto"/>
            </w:tcBorders>
            <w:shd w:val="clear" w:color="auto" w:fill="F7CAAC" w:themeFill="accent2" w:themeFillTint="66"/>
            <w:noWrap/>
            <w:vAlign w:val="center"/>
            <w:hideMark/>
          </w:tcPr>
          <w:p w14:paraId="33AB613F"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850" w:type="dxa"/>
            <w:tcBorders>
              <w:top w:val="nil"/>
              <w:left w:val="nil"/>
              <w:bottom w:val="single" w:sz="4" w:space="0" w:color="auto"/>
              <w:right w:val="single" w:sz="4" w:space="0" w:color="auto"/>
            </w:tcBorders>
            <w:shd w:val="clear" w:color="auto" w:fill="F7CAAC" w:themeFill="accent2" w:themeFillTint="66"/>
            <w:noWrap/>
            <w:vAlign w:val="center"/>
            <w:hideMark/>
          </w:tcPr>
          <w:p w14:paraId="50BE7478"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993" w:type="dxa"/>
            <w:tcBorders>
              <w:top w:val="nil"/>
              <w:left w:val="nil"/>
              <w:bottom w:val="single" w:sz="4" w:space="0" w:color="auto"/>
              <w:right w:val="single" w:sz="4" w:space="0" w:color="auto"/>
            </w:tcBorders>
            <w:shd w:val="clear" w:color="auto" w:fill="F7CAAC" w:themeFill="accent2" w:themeFillTint="66"/>
            <w:noWrap/>
            <w:vAlign w:val="center"/>
            <w:hideMark/>
          </w:tcPr>
          <w:p w14:paraId="3586FD7B"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850" w:type="dxa"/>
            <w:tcBorders>
              <w:top w:val="nil"/>
              <w:left w:val="nil"/>
              <w:bottom w:val="single" w:sz="4" w:space="0" w:color="auto"/>
              <w:right w:val="single" w:sz="8" w:space="0" w:color="auto"/>
            </w:tcBorders>
            <w:shd w:val="clear" w:color="auto" w:fill="F7CAAC" w:themeFill="accent2" w:themeFillTint="66"/>
            <w:noWrap/>
            <w:vAlign w:val="center"/>
            <w:hideMark/>
          </w:tcPr>
          <w:p w14:paraId="16B72204"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272662" w:rsidRPr="00272662" w14:paraId="10D3D488" w14:textId="77777777" w:rsidTr="006065CD">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vAlign w:val="center"/>
          </w:tcPr>
          <w:p w14:paraId="5144BDB7"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2.1.1. Yöneticilerin katıldığı toplam hizmet içi kurs/seminer sayısı</w:t>
            </w:r>
          </w:p>
        </w:tc>
        <w:tc>
          <w:tcPr>
            <w:tcW w:w="1054" w:type="dxa"/>
            <w:tcBorders>
              <w:top w:val="nil"/>
              <w:left w:val="nil"/>
              <w:bottom w:val="single" w:sz="4" w:space="0" w:color="auto"/>
              <w:right w:val="single" w:sz="4" w:space="0" w:color="auto"/>
            </w:tcBorders>
            <w:shd w:val="clear" w:color="auto" w:fill="FFF2CC" w:themeFill="accent4" w:themeFillTint="33"/>
            <w:vAlign w:val="center"/>
          </w:tcPr>
          <w:p w14:paraId="552F093E"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088281B8" w14:textId="63A50C80"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11B71C6E" w14:textId="45BA7D19"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38CA5E5C" w14:textId="1942B7FA"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4692C451" w14:textId="0E212540"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p>
        </w:tc>
        <w:tc>
          <w:tcPr>
            <w:tcW w:w="993" w:type="dxa"/>
            <w:tcBorders>
              <w:top w:val="nil"/>
              <w:left w:val="nil"/>
              <w:bottom w:val="single" w:sz="4" w:space="0" w:color="auto"/>
              <w:right w:val="single" w:sz="4" w:space="0" w:color="auto"/>
            </w:tcBorders>
            <w:shd w:val="clear" w:color="auto" w:fill="FFF2CC" w:themeFill="accent4" w:themeFillTint="33"/>
            <w:vAlign w:val="center"/>
          </w:tcPr>
          <w:p w14:paraId="0782298D" w14:textId="6D5257B4"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2780BCB3" w14:textId="6FEAE3B0"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p>
        </w:tc>
      </w:tr>
      <w:tr w:rsidR="00272662" w:rsidRPr="00272662" w14:paraId="09950099" w14:textId="77777777" w:rsidTr="006065CD">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vAlign w:val="center"/>
          </w:tcPr>
          <w:p w14:paraId="298D0D0C"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2.1.2. Öğretmenlerin katıldığı toplam hizmet içi kurs/seminer sayısı</w:t>
            </w:r>
          </w:p>
        </w:tc>
        <w:tc>
          <w:tcPr>
            <w:tcW w:w="1054" w:type="dxa"/>
            <w:tcBorders>
              <w:top w:val="nil"/>
              <w:left w:val="nil"/>
              <w:bottom w:val="single" w:sz="4" w:space="0" w:color="auto"/>
              <w:right w:val="single" w:sz="4" w:space="0" w:color="auto"/>
            </w:tcBorders>
            <w:shd w:val="clear" w:color="auto" w:fill="FFF2CC" w:themeFill="accent4" w:themeFillTint="33"/>
            <w:vAlign w:val="center"/>
          </w:tcPr>
          <w:p w14:paraId="233A3C35"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0C249599" w14:textId="0D4442E7" w:rsidR="00272662" w:rsidRPr="00272662" w:rsidRDefault="00FE4CD1"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728BC7F9" w14:textId="13030FB1" w:rsidR="00272662" w:rsidRPr="00272662" w:rsidRDefault="00FE4CD1"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7783A0E7" w14:textId="09F2C4C1" w:rsidR="00272662" w:rsidRPr="00272662" w:rsidRDefault="00FE4CD1"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0FC0AB17" w14:textId="753C0210"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993" w:type="dxa"/>
            <w:tcBorders>
              <w:top w:val="nil"/>
              <w:left w:val="nil"/>
              <w:bottom w:val="single" w:sz="4" w:space="0" w:color="auto"/>
              <w:right w:val="single" w:sz="4" w:space="0" w:color="auto"/>
            </w:tcBorders>
            <w:shd w:val="clear" w:color="auto" w:fill="FFF2CC" w:themeFill="accent4" w:themeFillTint="33"/>
            <w:vAlign w:val="center"/>
          </w:tcPr>
          <w:p w14:paraId="6D705DDB" w14:textId="25159C3B" w:rsidR="00272662" w:rsidRPr="00272662" w:rsidRDefault="00FE4CD1"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0ACD85DC" w14:textId="0F1C39E4"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p>
        </w:tc>
      </w:tr>
      <w:tr w:rsidR="00272662" w:rsidRPr="00272662" w14:paraId="67E16833" w14:textId="77777777" w:rsidTr="006065CD">
        <w:trPr>
          <w:trHeight w:val="270"/>
        </w:trPr>
        <w:tc>
          <w:tcPr>
            <w:tcW w:w="419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14:paraId="34449F7C" w14:textId="1C119DAD" w:rsidR="00272662" w:rsidRPr="00272662" w:rsidRDefault="00272662" w:rsidP="0035321B">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2.1.3. Öğretmenlerin mesl</w:t>
            </w:r>
            <w:r w:rsidR="0035321B">
              <w:rPr>
                <w:rFonts w:ascii="Times New Roman" w:eastAsia="Times New Roman" w:hAnsi="Times New Roman" w:cs="Times New Roman"/>
                <w:b/>
                <w:bCs/>
                <w:color w:val="000000"/>
                <w:kern w:val="0"/>
                <w:sz w:val="18"/>
                <w:szCs w:val="18"/>
                <w:lang w:eastAsia="tr-TR"/>
                <w14:ligatures w14:val="none"/>
              </w:rPr>
              <w:t xml:space="preserve">eki gelişimlerine yönelik </w:t>
            </w:r>
            <w:r w:rsidR="0035321B" w:rsidRPr="00272662">
              <w:rPr>
                <w:rFonts w:ascii="Times New Roman" w:eastAsia="Times New Roman" w:hAnsi="Times New Roman" w:cs="Times New Roman"/>
                <w:b/>
                <w:bCs/>
                <w:color w:val="000000"/>
                <w:kern w:val="0"/>
                <w:sz w:val="18"/>
                <w:szCs w:val="18"/>
                <w:lang w:eastAsia="tr-TR"/>
                <w14:ligatures w14:val="none"/>
              </w:rPr>
              <w:t>düzenlenen</w:t>
            </w:r>
            <w:r w:rsidRPr="00272662">
              <w:rPr>
                <w:rFonts w:ascii="Times New Roman" w:eastAsia="Times New Roman" w:hAnsi="Times New Roman" w:cs="Times New Roman"/>
                <w:b/>
                <w:bCs/>
                <w:color w:val="000000"/>
                <w:kern w:val="0"/>
                <w:sz w:val="18"/>
                <w:szCs w:val="18"/>
                <w:lang w:eastAsia="tr-TR"/>
                <w14:ligatures w14:val="none"/>
              </w:rPr>
              <w:t xml:space="preserve"> eğitim</w:t>
            </w:r>
            <w:r w:rsidR="0035321B">
              <w:rPr>
                <w:rFonts w:ascii="Times New Roman" w:eastAsia="Times New Roman" w:hAnsi="Times New Roman" w:cs="Times New Roman"/>
                <w:b/>
                <w:bCs/>
                <w:color w:val="000000"/>
                <w:kern w:val="0"/>
                <w:sz w:val="18"/>
                <w:szCs w:val="18"/>
                <w:lang w:eastAsia="tr-TR"/>
                <w14:ligatures w14:val="none"/>
              </w:rPr>
              <w:t>lere katılan öğretmen oranı</w:t>
            </w:r>
            <w:r w:rsidR="009D094B">
              <w:rPr>
                <w:rFonts w:ascii="Times New Roman" w:eastAsia="Times New Roman" w:hAnsi="Times New Roman" w:cs="Times New Roman"/>
                <w:b/>
                <w:bCs/>
                <w:color w:val="000000"/>
                <w:kern w:val="0"/>
                <w:sz w:val="18"/>
                <w:szCs w:val="18"/>
                <w:lang w:eastAsia="tr-TR"/>
                <w14:ligatures w14:val="none"/>
              </w:rPr>
              <w:t>(%)</w:t>
            </w:r>
          </w:p>
        </w:tc>
        <w:tc>
          <w:tcPr>
            <w:tcW w:w="1054" w:type="dxa"/>
            <w:tcBorders>
              <w:top w:val="nil"/>
              <w:left w:val="nil"/>
              <w:bottom w:val="single" w:sz="4" w:space="0" w:color="auto"/>
              <w:right w:val="single" w:sz="4" w:space="0" w:color="auto"/>
            </w:tcBorders>
            <w:shd w:val="clear" w:color="auto" w:fill="FFF2CC" w:themeFill="accent4" w:themeFillTint="33"/>
            <w:vAlign w:val="center"/>
          </w:tcPr>
          <w:p w14:paraId="47A730D6"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740964F2" w14:textId="62791CFE"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80</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277284A3" w14:textId="2ED1F160"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w:t>
            </w:r>
            <w:r w:rsidR="0035321B">
              <w:rPr>
                <w:rFonts w:ascii="Times New Roman" w:eastAsia="Times New Roman" w:hAnsi="Times New Roman" w:cs="Times New Roman"/>
                <w:color w:val="231F20"/>
                <w:kern w:val="0"/>
                <w:sz w:val="20"/>
                <w:szCs w:val="20"/>
                <w:lang w:eastAsia="tr-TR"/>
                <w14:ligatures w14:val="none"/>
              </w:rPr>
              <w:t>5</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6F572A44" w14:textId="0C822825"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w:t>
            </w:r>
            <w:r w:rsidR="0035321B">
              <w:rPr>
                <w:rFonts w:ascii="Times New Roman" w:eastAsia="Times New Roman" w:hAnsi="Times New Roman" w:cs="Times New Roman"/>
                <w:color w:val="231F20"/>
                <w:kern w:val="0"/>
                <w:sz w:val="20"/>
                <w:szCs w:val="20"/>
                <w:lang w:eastAsia="tr-TR"/>
                <w14:ligatures w14:val="none"/>
              </w:rPr>
              <w:t>5</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7DFD76B9" w14:textId="66148A2E"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90</w:t>
            </w:r>
          </w:p>
        </w:tc>
        <w:tc>
          <w:tcPr>
            <w:tcW w:w="993" w:type="dxa"/>
            <w:tcBorders>
              <w:top w:val="nil"/>
              <w:left w:val="nil"/>
              <w:bottom w:val="single" w:sz="4" w:space="0" w:color="auto"/>
              <w:right w:val="single" w:sz="4" w:space="0" w:color="auto"/>
            </w:tcBorders>
            <w:shd w:val="clear" w:color="auto" w:fill="FFF2CC" w:themeFill="accent4" w:themeFillTint="33"/>
            <w:vAlign w:val="center"/>
          </w:tcPr>
          <w:p w14:paraId="7FC09981" w14:textId="2AA317EC"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90</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1ACDE546" w14:textId="18389196" w:rsidR="00272662" w:rsidRPr="00272662" w:rsidRDefault="0035321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95</w:t>
            </w:r>
          </w:p>
        </w:tc>
      </w:tr>
      <w:tr w:rsidR="00272662" w:rsidRPr="00272662" w14:paraId="4863FAE4" w14:textId="77777777" w:rsidTr="006065CD">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vAlign w:val="center"/>
          </w:tcPr>
          <w:p w14:paraId="4D674817" w14:textId="1B58834C" w:rsidR="00272662" w:rsidRPr="00272662" w:rsidRDefault="00272662" w:rsidP="0035321B">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2.1.4. </w:t>
            </w:r>
            <w:r w:rsidR="0035321B">
              <w:rPr>
                <w:rFonts w:ascii="Times New Roman" w:eastAsia="Times New Roman" w:hAnsi="Times New Roman" w:cs="Times New Roman"/>
                <w:b/>
                <w:bCs/>
                <w:color w:val="000000"/>
                <w:kern w:val="0"/>
                <w:sz w:val="18"/>
                <w:szCs w:val="18"/>
                <w:lang w:eastAsia="tr-TR"/>
                <w14:ligatures w14:val="none"/>
              </w:rPr>
              <w:t>Yüksek lisans eğitimini sürdüren veya tamamlayan öğretmen/idareci sayısı</w:t>
            </w:r>
          </w:p>
        </w:tc>
        <w:tc>
          <w:tcPr>
            <w:tcW w:w="1054" w:type="dxa"/>
            <w:tcBorders>
              <w:top w:val="nil"/>
              <w:left w:val="nil"/>
              <w:bottom w:val="single" w:sz="4" w:space="0" w:color="auto"/>
              <w:right w:val="single" w:sz="4" w:space="0" w:color="auto"/>
            </w:tcBorders>
            <w:shd w:val="clear" w:color="auto" w:fill="FFF2CC" w:themeFill="accent4" w:themeFillTint="33"/>
            <w:vAlign w:val="center"/>
          </w:tcPr>
          <w:p w14:paraId="0E4572D9"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1953B62B" w14:textId="2EDEA2D1"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3B80401A" w14:textId="0FB190E1"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4227ECED" w14:textId="3B2320E8"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10B924E1" w14:textId="7A0C1BE0"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p>
        </w:tc>
        <w:tc>
          <w:tcPr>
            <w:tcW w:w="993" w:type="dxa"/>
            <w:tcBorders>
              <w:top w:val="nil"/>
              <w:left w:val="nil"/>
              <w:bottom w:val="single" w:sz="4" w:space="0" w:color="auto"/>
              <w:right w:val="single" w:sz="4" w:space="0" w:color="auto"/>
            </w:tcBorders>
            <w:shd w:val="clear" w:color="auto" w:fill="FFF2CC" w:themeFill="accent4" w:themeFillTint="33"/>
            <w:vAlign w:val="center"/>
          </w:tcPr>
          <w:p w14:paraId="29C88AFB" w14:textId="0295DE3C"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0D887E5A" w14:textId="1DAAC768"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w:t>
            </w:r>
          </w:p>
        </w:tc>
      </w:tr>
      <w:tr w:rsidR="00272662" w:rsidRPr="00272662" w14:paraId="3512FA1D" w14:textId="77777777" w:rsidTr="006065CD">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vAlign w:val="center"/>
          </w:tcPr>
          <w:p w14:paraId="3E9CDF82"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2.1.5. Okul bünyesinde yürütülen onayı alınmış proje sayısı</w:t>
            </w:r>
          </w:p>
        </w:tc>
        <w:tc>
          <w:tcPr>
            <w:tcW w:w="1054" w:type="dxa"/>
            <w:tcBorders>
              <w:top w:val="nil"/>
              <w:left w:val="nil"/>
              <w:bottom w:val="single" w:sz="4" w:space="0" w:color="auto"/>
              <w:right w:val="single" w:sz="4" w:space="0" w:color="auto"/>
            </w:tcBorders>
            <w:shd w:val="clear" w:color="auto" w:fill="FFF2CC" w:themeFill="accent4" w:themeFillTint="33"/>
            <w:vAlign w:val="center"/>
          </w:tcPr>
          <w:p w14:paraId="23376089"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1E7F273C" w14:textId="4BB38EB8"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0F10FCDF" w14:textId="6A38EA8C"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19C1A2D9" w14:textId="7F9D28B3"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34911C46" w14:textId="75133E00"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993" w:type="dxa"/>
            <w:tcBorders>
              <w:top w:val="nil"/>
              <w:left w:val="nil"/>
              <w:bottom w:val="single" w:sz="4" w:space="0" w:color="auto"/>
              <w:right w:val="single" w:sz="4" w:space="0" w:color="auto"/>
            </w:tcBorders>
            <w:shd w:val="clear" w:color="auto" w:fill="FFF2CC" w:themeFill="accent4" w:themeFillTint="33"/>
            <w:vAlign w:val="center"/>
          </w:tcPr>
          <w:p w14:paraId="3DF6812C" w14:textId="3D1188D9"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34C6435C" w14:textId="0F352F07"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r>
      <w:tr w:rsidR="006065CD" w:rsidRPr="00272662" w14:paraId="1A1CFB49" w14:textId="77777777" w:rsidTr="00F34F6A">
        <w:trPr>
          <w:trHeight w:val="608"/>
        </w:trPr>
        <w:tc>
          <w:tcPr>
            <w:tcW w:w="2268"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683D086A" w14:textId="3BD01C9B" w:rsidR="006065CD" w:rsidRPr="00272662" w:rsidRDefault="006065CD" w:rsidP="006065CD">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Koordinatör Birim</w:t>
            </w:r>
          </w:p>
        </w:tc>
        <w:tc>
          <w:tcPr>
            <w:tcW w:w="8080"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0878B74F" w14:textId="42C4F237" w:rsidR="006065CD" w:rsidRPr="00272662" w:rsidRDefault="006065CD" w:rsidP="006065CD">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Okul Müdürü, Müdür Yardımcıları</w:t>
            </w:r>
          </w:p>
        </w:tc>
      </w:tr>
      <w:tr w:rsidR="006065CD" w:rsidRPr="00272662" w14:paraId="76E24C03" w14:textId="77777777" w:rsidTr="00F34F6A">
        <w:trPr>
          <w:trHeight w:val="560"/>
        </w:trPr>
        <w:tc>
          <w:tcPr>
            <w:tcW w:w="2268"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318722B7" w14:textId="39E6410C" w:rsidR="006065CD" w:rsidRPr="00272662" w:rsidRDefault="006065CD" w:rsidP="006065CD">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İşbirliği Yapılacak Birim(ler)</w:t>
            </w:r>
          </w:p>
        </w:tc>
        <w:tc>
          <w:tcPr>
            <w:tcW w:w="8080"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284B96BB" w14:textId="74EE9092" w:rsidR="006065CD" w:rsidRPr="00272662" w:rsidRDefault="006065CD" w:rsidP="006065CD">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Öğretmenler, Üniversiteler, STK’ lar</w:t>
            </w:r>
          </w:p>
        </w:tc>
      </w:tr>
      <w:tr w:rsidR="006065CD" w:rsidRPr="00272662" w14:paraId="092BD1DA" w14:textId="77777777" w:rsidTr="00F34F6A">
        <w:trPr>
          <w:trHeight w:val="1033"/>
        </w:trPr>
        <w:tc>
          <w:tcPr>
            <w:tcW w:w="2268"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2AD7966F" w14:textId="515A41ED" w:rsidR="006065CD" w:rsidRPr="00272662" w:rsidRDefault="006065CD" w:rsidP="006065CD">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Riskler</w:t>
            </w:r>
          </w:p>
        </w:tc>
        <w:tc>
          <w:tcPr>
            <w:tcW w:w="8080"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689CB807" w14:textId="77777777" w:rsidR="006065CD" w:rsidRDefault="006065CD" w:rsidP="006065CD">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Öğretmen yaş ortalamasının yüksek olması sebebiyle kendini geliştirmeye yönelik etkinliklere katılmakta isteksiz olmaları</w:t>
            </w:r>
          </w:p>
          <w:p w14:paraId="2BB2E5EF" w14:textId="13FCFC7E" w:rsidR="00CC7E42" w:rsidRPr="00272662" w:rsidRDefault="00CC7E42" w:rsidP="006065CD">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Eğitim verecek kaliteli ve donanımlı kişileri bulmanın zor olması</w:t>
            </w:r>
          </w:p>
        </w:tc>
      </w:tr>
      <w:tr w:rsidR="006065CD" w:rsidRPr="00272662" w14:paraId="561A0821" w14:textId="77777777" w:rsidTr="00F34F6A">
        <w:trPr>
          <w:trHeight w:val="2199"/>
        </w:trPr>
        <w:tc>
          <w:tcPr>
            <w:tcW w:w="2268"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hideMark/>
          </w:tcPr>
          <w:p w14:paraId="3411EE45" w14:textId="28AFEEC7" w:rsidR="006065CD" w:rsidRPr="00272662" w:rsidRDefault="006065CD" w:rsidP="006065CD">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Stratejiler</w:t>
            </w:r>
          </w:p>
        </w:tc>
        <w:tc>
          <w:tcPr>
            <w:tcW w:w="8080"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2EEEAEB3" w14:textId="77777777" w:rsidR="006065CD" w:rsidRPr="00272662" w:rsidRDefault="006065CD" w:rsidP="006065CD">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S-2.1.1. Mesleki gelişime yönelik gerçekleştirilen mahalli ve merkezi hizmet içi kurslara katılım sağlanacaktır.</w:t>
            </w:r>
          </w:p>
          <w:p w14:paraId="15B0D682" w14:textId="77777777" w:rsidR="006065CD" w:rsidRPr="00272662" w:rsidRDefault="006065CD" w:rsidP="006065CD">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S-2.1.2. Üniversite ve STK’lerle iş birliği yapılarak uzman eğitimciler tarafından yönetici ve öğretmenlere yönelik eğitimler düzenlenecektir.</w:t>
            </w:r>
          </w:p>
          <w:p w14:paraId="3C21E5A9" w14:textId="77777777" w:rsidR="006065CD" w:rsidRPr="00272662" w:rsidRDefault="006065CD" w:rsidP="006065CD">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S-2.1.3. Yönetici ve öğretmenlerin dijital platformlar aracılığıyla verilen eğitimlere katılımı sağlanacaktır.</w:t>
            </w:r>
          </w:p>
          <w:p w14:paraId="7B745337" w14:textId="77777777" w:rsidR="006065CD" w:rsidRPr="00272662" w:rsidRDefault="006065CD" w:rsidP="006065CD">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S-2.1.4. Öğretmenlere yönelik AR-GE destekli proje eğitimleri verilecektir.</w:t>
            </w:r>
          </w:p>
          <w:p w14:paraId="38A9687B" w14:textId="77777777" w:rsidR="006065CD" w:rsidRPr="00272662" w:rsidRDefault="006065CD" w:rsidP="006065CD">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S-2.1.5. İlgili projelere katılım sağlanacak, okul bünyesinde projeler hazırlanacak ve uygulanacaktır.</w:t>
            </w:r>
          </w:p>
        </w:tc>
      </w:tr>
      <w:tr w:rsidR="006065CD" w:rsidRPr="00272662" w14:paraId="28FE8CB0" w14:textId="77777777" w:rsidTr="00F34F6A">
        <w:trPr>
          <w:trHeight w:val="751"/>
        </w:trPr>
        <w:tc>
          <w:tcPr>
            <w:tcW w:w="2268"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066A6049" w14:textId="00681027" w:rsidR="006065CD" w:rsidRPr="00272662" w:rsidRDefault="006065CD" w:rsidP="006065CD">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Maliyet Tahmini</w:t>
            </w:r>
          </w:p>
        </w:tc>
        <w:tc>
          <w:tcPr>
            <w:tcW w:w="8080"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39FC8EC9" w14:textId="55FF0364" w:rsidR="006065CD" w:rsidRPr="00272662" w:rsidRDefault="00F34F6A" w:rsidP="006065CD">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2</w:t>
            </w:r>
            <w:r w:rsidR="00CC7E42">
              <w:rPr>
                <w:rFonts w:ascii="Times New Roman" w:eastAsia="Times New Roman" w:hAnsi="Times New Roman" w:cs="Times New Roman"/>
                <w:color w:val="000000"/>
                <w:kern w:val="0"/>
                <w:sz w:val="20"/>
                <w:szCs w:val="20"/>
                <w:lang w:eastAsia="tr-TR"/>
                <w14:ligatures w14:val="none"/>
              </w:rPr>
              <w:t>5.000 TL</w:t>
            </w:r>
          </w:p>
        </w:tc>
      </w:tr>
      <w:tr w:rsidR="006065CD" w:rsidRPr="00272662" w14:paraId="0E2DBDDC" w14:textId="77777777" w:rsidTr="00F34F6A">
        <w:trPr>
          <w:trHeight w:val="875"/>
        </w:trPr>
        <w:tc>
          <w:tcPr>
            <w:tcW w:w="2268"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04CD4635" w14:textId="33406310" w:rsidR="006065CD" w:rsidRPr="00272662" w:rsidRDefault="006065CD" w:rsidP="006065CD">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Tespitler</w:t>
            </w:r>
          </w:p>
        </w:tc>
        <w:tc>
          <w:tcPr>
            <w:tcW w:w="8080"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520B14E7" w14:textId="6AA83950" w:rsidR="006065CD" w:rsidRPr="00272662" w:rsidRDefault="00CC7E42" w:rsidP="006065CD">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Öğretmen ve yöneticilerimiz dijital ortamlarda hizmet içi eğitim faaliyetlerine katılım sağlıyor olsalar da yüz yüze eğitim kadar fayda sağlanamamaktadır.</w:t>
            </w:r>
          </w:p>
        </w:tc>
      </w:tr>
      <w:tr w:rsidR="006065CD" w:rsidRPr="00272662" w14:paraId="5EA090FC" w14:textId="77777777" w:rsidTr="00F34F6A">
        <w:trPr>
          <w:trHeight w:val="875"/>
        </w:trPr>
        <w:tc>
          <w:tcPr>
            <w:tcW w:w="2268"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0D003C12" w14:textId="48252DD0" w:rsidR="006065CD" w:rsidRPr="00272662" w:rsidRDefault="006065CD" w:rsidP="006065CD">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İhtiyaçlar</w:t>
            </w:r>
          </w:p>
        </w:tc>
        <w:tc>
          <w:tcPr>
            <w:tcW w:w="8080"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5D0D3469" w14:textId="71DFAB15" w:rsidR="006065CD" w:rsidRPr="00272662" w:rsidRDefault="00CC7E42" w:rsidP="006065CD">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Alanında kendini geliştirmiş, öğrencilerle a</w:t>
            </w:r>
            <w:r w:rsidR="00F34F6A">
              <w:rPr>
                <w:rFonts w:ascii="Times New Roman" w:eastAsia="Times New Roman" w:hAnsi="Times New Roman" w:cs="Times New Roman"/>
                <w:color w:val="000000"/>
                <w:kern w:val="0"/>
                <w:sz w:val="20"/>
                <w:szCs w:val="20"/>
                <w:lang w:eastAsia="tr-TR"/>
                <w14:ligatures w14:val="none"/>
              </w:rPr>
              <w:t>y</w:t>
            </w:r>
            <w:r>
              <w:rPr>
                <w:rFonts w:ascii="Times New Roman" w:eastAsia="Times New Roman" w:hAnsi="Times New Roman" w:cs="Times New Roman"/>
                <w:color w:val="000000"/>
                <w:kern w:val="0"/>
                <w:sz w:val="20"/>
                <w:szCs w:val="20"/>
                <w:lang w:eastAsia="tr-TR"/>
                <w14:ligatures w14:val="none"/>
              </w:rPr>
              <w:t xml:space="preserve">nı havayı teneffüs etmiş ve </w:t>
            </w:r>
            <w:r w:rsidR="00F34F6A">
              <w:rPr>
                <w:rFonts w:ascii="Times New Roman" w:eastAsia="Times New Roman" w:hAnsi="Times New Roman" w:cs="Times New Roman"/>
                <w:color w:val="000000"/>
                <w:kern w:val="0"/>
                <w:sz w:val="20"/>
                <w:szCs w:val="20"/>
                <w:lang w:eastAsia="tr-TR"/>
                <w14:ligatures w14:val="none"/>
              </w:rPr>
              <w:t>sahada birebir öğrenciyle muhatap olarak onları yakından tanıma imkânı bulmuş donanımlı ve kaliteli akademisyenler</w:t>
            </w:r>
          </w:p>
        </w:tc>
      </w:tr>
    </w:tbl>
    <w:p w14:paraId="3FB6C4D6" w14:textId="77777777" w:rsidR="00272662" w:rsidRDefault="00272662"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1A57EA3B" w14:textId="77777777" w:rsidR="00CC7E42" w:rsidRDefault="00CC7E42"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39C19DD8" w14:textId="77777777" w:rsidR="00CC7E42" w:rsidRDefault="00CC7E42"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53D13B16" w14:textId="77777777" w:rsidR="00CC7E42" w:rsidRPr="00272662" w:rsidRDefault="00CC7E42"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tbl>
      <w:tblPr>
        <w:tblW w:w="10348" w:type="dxa"/>
        <w:tblInd w:w="-577" w:type="dxa"/>
        <w:tblLayout w:type="fixed"/>
        <w:tblCellMar>
          <w:left w:w="70" w:type="dxa"/>
          <w:right w:w="70" w:type="dxa"/>
        </w:tblCellMar>
        <w:tblLook w:val="04A0" w:firstRow="1" w:lastRow="0" w:firstColumn="1" w:lastColumn="0" w:noHBand="0" w:noVBand="1"/>
      </w:tblPr>
      <w:tblGrid>
        <w:gridCol w:w="2552"/>
        <w:gridCol w:w="1923"/>
        <w:gridCol w:w="770"/>
        <w:gridCol w:w="992"/>
        <w:gridCol w:w="709"/>
        <w:gridCol w:w="851"/>
        <w:gridCol w:w="850"/>
        <w:gridCol w:w="851"/>
        <w:gridCol w:w="850"/>
      </w:tblGrid>
      <w:tr w:rsidR="00272662" w:rsidRPr="00272662" w14:paraId="65A37CC4" w14:textId="77777777" w:rsidTr="00F34F6A">
        <w:trPr>
          <w:trHeight w:val="840"/>
        </w:trPr>
        <w:tc>
          <w:tcPr>
            <w:tcW w:w="4475" w:type="dxa"/>
            <w:gridSpan w:val="2"/>
            <w:tcBorders>
              <w:top w:val="single" w:sz="8" w:space="0" w:color="auto"/>
              <w:left w:val="single" w:sz="8" w:space="0" w:color="auto"/>
              <w:bottom w:val="single" w:sz="4" w:space="0" w:color="auto"/>
              <w:right w:val="single" w:sz="4" w:space="0" w:color="auto"/>
            </w:tcBorders>
            <w:shd w:val="clear" w:color="auto" w:fill="FBE4D5" w:themeFill="accent2" w:themeFillTint="33"/>
            <w:noWrap/>
            <w:vAlign w:val="center"/>
            <w:hideMark/>
          </w:tcPr>
          <w:p w14:paraId="61AA2054"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lastRenderedPageBreak/>
              <w:t>Amaç 2</w:t>
            </w:r>
          </w:p>
        </w:tc>
        <w:tc>
          <w:tcPr>
            <w:tcW w:w="5873" w:type="dxa"/>
            <w:gridSpan w:val="7"/>
            <w:tcBorders>
              <w:top w:val="single" w:sz="8" w:space="0" w:color="auto"/>
              <w:left w:val="nil"/>
              <w:bottom w:val="single" w:sz="4" w:space="0" w:color="auto"/>
              <w:right w:val="single" w:sz="8" w:space="0" w:color="000000"/>
            </w:tcBorders>
            <w:shd w:val="clear" w:color="auto" w:fill="auto"/>
            <w:vAlign w:val="center"/>
          </w:tcPr>
          <w:p w14:paraId="56A72782"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Eğitim ve öğretimin niteliğinin geliştirilmesi sağlanacaktır.</w:t>
            </w:r>
          </w:p>
        </w:tc>
      </w:tr>
      <w:tr w:rsidR="00272662" w:rsidRPr="00272662" w14:paraId="57513B02" w14:textId="77777777" w:rsidTr="00F34F6A">
        <w:trPr>
          <w:trHeight w:val="802"/>
        </w:trPr>
        <w:tc>
          <w:tcPr>
            <w:tcW w:w="4475" w:type="dxa"/>
            <w:gridSpan w:val="2"/>
            <w:tcBorders>
              <w:top w:val="single" w:sz="4" w:space="0" w:color="auto"/>
              <w:left w:val="single" w:sz="8" w:space="0" w:color="auto"/>
              <w:bottom w:val="single" w:sz="4" w:space="0" w:color="auto"/>
              <w:right w:val="single" w:sz="4" w:space="0" w:color="auto"/>
            </w:tcBorders>
            <w:shd w:val="clear" w:color="auto" w:fill="FBE4D5" w:themeFill="accent2" w:themeFillTint="33"/>
            <w:noWrap/>
            <w:vAlign w:val="center"/>
            <w:hideMark/>
          </w:tcPr>
          <w:p w14:paraId="4BF6638A"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 2.2.</w:t>
            </w:r>
          </w:p>
        </w:tc>
        <w:tc>
          <w:tcPr>
            <w:tcW w:w="5873" w:type="dxa"/>
            <w:gridSpan w:val="7"/>
            <w:tcBorders>
              <w:top w:val="single" w:sz="4" w:space="0" w:color="auto"/>
              <w:left w:val="nil"/>
              <w:bottom w:val="single" w:sz="4" w:space="0" w:color="auto"/>
              <w:right w:val="single" w:sz="8" w:space="0" w:color="000000"/>
            </w:tcBorders>
            <w:shd w:val="clear" w:color="auto" w:fill="auto"/>
            <w:vAlign w:val="center"/>
          </w:tcPr>
          <w:p w14:paraId="46557408"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Öğrencilerin kültürel, sanatsal, sportif ve toplum hizmeti alanlarında ders dışı etkinliklere katılım oranı artırılacaktır.</w:t>
            </w:r>
          </w:p>
        </w:tc>
      </w:tr>
      <w:tr w:rsidR="00272662" w:rsidRPr="00272662" w14:paraId="2D35F9B8" w14:textId="77777777" w:rsidTr="00F34F6A">
        <w:trPr>
          <w:trHeight w:val="577"/>
        </w:trPr>
        <w:tc>
          <w:tcPr>
            <w:tcW w:w="4475"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6251AF57"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770" w:type="dxa"/>
            <w:tcBorders>
              <w:top w:val="nil"/>
              <w:left w:val="nil"/>
              <w:bottom w:val="single" w:sz="4" w:space="0" w:color="auto"/>
              <w:right w:val="single" w:sz="4" w:space="0" w:color="auto"/>
            </w:tcBorders>
            <w:shd w:val="clear" w:color="auto" w:fill="F7CAAC" w:themeFill="accent2" w:themeFillTint="66"/>
            <w:noWrap/>
            <w:vAlign w:val="center"/>
            <w:hideMark/>
          </w:tcPr>
          <w:p w14:paraId="72C080DB"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992" w:type="dxa"/>
            <w:tcBorders>
              <w:top w:val="nil"/>
              <w:left w:val="nil"/>
              <w:bottom w:val="single" w:sz="4" w:space="0" w:color="auto"/>
              <w:right w:val="single" w:sz="4" w:space="0" w:color="auto"/>
            </w:tcBorders>
            <w:shd w:val="clear" w:color="auto" w:fill="F7CAAC" w:themeFill="accent2" w:themeFillTint="66"/>
            <w:vAlign w:val="center"/>
            <w:hideMark/>
          </w:tcPr>
          <w:p w14:paraId="5E1C531C"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709" w:type="dxa"/>
            <w:tcBorders>
              <w:top w:val="nil"/>
              <w:left w:val="nil"/>
              <w:bottom w:val="single" w:sz="4" w:space="0" w:color="auto"/>
              <w:right w:val="single" w:sz="4" w:space="0" w:color="auto"/>
            </w:tcBorders>
            <w:shd w:val="clear" w:color="auto" w:fill="F7CAAC" w:themeFill="accent2" w:themeFillTint="66"/>
            <w:noWrap/>
            <w:vAlign w:val="center"/>
            <w:hideMark/>
          </w:tcPr>
          <w:p w14:paraId="7FAD3541"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851" w:type="dxa"/>
            <w:tcBorders>
              <w:top w:val="nil"/>
              <w:left w:val="nil"/>
              <w:bottom w:val="single" w:sz="4" w:space="0" w:color="auto"/>
              <w:right w:val="single" w:sz="4" w:space="0" w:color="auto"/>
            </w:tcBorders>
            <w:shd w:val="clear" w:color="auto" w:fill="F7CAAC" w:themeFill="accent2" w:themeFillTint="66"/>
            <w:noWrap/>
            <w:vAlign w:val="center"/>
            <w:hideMark/>
          </w:tcPr>
          <w:p w14:paraId="32E107E2"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850" w:type="dxa"/>
            <w:tcBorders>
              <w:top w:val="nil"/>
              <w:left w:val="nil"/>
              <w:bottom w:val="single" w:sz="4" w:space="0" w:color="auto"/>
              <w:right w:val="single" w:sz="4" w:space="0" w:color="auto"/>
            </w:tcBorders>
            <w:shd w:val="clear" w:color="auto" w:fill="F7CAAC" w:themeFill="accent2" w:themeFillTint="66"/>
            <w:noWrap/>
            <w:vAlign w:val="center"/>
            <w:hideMark/>
          </w:tcPr>
          <w:p w14:paraId="7DF839F2"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851" w:type="dxa"/>
            <w:tcBorders>
              <w:top w:val="nil"/>
              <w:left w:val="nil"/>
              <w:bottom w:val="single" w:sz="4" w:space="0" w:color="auto"/>
              <w:right w:val="single" w:sz="4" w:space="0" w:color="auto"/>
            </w:tcBorders>
            <w:shd w:val="clear" w:color="auto" w:fill="F7CAAC" w:themeFill="accent2" w:themeFillTint="66"/>
            <w:noWrap/>
            <w:vAlign w:val="center"/>
            <w:hideMark/>
          </w:tcPr>
          <w:p w14:paraId="36D3F8BE"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850" w:type="dxa"/>
            <w:tcBorders>
              <w:top w:val="nil"/>
              <w:left w:val="nil"/>
              <w:bottom w:val="single" w:sz="4" w:space="0" w:color="auto"/>
              <w:right w:val="single" w:sz="8" w:space="0" w:color="auto"/>
            </w:tcBorders>
            <w:shd w:val="clear" w:color="auto" w:fill="F7CAAC" w:themeFill="accent2" w:themeFillTint="66"/>
            <w:noWrap/>
            <w:vAlign w:val="center"/>
            <w:hideMark/>
          </w:tcPr>
          <w:p w14:paraId="7CFA665D"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272662" w:rsidRPr="00272662" w14:paraId="41B1D5B5" w14:textId="77777777" w:rsidTr="00F34F6A">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tcPr>
          <w:p w14:paraId="0AB9CC1B"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 xml:space="preserve"> PG 2.2.1. Okulda bir eğitim ve öğretim döneminde kültürel, sanatsal ve sportif alanlarda en az bir faaliyete katılan öğrenci oranı (%)</w:t>
            </w:r>
          </w:p>
        </w:tc>
        <w:tc>
          <w:tcPr>
            <w:tcW w:w="770" w:type="dxa"/>
            <w:tcBorders>
              <w:top w:val="nil"/>
              <w:left w:val="nil"/>
              <w:bottom w:val="single" w:sz="4" w:space="0" w:color="auto"/>
              <w:right w:val="single" w:sz="4" w:space="0" w:color="auto"/>
            </w:tcBorders>
            <w:shd w:val="clear" w:color="auto" w:fill="FFF2CC" w:themeFill="accent4" w:themeFillTint="33"/>
            <w:vAlign w:val="center"/>
            <w:hideMark/>
          </w:tcPr>
          <w:p w14:paraId="14D7ED7F"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25</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3ABED1C4" w14:textId="3E9F7CE3"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40</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4582219F" w14:textId="5BC69BCD"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r w:rsidR="00EE7782">
              <w:rPr>
                <w:rFonts w:ascii="Times New Roman" w:eastAsia="Times New Roman" w:hAnsi="Times New Roman" w:cs="Times New Roman"/>
                <w:color w:val="231F20"/>
                <w:kern w:val="0"/>
                <w:sz w:val="20"/>
                <w:szCs w:val="20"/>
                <w:lang w:eastAsia="tr-TR"/>
                <w14:ligatures w14:val="none"/>
              </w:rPr>
              <w:t>0</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2C50AD4D" w14:textId="4A4D19D0"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r w:rsidR="00EE7782">
              <w:rPr>
                <w:rFonts w:ascii="Times New Roman" w:eastAsia="Times New Roman" w:hAnsi="Times New Roman" w:cs="Times New Roman"/>
                <w:color w:val="231F20"/>
                <w:kern w:val="0"/>
                <w:sz w:val="20"/>
                <w:szCs w:val="20"/>
                <w:lang w:eastAsia="tr-TR"/>
                <w14:ligatures w14:val="none"/>
              </w:rPr>
              <w:t>5</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2E1522F6" w14:textId="6ED8106E"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r w:rsidR="00EE7782">
              <w:rPr>
                <w:rFonts w:ascii="Times New Roman" w:eastAsia="Times New Roman" w:hAnsi="Times New Roman" w:cs="Times New Roman"/>
                <w:color w:val="231F20"/>
                <w:kern w:val="0"/>
                <w:sz w:val="20"/>
                <w:szCs w:val="20"/>
                <w:lang w:eastAsia="tr-TR"/>
                <w14:ligatures w14:val="none"/>
              </w:rPr>
              <w:t>0</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7BEB15D9" w14:textId="4C0B2E07"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r w:rsidR="00EE7782">
              <w:rPr>
                <w:rFonts w:ascii="Times New Roman" w:eastAsia="Times New Roman" w:hAnsi="Times New Roman" w:cs="Times New Roman"/>
                <w:color w:val="231F20"/>
                <w:kern w:val="0"/>
                <w:sz w:val="20"/>
                <w:szCs w:val="20"/>
                <w:lang w:eastAsia="tr-TR"/>
                <w14:ligatures w14:val="none"/>
              </w:rPr>
              <w:t>5</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04B227E9" w14:textId="48455F0C"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r w:rsidR="00EE7782">
              <w:rPr>
                <w:rFonts w:ascii="Times New Roman" w:eastAsia="Times New Roman" w:hAnsi="Times New Roman" w:cs="Times New Roman"/>
                <w:color w:val="231F20"/>
                <w:kern w:val="0"/>
                <w:sz w:val="20"/>
                <w:szCs w:val="20"/>
                <w:lang w:eastAsia="tr-TR"/>
                <w14:ligatures w14:val="none"/>
              </w:rPr>
              <w:t>0</w:t>
            </w:r>
          </w:p>
        </w:tc>
      </w:tr>
      <w:tr w:rsidR="00EE7782" w:rsidRPr="00272662" w14:paraId="3C2B2F11" w14:textId="77777777" w:rsidTr="00F34F6A">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tcPr>
          <w:p w14:paraId="5E606635" w14:textId="77777777" w:rsidR="00EE7782" w:rsidRPr="00272662" w:rsidRDefault="00EE7782" w:rsidP="00EE7782">
            <w:pPr>
              <w:spacing w:before="0" w:line="240" w:lineRule="auto"/>
              <w:ind w:left="0" w:right="0" w:firstLine="0"/>
              <w:jc w:val="both"/>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2.2.2. Bir eğitim ve öğretim yılında en az iki sosyal sorumluluk ve toplum hizmeti çalışmalarına katılan öğrenci oranı (%)</w:t>
            </w:r>
          </w:p>
        </w:tc>
        <w:tc>
          <w:tcPr>
            <w:tcW w:w="770" w:type="dxa"/>
            <w:tcBorders>
              <w:top w:val="nil"/>
              <w:left w:val="nil"/>
              <w:bottom w:val="single" w:sz="4" w:space="0" w:color="auto"/>
              <w:right w:val="single" w:sz="4" w:space="0" w:color="auto"/>
            </w:tcBorders>
            <w:shd w:val="clear" w:color="auto" w:fill="FFF2CC" w:themeFill="accent4" w:themeFillTint="33"/>
            <w:vAlign w:val="center"/>
            <w:hideMark/>
          </w:tcPr>
          <w:p w14:paraId="333DD6D9" w14:textId="77777777" w:rsidR="00EE7782" w:rsidRPr="00272662" w:rsidRDefault="00EE7782"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25</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66680345" w14:textId="73A24FD1" w:rsidR="00EE7782" w:rsidRPr="00272662" w:rsidRDefault="009D094B"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30</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3F525000" w14:textId="1B6E7384" w:rsidR="00EE7782" w:rsidRPr="00272662" w:rsidRDefault="009D094B"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40</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53D3D2FC" w14:textId="2E06F6E1" w:rsidR="00EE7782" w:rsidRPr="00272662" w:rsidRDefault="009D094B"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50</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0051F63A" w14:textId="32BD7410" w:rsidR="00EE7782" w:rsidRPr="00272662" w:rsidRDefault="009D094B"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55</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635FB907" w14:textId="73F514C5" w:rsidR="00EE7782" w:rsidRPr="00272662" w:rsidRDefault="009D094B"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55</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6A4A36F4" w14:textId="2DAB7D6C" w:rsidR="00EE7782" w:rsidRPr="00272662" w:rsidRDefault="009D094B"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r w:rsidR="00EE7782">
              <w:rPr>
                <w:rFonts w:ascii="Times New Roman" w:eastAsia="Times New Roman" w:hAnsi="Times New Roman" w:cs="Times New Roman"/>
                <w:color w:val="231F20"/>
                <w:kern w:val="0"/>
                <w:sz w:val="20"/>
                <w:szCs w:val="20"/>
                <w:lang w:eastAsia="tr-TR"/>
                <w14:ligatures w14:val="none"/>
              </w:rPr>
              <w:t>0</w:t>
            </w:r>
          </w:p>
        </w:tc>
      </w:tr>
      <w:tr w:rsidR="00272662" w:rsidRPr="00272662" w14:paraId="24461C7B" w14:textId="77777777" w:rsidTr="00F34F6A">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tcPr>
          <w:p w14:paraId="5FB985C0"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2.2.3. Okulda bir eğitim ve öğretim döneminde bilimsel, kültürel, sanatsal ve sportif alanlarda düzenlenen etkinlik sayısı</w:t>
            </w:r>
          </w:p>
        </w:tc>
        <w:tc>
          <w:tcPr>
            <w:tcW w:w="770" w:type="dxa"/>
            <w:tcBorders>
              <w:top w:val="nil"/>
              <w:left w:val="nil"/>
              <w:bottom w:val="single" w:sz="4" w:space="0" w:color="auto"/>
              <w:right w:val="single" w:sz="4" w:space="0" w:color="auto"/>
            </w:tcBorders>
            <w:shd w:val="clear" w:color="auto" w:fill="FFF2CC" w:themeFill="accent4" w:themeFillTint="33"/>
            <w:vAlign w:val="center"/>
            <w:hideMark/>
          </w:tcPr>
          <w:p w14:paraId="6B4D0A23"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25</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058AD66E" w14:textId="7BFA4A6D"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3A50FB39" w14:textId="26695BB5"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4FC29B90" w14:textId="389E5968"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77D6C5B1" w14:textId="6F973DF5"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056B041A" w14:textId="24A353C3"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75890307" w14:textId="79126E42"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r>
      <w:tr w:rsidR="00272662" w:rsidRPr="00272662" w14:paraId="037D826C" w14:textId="77777777" w:rsidTr="00F34F6A">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tcPr>
          <w:p w14:paraId="30BF54C1"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2.2.4. Okulda düzenlenen sosyal sorumluluk ve toplum hizmetleri çalışma sayısı</w:t>
            </w:r>
          </w:p>
        </w:tc>
        <w:tc>
          <w:tcPr>
            <w:tcW w:w="770" w:type="dxa"/>
            <w:tcBorders>
              <w:top w:val="nil"/>
              <w:left w:val="nil"/>
              <w:bottom w:val="single" w:sz="4" w:space="0" w:color="auto"/>
              <w:right w:val="single" w:sz="4" w:space="0" w:color="auto"/>
            </w:tcBorders>
            <w:shd w:val="clear" w:color="auto" w:fill="FFF2CC" w:themeFill="accent4" w:themeFillTint="33"/>
            <w:vAlign w:val="center"/>
          </w:tcPr>
          <w:p w14:paraId="37234130"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25</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5E889671" w14:textId="120269E2"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39005C3F" w14:textId="25E649FC"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5DDFA5A4" w14:textId="391A1453"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67E26CBA" w14:textId="35FED047"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747207D7" w14:textId="20283C34"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55A3AF00" w14:textId="36A7ACDA"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r>
      <w:tr w:rsidR="00F34F6A" w:rsidRPr="00272662" w14:paraId="389DABBF" w14:textId="77777777" w:rsidTr="00F34F6A">
        <w:trPr>
          <w:trHeight w:val="608"/>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471C8138" w14:textId="3BF1DAA2" w:rsidR="00F34F6A" w:rsidRPr="00272662" w:rsidRDefault="00F34F6A" w:rsidP="00F34F6A">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Koordinatör Birim</w:t>
            </w:r>
          </w:p>
        </w:tc>
        <w:tc>
          <w:tcPr>
            <w:tcW w:w="7796"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2B961B2F" w14:textId="615A37F8" w:rsidR="00F34F6A" w:rsidRPr="00272662" w:rsidRDefault="00F34F6A" w:rsidP="00F34F6A">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Okul Müdürü, Müdür Yardımcıları</w:t>
            </w:r>
          </w:p>
        </w:tc>
      </w:tr>
      <w:tr w:rsidR="00F34F6A" w:rsidRPr="00272662" w14:paraId="3BD700D1" w14:textId="77777777" w:rsidTr="00F34F6A">
        <w:trPr>
          <w:trHeight w:val="689"/>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0305CD0E" w14:textId="485D3D69" w:rsidR="00F34F6A" w:rsidRPr="00272662" w:rsidRDefault="00F34F6A" w:rsidP="00F34F6A">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İşbirliği Yapılacak Birim(ler)</w:t>
            </w:r>
          </w:p>
        </w:tc>
        <w:tc>
          <w:tcPr>
            <w:tcW w:w="7796"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10983FDF" w14:textId="632D92B5" w:rsidR="00F34F6A" w:rsidRPr="00272662" w:rsidRDefault="00F34F6A" w:rsidP="00F34F6A">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Sınıf Öğretmenleri, Veliler, Rehberlik Servisi, Halk Eğitimi Merkezi, Gençlik ve Spor İl Müdürlüğü</w:t>
            </w:r>
          </w:p>
        </w:tc>
      </w:tr>
      <w:tr w:rsidR="00F34F6A" w:rsidRPr="00272662" w14:paraId="7423B56F" w14:textId="77777777" w:rsidTr="00F34F6A">
        <w:trPr>
          <w:trHeight w:val="1548"/>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6227938C" w14:textId="3C09C6B4" w:rsidR="00F34F6A" w:rsidRPr="00272662" w:rsidRDefault="00F34F6A" w:rsidP="00F34F6A">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Riskler</w:t>
            </w:r>
          </w:p>
        </w:tc>
        <w:tc>
          <w:tcPr>
            <w:tcW w:w="7796"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1B1CB744" w14:textId="7AEF9A2F" w:rsidR="00F34F6A" w:rsidRDefault="00F34F6A" w:rsidP="00F34F6A">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Kulüp faaliyetlerinin düzenli olarak yürütülebileceği ve takip edilebileceği bir ders saatinin bulunmayışı</w:t>
            </w:r>
          </w:p>
          <w:p w14:paraId="54FAE8D2" w14:textId="77777777" w:rsidR="00F34F6A" w:rsidRDefault="00F34F6A" w:rsidP="00F34F6A">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Öğretmen ve velilerin akademik başarıyı öncelemesi</w:t>
            </w:r>
            <w:r w:rsidRPr="00E20A08">
              <w:rPr>
                <w:rFonts w:ascii="Times New Roman" w:eastAsia="Times New Roman" w:hAnsi="Times New Roman" w:cs="Times New Roman"/>
                <w:color w:val="000000"/>
                <w:kern w:val="0"/>
                <w:sz w:val="20"/>
                <w:szCs w:val="20"/>
                <w:lang w:eastAsia="tr-TR"/>
                <w14:ligatures w14:val="none"/>
              </w:rPr>
              <w:t xml:space="preserve"> </w:t>
            </w:r>
            <w:r>
              <w:rPr>
                <w:rFonts w:ascii="Times New Roman" w:eastAsia="Times New Roman" w:hAnsi="Times New Roman" w:cs="Times New Roman"/>
                <w:color w:val="000000"/>
                <w:kern w:val="0"/>
                <w:sz w:val="20"/>
                <w:szCs w:val="20"/>
                <w:lang w:eastAsia="tr-TR"/>
                <w14:ligatures w14:val="none"/>
              </w:rPr>
              <w:t>sebebiyle sosyal, sanatsal, sportif faaliyetlerin ikinci planda kalması</w:t>
            </w:r>
          </w:p>
          <w:p w14:paraId="23544D3C" w14:textId="184A1E7C" w:rsidR="00F34F6A" w:rsidRPr="00272662" w:rsidRDefault="00955604" w:rsidP="00F34F6A">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955604">
              <w:rPr>
                <w:rFonts w:ascii="Times New Roman" w:eastAsia="Times New Roman" w:hAnsi="Times New Roman" w:cs="Times New Roman"/>
                <w:color w:val="000000"/>
                <w:kern w:val="0"/>
                <w:sz w:val="20"/>
                <w:szCs w:val="20"/>
                <w:lang w:eastAsia="tr-TR"/>
                <w14:ligatures w14:val="none"/>
              </w:rPr>
              <w:t>Halk Eğitimi Merkezi, Gençlik ve Spor İl Müdürlüğü</w:t>
            </w:r>
            <w:r>
              <w:rPr>
                <w:rFonts w:ascii="Times New Roman" w:eastAsia="Times New Roman" w:hAnsi="Times New Roman" w:cs="Times New Roman"/>
                <w:color w:val="000000"/>
                <w:kern w:val="0"/>
                <w:sz w:val="20"/>
                <w:szCs w:val="20"/>
                <w:lang w:eastAsia="tr-TR"/>
                <w14:ligatures w14:val="none"/>
              </w:rPr>
              <w:t xml:space="preserve"> gibi kurumlarda yeterli personel desteği sağlanamaması</w:t>
            </w:r>
          </w:p>
        </w:tc>
      </w:tr>
      <w:tr w:rsidR="00F34F6A" w:rsidRPr="00272662" w14:paraId="3A4E1D4A" w14:textId="77777777" w:rsidTr="00F34F6A">
        <w:trPr>
          <w:trHeight w:val="1791"/>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hideMark/>
          </w:tcPr>
          <w:p w14:paraId="01012089" w14:textId="73D42778" w:rsidR="00F34F6A" w:rsidRPr="00272662" w:rsidRDefault="00F34F6A" w:rsidP="00F34F6A">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Stratejiler</w:t>
            </w:r>
          </w:p>
        </w:tc>
        <w:tc>
          <w:tcPr>
            <w:tcW w:w="7796"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2349DD32" w14:textId="77777777" w:rsidR="00F34F6A" w:rsidRPr="00272662" w:rsidRDefault="00F34F6A" w:rsidP="00F34F6A">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S-2.2.1. Her bir öğrencinin bir kulüp faaliyetinde aktif olarak yer alması sağlanarak kulüp faaliyetlerinin etkinliği artırılacaktır.</w:t>
            </w:r>
          </w:p>
          <w:p w14:paraId="63B78E32" w14:textId="77777777" w:rsidR="00F34F6A" w:rsidRPr="00272662" w:rsidRDefault="00F34F6A" w:rsidP="00F34F6A">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S-2.2.2. Öğrencilerin seviyelerine uygun olarak toplumsal sorunların çözümüne katkı sağlamak ve farkındalık oluşturmak amacıyla spor, kültür, sanat, turizm ve sosyal hizmetler alanlarında toplum hizmeti faaliyetlerine katılımları artırılacaktır.</w:t>
            </w:r>
          </w:p>
          <w:p w14:paraId="13D70100" w14:textId="77777777" w:rsidR="00F34F6A" w:rsidRPr="00272662" w:rsidRDefault="00F34F6A" w:rsidP="00F34F6A">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S-2.2.3. Okul bünyesinde yarışmalar düzenlenecektir.</w:t>
            </w:r>
          </w:p>
        </w:tc>
      </w:tr>
      <w:tr w:rsidR="00F34F6A" w:rsidRPr="00272662" w14:paraId="36C50472" w14:textId="77777777" w:rsidTr="00955604">
        <w:trPr>
          <w:trHeight w:val="604"/>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0270AC2B" w14:textId="2CFB1B69" w:rsidR="00F34F6A" w:rsidRPr="00272662" w:rsidRDefault="00F34F6A" w:rsidP="00F34F6A">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Maliyet Tahmini</w:t>
            </w:r>
          </w:p>
        </w:tc>
        <w:tc>
          <w:tcPr>
            <w:tcW w:w="7796"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3789A67E" w14:textId="772E6268" w:rsidR="00F34F6A" w:rsidRPr="00272662" w:rsidRDefault="00955604" w:rsidP="00F34F6A">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20.000 TL</w:t>
            </w:r>
          </w:p>
        </w:tc>
      </w:tr>
      <w:tr w:rsidR="00F34F6A" w:rsidRPr="00272662" w14:paraId="19DD652B" w14:textId="77777777" w:rsidTr="00955604">
        <w:trPr>
          <w:trHeight w:val="1122"/>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7ACF721B" w14:textId="38574584" w:rsidR="00F34F6A" w:rsidRPr="00272662" w:rsidRDefault="00F34F6A" w:rsidP="00F34F6A">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Tespitler</w:t>
            </w:r>
          </w:p>
        </w:tc>
        <w:tc>
          <w:tcPr>
            <w:tcW w:w="7796"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035974AB" w14:textId="25C65AFC" w:rsidR="00F34F6A" w:rsidRPr="00272662" w:rsidRDefault="00955604" w:rsidP="00955604">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Günümüz dünyasında herkesin sorunların çözümü için bir başkasının hamle yapmasını bekliyor olması, öğrencilerimiz</w:t>
            </w:r>
            <w:r w:rsidR="00C93E24">
              <w:rPr>
                <w:rFonts w:ascii="Times New Roman" w:eastAsia="Times New Roman" w:hAnsi="Times New Roman" w:cs="Times New Roman"/>
                <w:color w:val="000000"/>
                <w:kern w:val="0"/>
                <w:sz w:val="20"/>
                <w:szCs w:val="20"/>
                <w:lang w:eastAsia="tr-TR"/>
                <w14:ligatures w14:val="none"/>
              </w:rPr>
              <w:t>de</w:t>
            </w:r>
            <w:r>
              <w:rPr>
                <w:rFonts w:ascii="Times New Roman" w:eastAsia="Times New Roman" w:hAnsi="Times New Roman" w:cs="Times New Roman"/>
                <w:color w:val="000000"/>
                <w:kern w:val="0"/>
                <w:sz w:val="20"/>
                <w:szCs w:val="20"/>
                <w:lang w:eastAsia="tr-TR"/>
                <w14:ligatures w14:val="none"/>
              </w:rPr>
              <w:t xml:space="preserve"> toplumsal sorunların</w:t>
            </w:r>
            <w:r w:rsidR="00C93E24">
              <w:rPr>
                <w:rFonts w:ascii="Times New Roman" w:eastAsia="Times New Roman" w:hAnsi="Times New Roman" w:cs="Times New Roman"/>
                <w:color w:val="000000"/>
                <w:kern w:val="0"/>
                <w:sz w:val="20"/>
                <w:szCs w:val="20"/>
                <w:lang w:eastAsia="tr-TR"/>
                <w14:ligatures w14:val="none"/>
              </w:rPr>
              <w:t xml:space="preserve"> çözümüne yönelik şuur oluşması ve öğrencilerin </w:t>
            </w:r>
            <w:r>
              <w:rPr>
                <w:rFonts w:ascii="Times New Roman" w:eastAsia="Times New Roman" w:hAnsi="Times New Roman" w:cs="Times New Roman"/>
                <w:color w:val="000000"/>
                <w:kern w:val="0"/>
                <w:sz w:val="20"/>
                <w:szCs w:val="20"/>
                <w:lang w:eastAsia="tr-TR"/>
                <w14:ligatures w14:val="none"/>
              </w:rPr>
              <w:t>gerektiğinde bizzat sorunu çözecek adımları sahada uygulama yönünde sorumluluk alma bilincine sahip olması gerekmektedir.</w:t>
            </w:r>
          </w:p>
        </w:tc>
      </w:tr>
      <w:tr w:rsidR="00F34F6A" w:rsidRPr="00272662" w14:paraId="03F1BEBE" w14:textId="77777777" w:rsidTr="00955604">
        <w:trPr>
          <w:trHeight w:val="709"/>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70B607B5" w14:textId="07129F8A" w:rsidR="00F34F6A" w:rsidRPr="00272662" w:rsidRDefault="00F34F6A" w:rsidP="00F34F6A">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İhtiyaçlar</w:t>
            </w:r>
          </w:p>
        </w:tc>
        <w:tc>
          <w:tcPr>
            <w:tcW w:w="7796"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12528CD7" w14:textId="1E90DADB" w:rsidR="00F34F6A" w:rsidRPr="00272662" w:rsidRDefault="00955604" w:rsidP="00F34F6A">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Eğitici personel, uygulama sahası</w:t>
            </w:r>
          </w:p>
        </w:tc>
      </w:tr>
    </w:tbl>
    <w:p w14:paraId="61C673E0" w14:textId="08CAF609" w:rsidR="00272662" w:rsidRPr="00272662" w:rsidRDefault="00272662"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155849F8" w14:textId="77777777" w:rsidR="00272662" w:rsidRDefault="00272662" w:rsidP="00272662">
      <w:pPr>
        <w:spacing w:before="0" w:after="160" w:line="300" w:lineRule="auto"/>
        <w:ind w:left="0" w:right="0" w:firstLine="0"/>
        <w:jc w:val="both"/>
        <w:rPr>
          <w:rFonts w:ascii="Book Antiqua" w:eastAsia="Times New Roman" w:hAnsi="Book Antiqua" w:cs="Times New Roman"/>
          <w:b/>
          <w:i/>
          <w:kern w:val="0"/>
          <w:sz w:val="24"/>
          <w:szCs w:val="24"/>
          <w:lang w:eastAsia="tr-TR"/>
          <w14:ligatures w14:val="none"/>
        </w:rPr>
      </w:pPr>
    </w:p>
    <w:p w14:paraId="6C2F400F" w14:textId="77777777" w:rsidR="00F34F6A" w:rsidRPr="00272662" w:rsidRDefault="00F34F6A" w:rsidP="00272662">
      <w:pPr>
        <w:spacing w:before="0" w:after="160" w:line="300" w:lineRule="auto"/>
        <w:ind w:left="0" w:right="0" w:firstLine="0"/>
        <w:jc w:val="both"/>
        <w:rPr>
          <w:rFonts w:ascii="Book Antiqua" w:eastAsia="Times New Roman" w:hAnsi="Book Antiqua" w:cs="Times New Roman"/>
          <w:b/>
          <w:i/>
          <w:kern w:val="0"/>
          <w:sz w:val="24"/>
          <w:szCs w:val="24"/>
          <w:lang w:eastAsia="tr-TR"/>
          <w14:ligatures w14:val="none"/>
        </w:rPr>
      </w:pPr>
    </w:p>
    <w:tbl>
      <w:tblPr>
        <w:tblW w:w="10206" w:type="dxa"/>
        <w:tblInd w:w="-577" w:type="dxa"/>
        <w:tblLayout w:type="fixed"/>
        <w:tblCellMar>
          <w:left w:w="70" w:type="dxa"/>
          <w:right w:w="70" w:type="dxa"/>
        </w:tblCellMar>
        <w:tblLook w:val="04A0" w:firstRow="1" w:lastRow="0" w:firstColumn="1" w:lastColumn="0" w:noHBand="0" w:noVBand="1"/>
      </w:tblPr>
      <w:tblGrid>
        <w:gridCol w:w="2552"/>
        <w:gridCol w:w="1923"/>
        <w:gridCol w:w="912"/>
        <w:gridCol w:w="850"/>
        <w:gridCol w:w="709"/>
        <w:gridCol w:w="709"/>
        <w:gridCol w:w="709"/>
        <w:gridCol w:w="850"/>
        <w:gridCol w:w="992"/>
      </w:tblGrid>
      <w:tr w:rsidR="00272662" w:rsidRPr="00272662" w14:paraId="34F57F1A" w14:textId="77777777" w:rsidTr="00C93E24">
        <w:trPr>
          <w:trHeight w:val="698"/>
        </w:trPr>
        <w:tc>
          <w:tcPr>
            <w:tcW w:w="4475" w:type="dxa"/>
            <w:gridSpan w:val="2"/>
            <w:tcBorders>
              <w:top w:val="single" w:sz="8" w:space="0" w:color="auto"/>
              <w:left w:val="single" w:sz="8" w:space="0" w:color="auto"/>
              <w:bottom w:val="single" w:sz="4" w:space="0" w:color="auto"/>
              <w:right w:val="single" w:sz="4" w:space="0" w:color="auto"/>
            </w:tcBorders>
            <w:shd w:val="clear" w:color="auto" w:fill="FBE4D5" w:themeFill="accent2" w:themeFillTint="33"/>
            <w:noWrap/>
            <w:vAlign w:val="center"/>
            <w:hideMark/>
          </w:tcPr>
          <w:p w14:paraId="771A70A7"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lastRenderedPageBreak/>
              <w:t>Amaç 3</w:t>
            </w:r>
          </w:p>
        </w:tc>
        <w:tc>
          <w:tcPr>
            <w:tcW w:w="5731" w:type="dxa"/>
            <w:gridSpan w:val="7"/>
            <w:tcBorders>
              <w:top w:val="single" w:sz="8" w:space="0" w:color="auto"/>
              <w:left w:val="nil"/>
              <w:bottom w:val="single" w:sz="4" w:space="0" w:color="auto"/>
              <w:right w:val="single" w:sz="8" w:space="0" w:color="000000"/>
            </w:tcBorders>
            <w:shd w:val="clear" w:color="auto" w:fill="auto"/>
            <w:vAlign w:val="center"/>
          </w:tcPr>
          <w:p w14:paraId="4C60B466"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Okulun eğitimin temel ilkeleri doğrultusunda niteliğini artırmak amacıyla kurumsal kapasite geliştirilecektir.</w:t>
            </w:r>
          </w:p>
        </w:tc>
      </w:tr>
      <w:tr w:rsidR="00272662" w:rsidRPr="00272662" w14:paraId="441A30FC" w14:textId="77777777" w:rsidTr="00C93E24">
        <w:trPr>
          <w:trHeight w:val="802"/>
        </w:trPr>
        <w:tc>
          <w:tcPr>
            <w:tcW w:w="4475" w:type="dxa"/>
            <w:gridSpan w:val="2"/>
            <w:tcBorders>
              <w:top w:val="single" w:sz="4" w:space="0" w:color="auto"/>
              <w:left w:val="single" w:sz="8" w:space="0" w:color="auto"/>
              <w:bottom w:val="single" w:sz="4" w:space="0" w:color="auto"/>
              <w:right w:val="single" w:sz="4" w:space="0" w:color="auto"/>
            </w:tcBorders>
            <w:shd w:val="clear" w:color="auto" w:fill="FBE4D5" w:themeFill="accent2" w:themeFillTint="33"/>
            <w:noWrap/>
            <w:vAlign w:val="center"/>
            <w:hideMark/>
          </w:tcPr>
          <w:p w14:paraId="4919DE50"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 3.1.</w:t>
            </w:r>
          </w:p>
        </w:tc>
        <w:tc>
          <w:tcPr>
            <w:tcW w:w="5731" w:type="dxa"/>
            <w:gridSpan w:val="7"/>
            <w:tcBorders>
              <w:top w:val="single" w:sz="4" w:space="0" w:color="auto"/>
              <w:left w:val="nil"/>
              <w:bottom w:val="single" w:sz="4" w:space="0" w:color="auto"/>
              <w:right w:val="single" w:sz="8" w:space="0" w:color="000000"/>
            </w:tcBorders>
            <w:shd w:val="clear" w:color="auto" w:fill="auto"/>
            <w:vAlign w:val="center"/>
          </w:tcPr>
          <w:p w14:paraId="0072830D"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Okulun ihtiyaçları ve hedefleri doğrultusunda, fiziki mekânların iyileştirilmesi sağlanacaktır.</w:t>
            </w:r>
          </w:p>
        </w:tc>
      </w:tr>
      <w:tr w:rsidR="00272662" w:rsidRPr="00272662" w14:paraId="6D20A652" w14:textId="77777777" w:rsidTr="00C93E24">
        <w:trPr>
          <w:trHeight w:val="577"/>
        </w:trPr>
        <w:tc>
          <w:tcPr>
            <w:tcW w:w="4475"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3BD61448"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912" w:type="dxa"/>
            <w:tcBorders>
              <w:top w:val="nil"/>
              <w:left w:val="nil"/>
              <w:bottom w:val="single" w:sz="4" w:space="0" w:color="auto"/>
              <w:right w:val="single" w:sz="4" w:space="0" w:color="auto"/>
            </w:tcBorders>
            <w:shd w:val="clear" w:color="auto" w:fill="F7CAAC" w:themeFill="accent2" w:themeFillTint="66"/>
            <w:noWrap/>
            <w:vAlign w:val="center"/>
            <w:hideMark/>
          </w:tcPr>
          <w:p w14:paraId="1ED4E035"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850" w:type="dxa"/>
            <w:tcBorders>
              <w:top w:val="nil"/>
              <w:left w:val="nil"/>
              <w:bottom w:val="single" w:sz="4" w:space="0" w:color="auto"/>
              <w:right w:val="single" w:sz="4" w:space="0" w:color="auto"/>
            </w:tcBorders>
            <w:shd w:val="clear" w:color="auto" w:fill="F7CAAC" w:themeFill="accent2" w:themeFillTint="66"/>
            <w:vAlign w:val="center"/>
            <w:hideMark/>
          </w:tcPr>
          <w:p w14:paraId="67AA00C2"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709" w:type="dxa"/>
            <w:tcBorders>
              <w:top w:val="nil"/>
              <w:left w:val="nil"/>
              <w:bottom w:val="single" w:sz="4" w:space="0" w:color="auto"/>
              <w:right w:val="single" w:sz="4" w:space="0" w:color="auto"/>
            </w:tcBorders>
            <w:shd w:val="clear" w:color="auto" w:fill="F7CAAC" w:themeFill="accent2" w:themeFillTint="66"/>
            <w:noWrap/>
            <w:vAlign w:val="center"/>
            <w:hideMark/>
          </w:tcPr>
          <w:p w14:paraId="7FEBF275"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709" w:type="dxa"/>
            <w:tcBorders>
              <w:top w:val="nil"/>
              <w:left w:val="nil"/>
              <w:bottom w:val="single" w:sz="4" w:space="0" w:color="auto"/>
              <w:right w:val="single" w:sz="4" w:space="0" w:color="auto"/>
            </w:tcBorders>
            <w:shd w:val="clear" w:color="auto" w:fill="F7CAAC" w:themeFill="accent2" w:themeFillTint="66"/>
            <w:noWrap/>
            <w:vAlign w:val="center"/>
            <w:hideMark/>
          </w:tcPr>
          <w:p w14:paraId="19C1667F"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709" w:type="dxa"/>
            <w:tcBorders>
              <w:top w:val="nil"/>
              <w:left w:val="nil"/>
              <w:bottom w:val="single" w:sz="4" w:space="0" w:color="auto"/>
              <w:right w:val="single" w:sz="4" w:space="0" w:color="auto"/>
            </w:tcBorders>
            <w:shd w:val="clear" w:color="auto" w:fill="F7CAAC" w:themeFill="accent2" w:themeFillTint="66"/>
            <w:noWrap/>
            <w:vAlign w:val="center"/>
            <w:hideMark/>
          </w:tcPr>
          <w:p w14:paraId="2B85D082"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850" w:type="dxa"/>
            <w:tcBorders>
              <w:top w:val="nil"/>
              <w:left w:val="nil"/>
              <w:bottom w:val="single" w:sz="4" w:space="0" w:color="auto"/>
              <w:right w:val="single" w:sz="4" w:space="0" w:color="auto"/>
            </w:tcBorders>
            <w:shd w:val="clear" w:color="auto" w:fill="F7CAAC" w:themeFill="accent2" w:themeFillTint="66"/>
            <w:noWrap/>
            <w:vAlign w:val="center"/>
            <w:hideMark/>
          </w:tcPr>
          <w:p w14:paraId="479CD1CF"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992" w:type="dxa"/>
            <w:tcBorders>
              <w:top w:val="nil"/>
              <w:left w:val="nil"/>
              <w:bottom w:val="single" w:sz="4" w:space="0" w:color="auto"/>
              <w:right w:val="single" w:sz="8" w:space="0" w:color="auto"/>
            </w:tcBorders>
            <w:shd w:val="clear" w:color="auto" w:fill="F7CAAC" w:themeFill="accent2" w:themeFillTint="66"/>
            <w:noWrap/>
            <w:vAlign w:val="center"/>
            <w:hideMark/>
          </w:tcPr>
          <w:p w14:paraId="6629D015"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272662" w:rsidRPr="00272662" w14:paraId="4C49EC31" w14:textId="77777777" w:rsidTr="00C93E24">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tcPr>
          <w:p w14:paraId="189978D3" w14:textId="77777777" w:rsidR="00272662" w:rsidRPr="00272662" w:rsidRDefault="00272662" w:rsidP="00272662">
            <w:pPr>
              <w:spacing w:before="0" w:after="160" w:line="30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 xml:space="preserve"> PG 3.1.1. Okulun iyileştirilen mekân sayısı</w:t>
            </w:r>
          </w:p>
        </w:tc>
        <w:tc>
          <w:tcPr>
            <w:tcW w:w="912" w:type="dxa"/>
            <w:tcBorders>
              <w:top w:val="nil"/>
              <w:left w:val="nil"/>
              <w:bottom w:val="single" w:sz="4" w:space="0" w:color="auto"/>
              <w:right w:val="single" w:sz="4" w:space="0" w:color="auto"/>
            </w:tcBorders>
            <w:shd w:val="clear" w:color="auto" w:fill="FFF2CC" w:themeFill="accent4" w:themeFillTint="33"/>
            <w:vAlign w:val="center"/>
            <w:hideMark/>
          </w:tcPr>
          <w:p w14:paraId="52BCF2D2"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35</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35BC36A9" w14:textId="46CEF8D1"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1089B91B" w14:textId="438A4CDB"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0E8EEDC5" w14:textId="182E6113"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1C445172" w14:textId="584297E4"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03F542B5" w14:textId="16795F12"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992" w:type="dxa"/>
            <w:tcBorders>
              <w:top w:val="nil"/>
              <w:left w:val="nil"/>
              <w:bottom w:val="single" w:sz="4" w:space="0" w:color="auto"/>
              <w:right w:val="single" w:sz="8" w:space="0" w:color="auto"/>
            </w:tcBorders>
            <w:shd w:val="clear" w:color="auto" w:fill="FFF2CC" w:themeFill="accent4" w:themeFillTint="33"/>
            <w:vAlign w:val="center"/>
          </w:tcPr>
          <w:p w14:paraId="730CC762" w14:textId="59E1D401"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r>
      <w:tr w:rsidR="00EE7782" w:rsidRPr="00272662" w14:paraId="1F46950F" w14:textId="77777777" w:rsidTr="00C93E24">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tcPr>
          <w:p w14:paraId="4AF6FBBA" w14:textId="77777777" w:rsidR="00EE7782" w:rsidRPr="00272662" w:rsidRDefault="00EE7782" w:rsidP="00EE7782">
            <w:pPr>
              <w:spacing w:before="0" w:after="160" w:line="30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3.1.2. Okulda kurulan ve iyileştirilmesi yapılan atölye sayısı</w:t>
            </w:r>
          </w:p>
        </w:tc>
        <w:tc>
          <w:tcPr>
            <w:tcW w:w="912" w:type="dxa"/>
            <w:tcBorders>
              <w:top w:val="nil"/>
              <w:left w:val="nil"/>
              <w:bottom w:val="single" w:sz="4" w:space="0" w:color="auto"/>
              <w:right w:val="single" w:sz="4" w:space="0" w:color="auto"/>
            </w:tcBorders>
            <w:shd w:val="clear" w:color="auto" w:fill="FFF2CC" w:themeFill="accent4" w:themeFillTint="33"/>
            <w:vAlign w:val="center"/>
            <w:hideMark/>
          </w:tcPr>
          <w:p w14:paraId="0023E5F1" w14:textId="77777777" w:rsidR="00EE7782" w:rsidRPr="00272662" w:rsidRDefault="00EE7782"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35</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7C38FA15" w14:textId="169FE3B7" w:rsidR="00EE7782" w:rsidRPr="00272662" w:rsidRDefault="00EE7782"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30DEE5ED" w14:textId="1EE33AC2" w:rsidR="00EE7782" w:rsidRPr="00272662" w:rsidRDefault="00EE7782"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72278558" w14:textId="0E51F45A" w:rsidR="00EE7782" w:rsidRPr="00272662" w:rsidRDefault="00EE7782"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71336F69" w14:textId="55D78298" w:rsidR="00EE7782" w:rsidRPr="00272662" w:rsidRDefault="009D094B"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5D460574" w14:textId="25D10404" w:rsidR="00EE7782" w:rsidRPr="00272662" w:rsidRDefault="00EE7782"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992" w:type="dxa"/>
            <w:tcBorders>
              <w:top w:val="nil"/>
              <w:left w:val="nil"/>
              <w:bottom w:val="single" w:sz="4" w:space="0" w:color="auto"/>
              <w:right w:val="single" w:sz="8" w:space="0" w:color="auto"/>
            </w:tcBorders>
            <w:shd w:val="clear" w:color="auto" w:fill="FFF2CC" w:themeFill="accent4" w:themeFillTint="33"/>
            <w:vAlign w:val="center"/>
          </w:tcPr>
          <w:p w14:paraId="624C2C26" w14:textId="5E93D036" w:rsidR="00EE7782" w:rsidRPr="00272662" w:rsidRDefault="00EE7782"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r>
      <w:tr w:rsidR="00EE7782" w:rsidRPr="00272662" w14:paraId="02A42479" w14:textId="77777777" w:rsidTr="00C93E24">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tcPr>
          <w:p w14:paraId="71D11F76" w14:textId="77777777" w:rsidR="00EE7782" w:rsidRPr="00272662" w:rsidRDefault="00EE7782" w:rsidP="00EE7782">
            <w:pPr>
              <w:spacing w:before="0" w:after="160" w:line="30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3.1.3 Düzenlemesi yapılan oyun alanı sayısı</w:t>
            </w:r>
          </w:p>
        </w:tc>
        <w:tc>
          <w:tcPr>
            <w:tcW w:w="912" w:type="dxa"/>
            <w:tcBorders>
              <w:top w:val="nil"/>
              <w:left w:val="nil"/>
              <w:bottom w:val="single" w:sz="4" w:space="0" w:color="auto"/>
              <w:right w:val="single" w:sz="4" w:space="0" w:color="auto"/>
            </w:tcBorders>
            <w:shd w:val="clear" w:color="auto" w:fill="FFF2CC" w:themeFill="accent4" w:themeFillTint="33"/>
            <w:vAlign w:val="center"/>
            <w:hideMark/>
          </w:tcPr>
          <w:p w14:paraId="7EB0E8DA" w14:textId="77777777" w:rsidR="00EE7782" w:rsidRPr="00272662" w:rsidRDefault="00EE7782"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30</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63E1DE1E" w14:textId="0D5A2820" w:rsidR="00EE7782" w:rsidRPr="00272662" w:rsidRDefault="009D094B"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6B130687" w14:textId="6B668FD3" w:rsidR="00EE7782" w:rsidRPr="00272662" w:rsidRDefault="009D094B"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53EE5CE2" w14:textId="525879B0" w:rsidR="00EE7782" w:rsidRPr="00272662" w:rsidRDefault="009D094B"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7A6E1D0B" w14:textId="0DCE55E3" w:rsidR="00EE7782" w:rsidRPr="00272662" w:rsidRDefault="009D094B"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6D5D321E" w14:textId="012F0610" w:rsidR="00EE7782" w:rsidRPr="00272662" w:rsidRDefault="009D094B"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992" w:type="dxa"/>
            <w:tcBorders>
              <w:top w:val="nil"/>
              <w:left w:val="nil"/>
              <w:bottom w:val="single" w:sz="4" w:space="0" w:color="auto"/>
              <w:right w:val="single" w:sz="8" w:space="0" w:color="auto"/>
            </w:tcBorders>
            <w:shd w:val="clear" w:color="auto" w:fill="FFF2CC" w:themeFill="accent4" w:themeFillTint="33"/>
            <w:vAlign w:val="center"/>
          </w:tcPr>
          <w:p w14:paraId="2B58A44F" w14:textId="0408481E" w:rsidR="00EE7782" w:rsidRPr="00272662" w:rsidRDefault="009D094B"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r>
      <w:tr w:rsidR="00676C15" w:rsidRPr="00272662" w14:paraId="6134FA05" w14:textId="77777777" w:rsidTr="00C93E24">
        <w:trPr>
          <w:trHeight w:val="583"/>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1964E617" w14:textId="02B2E8F5" w:rsidR="00676C15" w:rsidRPr="00272662" w:rsidRDefault="00676C15" w:rsidP="00676C15">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Koordinatör Birim</w:t>
            </w:r>
          </w:p>
        </w:tc>
        <w:tc>
          <w:tcPr>
            <w:tcW w:w="7654"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4EDBCC2F" w14:textId="53F647A8" w:rsidR="00676C15" w:rsidRPr="00272662" w:rsidRDefault="00676C15" w:rsidP="00676C1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Okul Müdürü, Müdür Yardımcıları</w:t>
            </w:r>
          </w:p>
        </w:tc>
      </w:tr>
      <w:tr w:rsidR="00676C15" w:rsidRPr="00272662" w14:paraId="0420C1A8" w14:textId="77777777" w:rsidTr="00C93E24">
        <w:trPr>
          <w:trHeight w:val="583"/>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76298D59" w14:textId="249F9E53" w:rsidR="00676C15" w:rsidRPr="00272662" w:rsidRDefault="00676C15" w:rsidP="00676C15">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İşbirliği Yapılacak Birim(ler)</w:t>
            </w:r>
          </w:p>
        </w:tc>
        <w:tc>
          <w:tcPr>
            <w:tcW w:w="7654"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332095D4" w14:textId="2ACB79D4" w:rsidR="00676C15" w:rsidRPr="00272662" w:rsidRDefault="00676C15" w:rsidP="00676C1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Sınıf Öğretmenleri, Veliler, Okul Aile Birliği, Belediyeler</w:t>
            </w:r>
          </w:p>
        </w:tc>
      </w:tr>
      <w:tr w:rsidR="00676C15" w:rsidRPr="00272662" w14:paraId="76492D65" w14:textId="77777777" w:rsidTr="00676C15">
        <w:trPr>
          <w:trHeight w:val="1097"/>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355C97D2" w14:textId="1A89AD26" w:rsidR="00676C15" w:rsidRPr="00272662" w:rsidRDefault="00676C15" w:rsidP="00676C15">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Riskler</w:t>
            </w:r>
          </w:p>
        </w:tc>
        <w:tc>
          <w:tcPr>
            <w:tcW w:w="7654"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3368DBAE" w14:textId="6816B66A" w:rsidR="00676C15" w:rsidRDefault="00676C15" w:rsidP="00676C1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Gerekli maddi desteğin sağlanamaması</w:t>
            </w:r>
          </w:p>
          <w:p w14:paraId="62A4CB53" w14:textId="67192B3B" w:rsidR="00676C15" w:rsidRDefault="00676C15" w:rsidP="00676C1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Okul binamızın nispeten eski olması</w:t>
            </w:r>
          </w:p>
          <w:p w14:paraId="3C391E38" w14:textId="6E419FE0" w:rsidR="00676C15" w:rsidRPr="00272662" w:rsidRDefault="00676C15" w:rsidP="00676C1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676C15">
              <w:rPr>
                <w:rFonts w:ascii="Times New Roman" w:eastAsia="Times New Roman" w:hAnsi="Times New Roman" w:cs="Times New Roman"/>
                <w:color w:val="000000"/>
                <w:kern w:val="0"/>
                <w:sz w:val="20"/>
                <w:szCs w:val="20"/>
                <w:lang w:eastAsia="tr-TR"/>
                <w14:ligatures w14:val="none"/>
              </w:rPr>
              <w:t>Okulumuzun sosyoekonomik ve sosyokültürel olarak alt grupta yer alan insanların yaşadığı bir lokasyonda bulunması</w:t>
            </w:r>
          </w:p>
        </w:tc>
      </w:tr>
      <w:tr w:rsidR="00676C15" w:rsidRPr="00272662" w14:paraId="2712C5DE" w14:textId="77777777" w:rsidTr="00C93E24">
        <w:trPr>
          <w:trHeight w:val="1488"/>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hideMark/>
          </w:tcPr>
          <w:p w14:paraId="6E17EB27" w14:textId="4B552A56" w:rsidR="00676C15" w:rsidRPr="00272662" w:rsidRDefault="00676C15" w:rsidP="00676C15">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Stratejiler</w:t>
            </w:r>
          </w:p>
        </w:tc>
        <w:tc>
          <w:tcPr>
            <w:tcW w:w="7654"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2B166284" w14:textId="6098D809" w:rsidR="00676C15" w:rsidRPr="00272662" w:rsidRDefault="00676C15" w:rsidP="00676C1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S-3.1.1. Fiziki mekânların (derslikler, spor salonu, kütüphaneler, atölyeler</w:t>
            </w:r>
            <w:r>
              <w:rPr>
                <w:rFonts w:ascii="Times New Roman" w:eastAsia="Times New Roman" w:hAnsi="Times New Roman" w:cs="Times New Roman"/>
                <w:color w:val="000000"/>
                <w:kern w:val="0"/>
                <w:sz w:val="20"/>
                <w:szCs w:val="20"/>
                <w:lang w:eastAsia="tr-TR"/>
                <w14:ligatures w14:val="none"/>
              </w:rPr>
              <w:t>, açık hava oyun alanları vb.) i</w:t>
            </w:r>
            <w:r w:rsidRPr="00272662">
              <w:rPr>
                <w:rFonts w:ascii="Times New Roman" w:eastAsia="Times New Roman" w:hAnsi="Times New Roman" w:cs="Times New Roman"/>
                <w:color w:val="000000"/>
                <w:kern w:val="0"/>
                <w:sz w:val="20"/>
                <w:szCs w:val="20"/>
                <w:lang w:eastAsia="tr-TR"/>
                <w14:ligatures w14:val="none"/>
              </w:rPr>
              <w:t>yileştirilmesi için kamu idareleri, belediyeler ve hayırseverlerle vb. iş birlikleri yapılacaktır.</w:t>
            </w:r>
          </w:p>
          <w:p w14:paraId="14CE2FBB" w14:textId="77777777" w:rsidR="00676C15" w:rsidRPr="00272662" w:rsidRDefault="00676C15" w:rsidP="00676C1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S-3.1.2. Okul, aile ve çevre iş birliği yapılarak fiziki mekânlar iyileştirilecektir.</w:t>
            </w:r>
          </w:p>
          <w:p w14:paraId="4509E13D" w14:textId="77777777" w:rsidR="00676C15" w:rsidRPr="00272662" w:rsidRDefault="00676C15" w:rsidP="00676C1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S-3.1.3. Okul‐aile iş birliği, farkındalık geliştirme, bilgilendirme çalışmaları  yapılacaktır.</w:t>
            </w:r>
          </w:p>
        </w:tc>
      </w:tr>
      <w:tr w:rsidR="00676C15" w:rsidRPr="00272662" w14:paraId="574BD81A" w14:textId="77777777" w:rsidTr="00C93E24">
        <w:trPr>
          <w:trHeight w:val="881"/>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664A1167" w14:textId="23D3304B" w:rsidR="00676C15" w:rsidRPr="00272662" w:rsidRDefault="00676C15" w:rsidP="00676C15">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Maliyet Tahmini</w:t>
            </w:r>
          </w:p>
        </w:tc>
        <w:tc>
          <w:tcPr>
            <w:tcW w:w="7654"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428A8638" w14:textId="2146DC1F" w:rsidR="00676C15" w:rsidRPr="00272662" w:rsidRDefault="00614D0A" w:rsidP="00676C1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2</w:t>
            </w:r>
            <w:r w:rsidR="00676C15">
              <w:rPr>
                <w:rFonts w:ascii="Times New Roman" w:eastAsia="Times New Roman" w:hAnsi="Times New Roman" w:cs="Times New Roman"/>
                <w:color w:val="000000"/>
                <w:kern w:val="0"/>
                <w:sz w:val="20"/>
                <w:szCs w:val="20"/>
                <w:lang w:eastAsia="tr-TR"/>
                <w14:ligatures w14:val="none"/>
              </w:rPr>
              <w:t>00.000 TL</w:t>
            </w:r>
          </w:p>
        </w:tc>
      </w:tr>
      <w:tr w:rsidR="00676C15" w:rsidRPr="00272662" w14:paraId="1897804B" w14:textId="77777777" w:rsidTr="00C93E24">
        <w:trPr>
          <w:trHeight w:val="881"/>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7B2406DE" w14:textId="77F0654A" w:rsidR="00676C15" w:rsidRPr="00272662" w:rsidRDefault="00676C15" w:rsidP="00676C15">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Tespitler</w:t>
            </w:r>
          </w:p>
        </w:tc>
        <w:tc>
          <w:tcPr>
            <w:tcW w:w="7654"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3028642B" w14:textId="5B5069AD" w:rsidR="00676C15" w:rsidRPr="00272662" w:rsidRDefault="00676C15" w:rsidP="00676C1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Eğitim öğretim faaliyetlerinin teknoloji ile paralel bir şekilde yürütülebilmesi ve öğrencilerin sosyal, kültürel ve sportif ihtiyaçlarının karşılanabilmesi adına İş Sağlığı ve Güvenliği Yönetmeliğine uygun olarak okulumuzun fiziki anlamda iyileştirilmesi sağlanabilir</w:t>
            </w:r>
            <w:r w:rsidR="00821925">
              <w:rPr>
                <w:rFonts w:ascii="Times New Roman" w:eastAsia="Times New Roman" w:hAnsi="Times New Roman" w:cs="Times New Roman"/>
                <w:color w:val="000000"/>
                <w:kern w:val="0"/>
                <w:sz w:val="20"/>
                <w:szCs w:val="20"/>
                <w:lang w:eastAsia="tr-TR"/>
                <w14:ligatures w14:val="none"/>
              </w:rPr>
              <w:t>.</w:t>
            </w:r>
          </w:p>
        </w:tc>
      </w:tr>
      <w:tr w:rsidR="00676C15" w:rsidRPr="00272662" w14:paraId="2CDC842B" w14:textId="77777777" w:rsidTr="00C93E24">
        <w:trPr>
          <w:trHeight w:val="881"/>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5FF7348D" w14:textId="5C6AC2FD" w:rsidR="00676C15" w:rsidRPr="00272662" w:rsidRDefault="00676C15" w:rsidP="00676C15">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İhtiyaçlar</w:t>
            </w:r>
          </w:p>
        </w:tc>
        <w:tc>
          <w:tcPr>
            <w:tcW w:w="7654"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29A7FE89" w14:textId="3962A5C6" w:rsidR="00676C15" w:rsidRPr="00272662" w:rsidRDefault="002503D2" w:rsidP="00676C1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Nakdi ve insani destek</w:t>
            </w:r>
          </w:p>
        </w:tc>
      </w:tr>
    </w:tbl>
    <w:p w14:paraId="163D8DEC" w14:textId="77777777" w:rsidR="00272662" w:rsidRDefault="00272662"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22C73A84" w14:textId="77777777" w:rsidR="00C93E24" w:rsidRDefault="00C93E24"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501CAC13" w14:textId="77777777" w:rsidR="00C93E24" w:rsidRDefault="00C93E24"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770231BC" w14:textId="77777777" w:rsidR="00C93E24" w:rsidRDefault="00C93E24"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2A3AFB86" w14:textId="77777777" w:rsidR="00C93E24" w:rsidRDefault="00C93E24"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33D011D5" w14:textId="77777777" w:rsidR="00C93E24" w:rsidRDefault="00C93E24"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5048DD2A" w14:textId="77777777" w:rsidR="00C93E24" w:rsidRPr="00272662" w:rsidRDefault="00C93E24"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tbl>
      <w:tblPr>
        <w:tblW w:w="10348" w:type="dxa"/>
        <w:tblInd w:w="-577" w:type="dxa"/>
        <w:tblLayout w:type="fixed"/>
        <w:tblCellMar>
          <w:left w:w="70" w:type="dxa"/>
          <w:right w:w="70" w:type="dxa"/>
        </w:tblCellMar>
        <w:tblLook w:val="04A0" w:firstRow="1" w:lastRow="0" w:firstColumn="1" w:lastColumn="0" w:noHBand="0" w:noVBand="1"/>
      </w:tblPr>
      <w:tblGrid>
        <w:gridCol w:w="2552"/>
        <w:gridCol w:w="1923"/>
        <w:gridCol w:w="850"/>
        <w:gridCol w:w="992"/>
        <w:gridCol w:w="771"/>
        <w:gridCol w:w="850"/>
        <w:gridCol w:w="709"/>
        <w:gridCol w:w="851"/>
        <w:gridCol w:w="850"/>
      </w:tblGrid>
      <w:tr w:rsidR="00272662" w:rsidRPr="00272662" w14:paraId="30F5F634" w14:textId="77777777" w:rsidTr="002503D2">
        <w:trPr>
          <w:trHeight w:val="830"/>
        </w:trPr>
        <w:tc>
          <w:tcPr>
            <w:tcW w:w="4475" w:type="dxa"/>
            <w:gridSpan w:val="2"/>
            <w:tcBorders>
              <w:top w:val="single" w:sz="8" w:space="0" w:color="auto"/>
              <w:left w:val="single" w:sz="8" w:space="0" w:color="auto"/>
              <w:bottom w:val="single" w:sz="4" w:space="0" w:color="auto"/>
              <w:right w:val="single" w:sz="4" w:space="0" w:color="auto"/>
            </w:tcBorders>
            <w:shd w:val="clear" w:color="auto" w:fill="FBE4D5" w:themeFill="accent2" w:themeFillTint="33"/>
            <w:noWrap/>
            <w:vAlign w:val="center"/>
            <w:hideMark/>
          </w:tcPr>
          <w:p w14:paraId="527A5A05"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Amaç 3</w:t>
            </w:r>
          </w:p>
        </w:tc>
        <w:tc>
          <w:tcPr>
            <w:tcW w:w="5873" w:type="dxa"/>
            <w:gridSpan w:val="7"/>
            <w:tcBorders>
              <w:top w:val="single" w:sz="8" w:space="0" w:color="auto"/>
              <w:left w:val="nil"/>
              <w:bottom w:val="single" w:sz="4" w:space="0" w:color="auto"/>
              <w:right w:val="single" w:sz="8" w:space="0" w:color="000000"/>
            </w:tcBorders>
            <w:shd w:val="clear" w:color="auto" w:fill="auto"/>
            <w:vAlign w:val="center"/>
          </w:tcPr>
          <w:p w14:paraId="3ADC5000"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Okulun eğitimin temel ilkeleri doğrultusunda niteliğini artırmak amacıyla kurumsal kapasite geliştirilecektir.</w:t>
            </w:r>
          </w:p>
        </w:tc>
      </w:tr>
      <w:tr w:rsidR="00272662" w:rsidRPr="00272662" w14:paraId="5A0F7641" w14:textId="77777777" w:rsidTr="002503D2">
        <w:trPr>
          <w:trHeight w:val="802"/>
        </w:trPr>
        <w:tc>
          <w:tcPr>
            <w:tcW w:w="4475" w:type="dxa"/>
            <w:gridSpan w:val="2"/>
            <w:tcBorders>
              <w:top w:val="single" w:sz="4" w:space="0" w:color="auto"/>
              <w:left w:val="single" w:sz="8" w:space="0" w:color="auto"/>
              <w:bottom w:val="single" w:sz="4" w:space="0" w:color="auto"/>
              <w:right w:val="single" w:sz="4" w:space="0" w:color="auto"/>
            </w:tcBorders>
            <w:shd w:val="clear" w:color="auto" w:fill="FBE4D5" w:themeFill="accent2" w:themeFillTint="33"/>
            <w:noWrap/>
            <w:vAlign w:val="center"/>
            <w:hideMark/>
          </w:tcPr>
          <w:p w14:paraId="66F2F970" w14:textId="60418114"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 3,2.</w:t>
            </w:r>
          </w:p>
        </w:tc>
        <w:tc>
          <w:tcPr>
            <w:tcW w:w="5873" w:type="dxa"/>
            <w:gridSpan w:val="7"/>
            <w:tcBorders>
              <w:top w:val="single" w:sz="4" w:space="0" w:color="auto"/>
              <w:left w:val="nil"/>
              <w:bottom w:val="single" w:sz="4" w:space="0" w:color="auto"/>
              <w:right w:val="single" w:sz="8" w:space="0" w:color="000000"/>
            </w:tcBorders>
            <w:shd w:val="clear" w:color="auto" w:fill="auto"/>
            <w:vAlign w:val="center"/>
          </w:tcPr>
          <w:p w14:paraId="125821A5"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Eğitim ve öğretimin sağlıklı ve güvenli bir ortamda gerçekleştirilmesi için okul sağlığı ve güvenliği geliştirilecektir.</w:t>
            </w:r>
          </w:p>
        </w:tc>
      </w:tr>
      <w:tr w:rsidR="00272662" w:rsidRPr="00272662" w14:paraId="3DBB2C41" w14:textId="77777777" w:rsidTr="002503D2">
        <w:trPr>
          <w:trHeight w:val="577"/>
        </w:trPr>
        <w:tc>
          <w:tcPr>
            <w:tcW w:w="4475"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1E38881D"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850" w:type="dxa"/>
            <w:tcBorders>
              <w:top w:val="nil"/>
              <w:left w:val="nil"/>
              <w:bottom w:val="single" w:sz="4" w:space="0" w:color="auto"/>
              <w:right w:val="single" w:sz="4" w:space="0" w:color="auto"/>
            </w:tcBorders>
            <w:shd w:val="clear" w:color="auto" w:fill="F7CAAC" w:themeFill="accent2" w:themeFillTint="66"/>
            <w:noWrap/>
            <w:vAlign w:val="center"/>
            <w:hideMark/>
          </w:tcPr>
          <w:p w14:paraId="79CA749B"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992" w:type="dxa"/>
            <w:tcBorders>
              <w:top w:val="nil"/>
              <w:left w:val="nil"/>
              <w:bottom w:val="single" w:sz="4" w:space="0" w:color="auto"/>
              <w:right w:val="single" w:sz="4" w:space="0" w:color="auto"/>
            </w:tcBorders>
            <w:shd w:val="clear" w:color="auto" w:fill="F7CAAC" w:themeFill="accent2" w:themeFillTint="66"/>
            <w:vAlign w:val="center"/>
            <w:hideMark/>
          </w:tcPr>
          <w:p w14:paraId="66E867BA"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771" w:type="dxa"/>
            <w:tcBorders>
              <w:top w:val="nil"/>
              <w:left w:val="nil"/>
              <w:bottom w:val="single" w:sz="4" w:space="0" w:color="auto"/>
              <w:right w:val="single" w:sz="4" w:space="0" w:color="auto"/>
            </w:tcBorders>
            <w:shd w:val="clear" w:color="auto" w:fill="F7CAAC" w:themeFill="accent2" w:themeFillTint="66"/>
            <w:noWrap/>
            <w:vAlign w:val="center"/>
            <w:hideMark/>
          </w:tcPr>
          <w:p w14:paraId="7CE02980"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850" w:type="dxa"/>
            <w:tcBorders>
              <w:top w:val="nil"/>
              <w:left w:val="nil"/>
              <w:bottom w:val="single" w:sz="4" w:space="0" w:color="auto"/>
              <w:right w:val="single" w:sz="4" w:space="0" w:color="auto"/>
            </w:tcBorders>
            <w:shd w:val="clear" w:color="auto" w:fill="F7CAAC" w:themeFill="accent2" w:themeFillTint="66"/>
            <w:noWrap/>
            <w:vAlign w:val="center"/>
            <w:hideMark/>
          </w:tcPr>
          <w:p w14:paraId="3EA51906"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709" w:type="dxa"/>
            <w:tcBorders>
              <w:top w:val="nil"/>
              <w:left w:val="nil"/>
              <w:bottom w:val="single" w:sz="4" w:space="0" w:color="auto"/>
              <w:right w:val="single" w:sz="4" w:space="0" w:color="auto"/>
            </w:tcBorders>
            <w:shd w:val="clear" w:color="auto" w:fill="F7CAAC" w:themeFill="accent2" w:themeFillTint="66"/>
            <w:noWrap/>
            <w:vAlign w:val="center"/>
            <w:hideMark/>
          </w:tcPr>
          <w:p w14:paraId="5EBDC907"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851" w:type="dxa"/>
            <w:tcBorders>
              <w:top w:val="nil"/>
              <w:left w:val="nil"/>
              <w:bottom w:val="single" w:sz="4" w:space="0" w:color="auto"/>
              <w:right w:val="single" w:sz="4" w:space="0" w:color="auto"/>
            </w:tcBorders>
            <w:shd w:val="clear" w:color="auto" w:fill="F7CAAC" w:themeFill="accent2" w:themeFillTint="66"/>
            <w:noWrap/>
            <w:vAlign w:val="center"/>
            <w:hideMark/>
          </w:tcPr>
          <w:p w14:paraId="31D6072E"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850" w:type="dxa"/>
            <w:tcBorders>
              <w:top w:val="nil"/>
              <w:left w:val="nil"/>
              <w:bottom w:val="single" w:sz="4" w:space="0" w:color="auto"/>
              <w:right w:val="single" w:sz="8" w:space="0" w:color="auto"/>
            </w:tcBorders>
            <w:shd w:val="clear" w:color="auto" w:fill="F7CAAC" w:themeFill="accent2" w:themeFillTint="66"/>
            <w:noWrap/>
            <w:vAlign w:val="center"/>
            <w:hideMark/>
          </w:tcPr>
          <w:p w14:paraId="7ADE504A"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272662" w:rsidRPr="00272662" w14:paraId="0065973A" w14:textId="77777777" w:rsidTr="002503D2">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tcPr>
          <w:p w14:paraId="509D9FBD" w14:textId="77777777" w:rsidR="00272662" w:rsidRPr="00272662" w:rsidRDefault="00272662" w:rsidP="00272662">
            <w:pPr>
              <w:spacing w:before="0" w:after="160" w:line="30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 xml:space="preserve"> PG 3.2.1. Okulda yaşanan kaza sayısı</w:t>
            </w:r>
          </w:p>
        </w:tc>
        <w:tc>
          <w:tcPr>
            <w:tcW w:w="850" w:type="dxa"/>
            <w:tcBorders>
              <w:top w:val="nil"/>
              <w:left w:val="nil"/>
              <w:bottom w:val="single" w:sz="4" w:space="0" w:color="auto"/>
              <w:right w:val="single" w:sz="4" w:space="0" w:color="auto"/>
            </w:tcBorders>
            <w:shd w:val="clear" w:color="auto" w:fill="FFF2CC" w:themeFill="accent4" w:themeFillTint="33"/>
            <w:vAlign w:val="center"/>
            <w:hideMark/>
          </w:tcPr>
          <w:p w14:paraId="4A06059A"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6411CD05" w14:textId="7C32C044"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771" w:type="dxa"/>
            <w:tcBorders>
              <w:top w:val="nil"/>
              <w:left w:val="nil"/>
              <w:bottom w:val="single" w:sz="4" w:space="0" w:color="auto"/>
              <w:right w:val="single" w:sz="4" w:space="0" w:color="auto"/>
            </w:tcBorders>
            <w:shd w:val="clear" w:color="auto" w:fill="FFF2CC" w:themeFill="accent4" w:themeFillTint="33"/>
            <w:vAlign w:val="center"/>
          </w:tcPr>
          <w:p w14:paraId="19F31E1F" w14:textId="1F4386CE"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1ED754EB" w14:textId="5639B8CE"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45E1840D" w14:textId="10A18197"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7793C7E7" w14:textId="40E24AFF"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7B68D94F" w14:textId="4AB8B437"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r>
      <w:tr w:rsidR="00272662" w:rsidRPr="00272662" w14:paraId="3BF5FCB6" w14:textId="77777777" w:rsidTr="002503D2">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F7CAAC" w:themeFill="accent2" w:themeFillTint="66"/>
            <w:noWrap/>
          </w:tcPr>
          <w:p w14:paraId="5467325C"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3.2.2. Akran zorbalığı ve siber zorbalıkla ilgili konularda eğitim alan öğretmen, öğrenci ve veli sayısı</w:t>
            </w:r>
          </w:p>
        </w:tc>
        <w:tc>
          <w:tcPr>
            <w:tcW w:w="850" w:type="dxa"/>
            <w:tcBorders>
              <w:top w:val="nil"/>
              <w:left w:val="nil"/>
              <w:bottom w:val="single" w:sz="4" w:space="0" w:color="auto"/>
              <w:right w:val="single" w:sz="4" w:space="0" w:color="auto"/>
            </w:tcBorders>
            <w:shd w:val="clear" w:color="auto" w:fill="FFF2CC" w:themeFill="accent4" w:themeFillTint="33"/>
            <w:vAlign w:val="center"/>
            <w:hideMark/>
          </w:tcPr>
          <w:p w14:paraId="1603C64C"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29DB0F6D" w14:textId="667C80B8"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140</w:t>
            </w:r>
          </w:p>
        </w:tc>
        <w:tc>
          <w:tcPr>
            <w:tcW w:w="771" w:type="dxa"/>
            <w:tcBorders>
              <w:top w:val="nil"/>
              <w:left w:val="nil"/>
              <w:bottom w:val="single" w:sz="4" w:space="0" w:color="auto"/>
              <w:right w:val="single" w:sz="4" w:space="0" w:color="auto"/>
            </w:tcBorders>
            <w:shd w:val="clear" w:color="auto" w:fill="FFF2CC" w:themeFill="accent4" w:themeFillTint="33"/>
            <w:vAlign w:val="center"/>
          </w:tcPr>
          <w:p w14:paraId="53EB9CD1" w14:textId="5D9CEA89"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140</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10EBDE10" w14:textId="5A6F2008"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15</w:t>
            </w:r>
            <w:r w:rsidR="00EE7782">
              <w:rPr>
                <w:rFonts w:ascii="Times New Roman" w:eastAsia="Times New Roman" w:hAnsi="Times New Roman" w:cs="Times New Roman"/>
                <w:color w:val="231F20"/>
                <w:kern w:val="0"/>
                <w:sz w:val="20"/>
                <w:szCs w:val="20"/>
                <w:lang w:eastAsia="tr-TR"/>
                <w14:ligatures w14:val="none"/>
              </w:rPr>
              <w:t>0</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43B2C103" w14:textId="72619C3E"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160</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3BA36895" w14:textId="042F8DC5"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17</w:t>
            </w:r>
            <w:r w:rsidR="00EE7782">
              <w:rPr>
                <w:rFonts w:ascii="Times New Roman" w:eastAsia="Times New Roman" w:hAnsi="Times New Roman" w:cs="Times New Roman"/>
                <w:color w:val="231F20"/>
                <w:kern w:val="0"/>
                <w:sz w:val="20"/>
                <w:szCs w:val="20"/>
                <w:lang w:eastAsia="tr-TR"/>
                <w14:ligatures w14:val="none"/>
              </w:rPr>
              <w:t>0</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06EFE377" w14:textId="549A898E"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18</w:t>
            </w:r>
            <w:r w:rsidR="00EE7782">
              <w:rPr>
                <w:rFonts w:ascii="Times New Roman" w:eastAsia="Times New Roman" w:hAnsi="Times New Roman" w:cs="Times New Roman"/>
                <w:color w:val="231F20"/>
                <w:kern w:val="0"/>
                <w:sz w:val="20"/>
                <w:szCs w:val="20"/>
                <w:lang w:eastAsia="tr-TR"/>
                <w14:ligatures w14:val="none"/>
              </w:rPr>
              <w:t>0</w:t>
            </w:r>
          </w:p>
        </w:tc>
      </w:tr>
      <w:tr w:rsidR="00272662" w:rsidRPr="00272662" w14:paraId="5F6C6030" w14:textId="77777777" w:rsidTr="002503D2">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tcPr>
          <w:p w14:paraId="66EC9999" w14:textId="7944CBEF" w:rsidR="00272662" w:rsidRPr="00272662" w:rsidRDefault="00272662" w:rsidP="00EE7782">
            <w:pPr>
              <w:spacing w:before="0" w:line="24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3.2.3. Sivil savunma eğitimlerine</w:t>
            </w:r>
            <w:r w:rsidR="00EE7782">
              <w:rPr>
                <w:rFonts w:ascii="Times New Roman" w:eastAsia="Times New Roman" w:hAnsi="Times New Roman" w:cs="Times New Roman"/>
                <w:b/>
                <w:kern w:val="0"/>
                <w:sz w:val="18"/>
                <w:szCs w:val="18"/>
                <w:lang w:eastAsia="tr-TR"/>
                <w14:ligatures w14:val="none"/>
              </w:rPr>
              <w:t>/tatbikatlarına</w:t>
            </w:r>
            <w:r w:rsidRPr="00272662">
              <w:rPr>
                <w:rFonts w:ascii="Times New Roman" w:eastAsia="Times New Roman" w:hAnsi="Times New Roman" w:cs="Times New Roman"/>
                <w:b/>
                <w:kern w:val="0"/>
                <w:sz w:val="18"/>
                <w:szCs w:val="18"/>
                <w:lang w:eastAsia="tr-TR"/>
                <w14:ligatures w14:val="none"/>
              </w:rPr>
              <w:t xml:space="preserve"> katılan öğrenci ve öğretmen </w:t>
            </w:r>
            <w:r w:rsidR="00EE7782">
              <w:rPr>
                <w:rFonts w:ascii="Times New Roman" w:eastAsia="Times New Roman" w:hAnsi="Times New Roman" w:cs="Times New Roman"/>
                <w:b/>
                <w:kern w:val="0"/>
                <w:sz w:val="18"/>
                <w:szCs w:val="18"/>
                <w:lang w:eastAsia="tr-TR"/>
                <w14:ligatures w14:val="none"/>
              </w:rPr>
              <w:t>Oranı (%)</w:t>
            </w:r>
          </w:p>
        </w:tc>
        <w:tc>
          <w:tcPr>
            <w:tcW w:w="850" w:type="dxa"/>
            <w:tcBorders>
              <w:top w:val="nil"/>
              <w:left w:val="nil"/>
              <w:bottom w:val="single" w:sz="4" w:space="0" w:color="auto"/>
              <w:right w:val="single" w:sz="4" w:space="0" w:color="auto"/>
            </w:tcBorders>
            <w:shd w:val="clear" w:color="auto" w:fill="FFF2CC" w:themeFill="accent4" w:themeFillTint="33"/>
            <w:vAlign w:val="center"/>
            <w:hideMark/>
          </w:tcPr>
          <w:p w14:paraId="1DCD675D"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6C031A06" w14:textId="45FFF172"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w:t>
            </w:r>
            <w:r w:rsidR="00EE7782">
              <w:rPr>
                <w:rFonts w:ascii="Times New Roman" w:eastAsia="Times New Roman" w:hAnsi="Times New Roman" w:cs="Times New Roman"/>
                <w:color w:val="231F20"/>
                <w:kern w:val="0"/>
                <w:sz w:val="20"/>
                <w:szCs w:val="20"/>
                <w:lang w:eastAsia="tr-TR"/>
                <w14:ligatures w14:val="none"/>
              </w:rPr>
              <w:t>0</w:t>
            </w:r>
          </w:p>
        </w:tc>
        <w:tc>
          <w:tcPr>
            <w:tcW w:w="771" w:type="dxa"/>
            <w:tcBorders>
              <w:top w:val="nil"/>
              <w:left w:val="nil"/>
              <w:bottom w:val="single" w:sz="4" w:space="0" w:color="auto"/>
              <w:right w:val="single" w:sz="4" w:space="0" w:color="auto"/>
            </w:tcBorders>
            <w:shd w:val="clear" w:color="auto" w:fill="FFF2CC" w:themeFill="accent4" w:themeFillTint="33"/>
            <w:vAlign w:val="center"/>
          </w:tcPr>
          <w:p w14:paraId="4E0A3DB5" w14:textId="21A7ABE6"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w:t>
            </w:r>
            <w:r w:rsidR="00EE7782">
              <w:rPr>
                <w:rFonts w:ascii="Times New Roman" w:eastAsia="Times New Roman" w:hAnsi="Times New Roman" w:cs="Times New Roman"/>
                <w:color w:val="231F20"/>
                <w:kern w:val="0"/>
                <w:sz w:val="20"/>
                <w:szCs w:val="20"/>
                <w:lang w:eastAsia="tr-TR"/>
                <w14:ligatures w14:val="none"/>
              </w:rPr>
              <w:t>5</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79EE2763" w14:textId="47A4B900"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w:t>
            </w:r>
            <w:r w:rsidR="00EE7782">
              <w:rPr>
                <w:rFonts w:ascii="Times New Roman" w:eastAsia="Times New Roman" w:hAnsi="Times New Roman" w:cs="Times New Roman"/>
                <w:color w:val="231F20"/>
                <w:kern w:val="0"/>
                <w:sz w:val="20"/>
                <w:szCs w:val="20"/>
                <w:lang w:eastAsia="tr-TR"/>
                <w14:ligatures w14:val="none"/>
              </w:rPr>
              <w:t>5</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4069EA9D" w14:textId="394BD30C"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90</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3A5A675F" w14:textId="0051CF97"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90</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393C754A" w14:textId="4E3EA4FD"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95</w:t>
            </w:r>
          </w:p>
        </w:tc>
      </w:tr>
      <w:tr w:rsidR="00272662" w:rsidRPr="00272662" w14:paraId="47B569AE" w14:textId="77777777" w:rsidTr="002503D2">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tcPr>
          <w:p w14:paraId="5BB2F624"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3.2.4. Afet ve acil durum tatbikat sayısı</w:t>
            </w:r>
          </w:p>
          <w:p w14:paraId="7B99A1B6"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kern w:val="0"/>
                <w:sz w:val="18"/>
                <w:szCs w:val="18"/>
                <w:lang w:eastAsia="tr-TR"/>
                <w14:ligatures w14:val="none"/>
              </w:rPr>
            </w:pP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4FDDACC4"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0639B98B" w14:textId="6AE12797"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771" w:type="dxa"/>
            <w:tcBorders>
              <w:top w:val="nil"/>
              <w:left w:val="nil"/>
              <w:bottom w:val="single" w:sz="4" w:space="0" w:color="auto"/>
              <w:right w:val="single" w:sz="4" w:space="0" w:color="auto"/>
            </w:tcBorders>
            <w:shd w:val="clear" w:color="auto" w:fill="FFF2CC" w:themeFill="accent4" w:themeFillTint="33"/>
            <w:vAlign w:val="center"/>
          </w:tcPr>
          <w:p w14:paraId="6F8FB0E8" w14:textId="6275B394"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7682A2F3" w14:textId="056FA95E"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0CB2290F" w14:textId="12A447E0"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29DDE3C4" w14:textId="012CA8A0"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40779C56" w14:textId="452FB5F5"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r>
      <w:tr w:rsidR="00272662" w:rsidRPr="00272662" w14:paraId="460D7C51" w14:textId="77777777" w:rsidTr="002503D2">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tcPr>
          <w:p w14:paraId="15A41B45"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3.2.5. Hijyen ve bulaşıcı hastalıklar ile ilgili konularda verilen eğitim alan öğrenci, öğretmen ve personel sayısı</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53B6DE7D"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FFF2CC" w:themeFill="accent4" w:themeFillTint="33"/>
            <w:vAlign w:val="center"/>
          </w:tcPr>
          <w:p w14:paraId="298232A2" w14:textId="116FFFAC"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120</w:t>
            </w:r>
          </w:p>
        </w:tc>
        <w:tc>
          <w:tcPr>
            <w:tcW w:w="771" w:type="dxa"/>
            <w:tcBorders>
              <w:top w:val="nil"/>
              <w:left w:val="nil"/>
              <w:bottom w:val="single" w:sz="4" w:space="0" w:color="auto"/>
              <w:right w:val="single" w:sz="4" w:space="0" w:color="auto"/>
            </w:tcBorders>
            <w:shd w:val="clear" w:color="auto" w:fill="FFF2CC" w:themeFill="accent4" w:themeFillTint="33"/>
            <w:vAlign w:val="center"/>
          </w:tcPr>
          <w:p w14:paraId="02DD46CC" w14:textId="51B25FC0"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130</w:t>
            </w:r>
          </w:p>
        </w:tc>
        <w:tc>
          <w:tcPr>
            <w:tcW w:w="850" w:type="dxa"/>
            <w:tcBorders>
              <w:top w:val="nil"/>
              <w:left w:val="nil"/>
              <w:bottom w:val="single" w:sz="4" w:space="0" w:color="auto"/>
              <w:right w:val="single" w:sz="4" w:space="0" w:color="auto"/>
            </w:tcBorders>
            <w:shd w:val="clear" w:color="auto" w:fill="FFF2CC" w:themeFill="accent4" w:themeFillTint="33"/>
            <w:vAlign w:val="center"/>
          </w:tcPr>
          <w:p w14:paraId="7DF1C0B2" w14:textId="5EE61730"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140</w:t>
            </w:r>
          </w:p>
        </w:tc>
        <w:tc>
          <w:tcPr>
            <w:tcW w:w="709" w:type="dxa"/>
            <w:tcBorders>
              <w:top w:val="nil"/>
              <w:left w:val="nil"/>
              <w:bottom w:val="single" w:sz="4" w:space="0" w:color="auto"/>
              <w:right w:val="single" w:sz="4" w:space="0" w:color="auto"/>
            </w:tcBorders>
            <w:shd w:val="clear" w:color="auto" w:fill="FFF2CC" w:themeFill="accent4" w:themeFillTint="33"/>
            <w:vAlign w:val="center"/>
          </w:tcPr>
          <w:p w14:paraId="3E7A5C89" w14:textId="77289201"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150</w:t>
            </w:r>
          </w:p>
        </w:tc>
        <w:tc>
          <w:tcPr>
            <w:tcW w:w="851" w:type="dxa"/>
            <w:tcBorders>
              <w:top w:val="nil"/>
              <w:left w:val="nil"/>
              <w:bottom w:val="single" w:sz="4" w:space="0" w:color="auto"/>
              <w:right w:val="single" w:sz="4" w:space="0" w:color="auto"/>
            </w:tcBorders>
            <w:shd w:val="clear" w:color="auto" w:fill="FFF2CC" w:themeFill="accent4" w:themeFillTint="33"/>
            <w:vAlign w:val="center"/>
          </w:tcPr>
          <w:p w14:paraId="773CC583" w14:textId="503DFE5C"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155</w:t>
            </w:r>
          </w:p>
        </w:tc>
        <w:tc>
          <w:tcPr>
            <w:tcW w:w="850" w:type="dxa"/>
            <w:tcBorders>
              <w:top w:val="nil"/>
              <w:left w:val="nil"/>
              <w:bottom w:val="single" w:sz="4" w:space="0" w:color="auto"/>
              <w:right w:val="single" w:sz="8" w:space="0" w:color="auto"/>
            </w:tcBorders>
            <w:shd w:val="clear" w:color="auto" w:fill="FFF2CC" w:themeFill="accent4" w:themeFillTint="33"/>
            <w:vAlign w:val="center"/>
          </w:tcPr>
          <w:p w14:paraId="7172394F" w14:textId="308A111B" w:rsidR="00272662" w:rsidRPr="00272662" w:rsidRDefault="009D094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16</w:t>
            </w:r>
            <w:r w:rsidR="00EE7782">
              <w:rPr>
                <w:rFonts w:ascii="Times New Roman" w:eastAsia="Times New Roman" w:hAnsi="Times New Roman" w:cs="Times New Roman"/>
                <w:color w:val="231F20"/>
                <w:kern w:val="0"/>
                <w:sz w:val="20"/>
                <w:szCs w:val="20"/>
                <w:lang w:eastAsia="tr-TR"/>
                <w14:ligatures w14:val="none"/>
              </w:rPr>
              <w:t>0</w:t>
            </w:r>
          </w:p>
        </w:tc>
      </w:tr>
      <w:tr w:rsidR="00821925" w:rsidRPr="00272662" w14:paraId="260C6C9C" w14:textId="77777777" w:rsidTr="002503D2">
        <w:trPr>
          <w:trHeight w:val="644"/>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2F5F4202" w14:textId="7C7548C2" w:rsidR="00821925" w:rsidRPr="00272662" w:rsidRDefault="00821925" w:rsidP="00821925">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Koordinatör Birim</w:t>
            </w:r>
          </w:p>
        </w:tc>
        <w:tc>
          <w:tcPr>
            <w:tcW w:w="7796"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7474206A" w14:textId="10F9E0E5" w:rsidR="00821925" w:rsidRPr="00272662" w:rsidRDefault="00821925" w:rsidP="0082192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Okul Müdürü, Müdür Yardımcıları</w:t>
            </w:r>
          </w:p>
        </w:tc>
      </w:tr>
      <w:tr w:rsidR="00821925" w:rsidRPr="00272662" w14:paraId="76BFBD15" w14:textId="77777777" w:rsidTr="002503D2">
        <w:trPr>
          <w:trHeight w:val="644"/>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7C7C363D" w14:textId="3A752F24" w:rsidR="00821925" w:rsidRPr="00272662" w:rsidRDefault="00821925" w:rsidP="00821925">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İşbirliği Yapılacak Birim(ler)</w:t>
            </w:r>
          </w:p>
        </w:tc>
        <w:tc>
          <w:tcPr>
            <w:tcW w:w="7796"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4439C177" w14:textId="4CC6CEEE" w:rsidR="00821925" w:rsidRPr="00272662" w:rsidRDefault="00821925" w:rsidP="0082192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Sınıf Öğretmenleri, Veliler, Okul Aile Birliği</w:t>
            </w:r>
          </w:p>
        </w:tc>
      </w:tr>
      <w:tr w:rsidR="00821925" w:rsidRPr="00272662" w14:paraId="63B974DC" w14:textId="77777777" w:rsidTr="00821925">
        <w:trPr>
          <w:trHeight w:val="1895"/>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76975F23" w14:textId="3C9E4AE0" w:rsidR="00821925" w:rsidRPr="00272662" w:rsidRDefault="00821925" w:rsidP="00821925">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Riskler</w:t>
            </w:r>
          </w:p>
        </w:tc>
        <w:tc>
          <w:tcPr>
            <w:tcW w:w="7796"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631374EC" w14:textId="67047CA1" w:rsidR="00821925" w:rsidRDefault="00821925" w:rsidP="0082192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Televizyon, internet sosyal medya gibi kontrol alanımızın dışında bulunan organlarda şiddet içerikli yayınların yapılması</w:t>
            </w:r>
          </w:p>
          <w:p w14:paraId="7C7970ED" w14:textId="77777777" w:rsidR="00821925" w:rsidRDefault="00821925" w:rsidP="0082192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Okul binamızın nispeten eski olması</w:t>
            </w:r>
          </w:p>
          <w:p w14:paraId="322E2CFE" w14:textId="4D255FAD" w:rsidR="00821925" w:rsidRDefault="00821925" w:rsidP="0082192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 xml:space="preserve">Okulumuzda güvenlik görevlisi bulunmaması </w:t>
            </w:r>
          </w:p>
          <w:p w14:paraId="2DD45C7F" w14:textId="77777777" w:rsidR="00821925" w:rsidRDefault="00821925" w:rsidP="0082192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676C15">
              <w:rPr>
                <w:rFonts w:ascii="Times New Roman" w:eastAsia="Times New Roman" w:hAnsi="Times New Roman" w:cs="Times New Roman"/>
                <w:color w:val="000000"/>
                <w:kern w:val="0"/>
                <w:sz w:val="20"/>
                <w:szCs w:val="20"/>
                <w:lang w:eastAsia="tr-TR"/>
                <w14:ligatures w14:val="none"/>
              </w:rPr>
              <w:t>Okulumuzun sosyoekonomik ve sosyokültürel olarak alt grupta yer alan insanların yaşadığı bir lokasyonda bulunması</w:t>
            </w:r>
          </w:p>
          <w:p w14:paraId="2829B961" w14:textId="72E50675" w:rsidR="00821925" w:rsidRPr="00272662" w:rsidRDefault="00821925" w:rsidP="0082192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İlkokul ve ortaokul öğrencilerinin aynı okul bahçesini kullanıyor olmaları</w:t>
            </w:r>
          </w:p>
        </w:tc>
      </w:tr>
      <w:tr w:rsidR="00821925" w:rsidRPr="00272662" w14:paraId="74C50990" w14:textId="77777777" w:rsidTr="002503D2">
        <w:trPr>
          <w:trHeight w:val="2514"/>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hideMark/>
          </w:tcPr>
          <w:p w14:paraId="0E670991" w14:textId="08177BAB" w:rsidR="00821925" w:rsidRPr="00272662" w:rsidRDefault="00821925" w:rsidP="00821925">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Stratejiler</w:t>
            </w:r>
          </w:p>
        </w:tc>
        <w:tc>
          <w:tcPr>
            <w:tcW w:w="7796"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21E6C6DC" w14:textId="77777777" w:rsidR="00821925" w:rsidRPr="00272662" w:rsidRDefault="00821925" w:rsidP="0082192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S-3.2.1. Öğrenci, öğretmen ve velilerde farkındalık oluşturmak için akran zorbalığı, siber zorbalık, hijyen ve bulaşıcı hastalıklar konularda alan uzmanları ile iş birliğinde eğitimler düzenlenecektir.</w:t>
            </w:r>
          </w:p>
          <w:p w14:paraId="2D67AED4" w14:textId="77777777" w:rsidR="00821925" w:rsidRPr="00272662" w:rsidRDefault="00821925" w:rsidP="0082192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S-3.2.2. Doğa, insan ve teknoloji kaynaklı (deprem, sel, heyelan, yangın, çığ ve salgın hastalıklar vd.) afetlere karşı gerekli tedbirlerin alınması için çalışmalar yapılacaktır.</w:t>
            </w:r>
          </w:p>
          <w:p w14:paraId="7DAACABC" w14:textId="77777777" w:rsidR="00821925" w:rsidRPr="00272662" w:rsidRDefault="00821925" w:rsidP="0082192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S-3.2.3. Afet ve acil durum tatbikatları düzenlenecektir.</w:t>
            </w:r>
          </w:p>
          <w:p w14:paraId="1C3098B1" w14:textId="77777777" w:rsidR="00821925" w:rsidRPr="00272662" w:rsidRDefault="00821925" w:rsidP="0082192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S-3.2.4. Doğa, insan ve teknoloji kaynaklı (deprem, sel, heyelan, yangın, çığ ve salgın hastalıklar vd.) konularında alan uzmanları ile iş birliğinde öğretmen ve öğrencilere farkındalık eğitimleri verilecektir.</w:t>
            </w:r>
          </w:p>
          <w:p w14:paraId="38141060" w14:textId="68EFFCFF" w:rsidR="00821925" w:rsidRPr="00272662" w:rsidRDefault="00821925" w:rsidP="0082192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S-3.2.5. Eğitim ortamları iş sağlığı ve güvenliği yönergesine uyg</w:t>
            </w:r>
            <w:r>
              <w:rPr>
                <w:rFonts w:ascii="Times New Roman" w:eastAsia="Times New Roman" w:hAnsi="Times New Roman" w:cs="Times New Roman"/>
                <w:color w:val="000000"/>
                <w:kern w:val="0"/>
                <w:sz w:val="20"/>
                <w:szCs w:val="20"/>
                <w:lang w:eastAsia="tr-TR"/>
                <w14:ligatures w14:val="none"/>
              </w:rPr>
              <w:t>un hâle getirilecektir.</w:t>
            </w:r>
          </w:p>
        </w:tc>
      </w:tr>
      <w:tr w:rsidR="00821925" w:rsidRPr="00272662" w14:paraId="01B59980" w14:textId="77777777" w:rsidTr="00821925">
        <w:trPr>
          <w:trHeight w:val="579"/>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01FD94B2" w14:textId="07EFFA22" w:rsidR="00821925" w:rsidRPr="00272662" w:rsidRDefault="00821925" w:rsidP="00821925">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Maliyet Tahmini</w:t>
            </w:r>
          </w:p>
        </w:tc>
        <w:tc>
          <w:tcPr>
            <w:tcW w:w="7796"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783E1B98" w14:textId="1B74B73A" w:rsidR="00821925" w:rsidRPr="00272662" w:rsidRDefault="00614D0A" w:rsidP="0082192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1</w:t>
            </w:r>
            <w:r w:rsidR="00821925">
              <w:rPr>
                <w:rFonts w:ascii="Times New Roman" w:eastAsia="Times New Roman" w:hAnsi="Times New Roman" w:cs="Times New Roman"/>
                <w:color w:val="000000"/>
                <w:kern w:val="0"/>
                <w:sz w:val="20"/>
                <w:szCs w:val="20"/>
                <w:lang w:eastAsia="tr-TR"/>
                <w14:ligatures w14:val="none"/>
              </w:rPr>
              <w:t>50.00 TL</w:t>
            </w:r>
          </w:p>
        </w:tc>
      </w:tr>
      <w:tr w:rsidR="00821925" w:rsidRPr="00272662" w14:paraId="5738676B" w14:textId="77777777" w:rsidTr="002503D2">
        <w:trPr>
          <w:trHeight w:val="843"/>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04E369DD" w14:textId="1C5BA7DF" w:rsidR="00821925" w:rsidRPr="00272662" w:rsidRDefault="00821925" w:rsidP="00821925">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Tespitler</w:t>
            </w:r>
          </w:p>
        </w:tc>
        <w:tc>
          <w:tcPr>
            <w:tcW w:w="7796"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2360E4DB" w14:textId="2B05450F" w:rsidR="00821925" w:rsidRPr="00272662" w:rsidRDefault="00821925" w:rsidP="0082192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 xml:space="preserve">Öğrenciler için yaşamış oldukları fiziksel çevreden ziyade </w:t>
            </w:r>
            <w:r w:rsidR="00614D0A">
              <w:rPr>
                <w:rFonts w:ascii="Times New Roman" w:eastAsia="Times New Roman" w:hAnsi="Times New Roman" w:cs="Times New Roman"/>
                <w:color w:val="000000"/>
                <w:kern w:val="0"/>
                <w:sz w:val="20"/>
                <w:szCs w:val="20"/>
                <w:lang w:eastAsia="tr-TR"/>
                <w14:ligatures w14:val="none"/>
              </w:rPr>
              <w:t>sanal çevreleri daha büyük bir sorun haline gelmiştir</w:t>
            </w:r>
          </w:p>
        </w:tc>
      </w:tr>
      <w:tr w:rsidR="00821925" w:rsidRPr="00272662" w14:paraId="17B92C60" w14:textId="77777777" w:rsidTr="00614D0A">
        <w:trPr>
          <w:trHeight w:val="547"/>
        </w:trPr>
        <w:tc>
          <w:tcPr>
            <w:tcW w:w="2552"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577D27B5" w14:textId="0343CE5D" w:rsidR="00821925" w:rsidRPr="00272662" w:rsidRDefault="00821925" w:rsidP="00821925">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İhtiyaçlar</w:t>
            </w:r>
          </w:p>
        </w:tc>
        <w:tc>
          <w:tcPr>
            <w:tcW w:w="7796" w:type="dxa"/>
            <w:gridSpan w:val="8"/>
            <w:tcBorders>
              <w:top w:val="single" w:sz="4" w:space="0" w:color="auto"/>
              <w:left w:val="single" w:sz="8" w:space="0" w:color="auto"/>
              <w:bottom w:val="single" w:sz="4" w:space="0" w:color="auto"/>
              <w:right w:val="single" w:sz="8" w:space="0" w:color="000000"/>
            </w:tcBorders>
            <w:shd w:val="clear" w:color="auto" w:fill="FFE599" w:themeFill="accent4" w:themeFillTint="66"/>
            <w:vAlign w:val="center"/>
          </w:tcPr>
          <w:p w14:paraId="776924E4" w14:textId="750D0D72" w:rsidR="00821925" w:rsidRPr="00272662" w:rsidRDefault="00614D0A" w:rsidP="00821925">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614D0A">
              <w:rPr>
                <w:rFonts w:ascii="Times New Roman" w:eastAsia="Times New Roman" w:hAnsi="Times New Roman" w:cs="Times New Roman"/>
                <w:color w:val="000000"/>
                <w:kern w:val="0"/>
                <w:sz w:val="20"/>
                <w:szCs w:val="20"/>
                <w:lang w:eastAsia="tr-TR"/>
                <w14:ligatures w14:val="none"/>
              </w:rPr>
              <w:t>Nakdi ve insani destek</w:t>
            </w:r>
            <w:r>
              <w:rPr>
                <w:rFonts w:ascii="Times New Roman" w:eastAsia="Times New Roman" w:hAnsi="Times New Roman" w:cs="Times New Roman"/>
                <w:color w:val="000000"/>
                <w:kern w:val="0"/>
                <w:sz w:val="20"/>
                <w:szCs w:val="20"/>
                <w:lang w:eastAsia="tr-TR"/>
                <w14:ligatures w14:val="none"/>
              </w:rPr>
              <w:t>, uygun fiziksel ortam</w:t>
            </w:r>
          </w:p>
        </w:tc>
      </w:tr>
    </w:tbl>
    <w:p w14:paraId="460CDF95" w14:textId="594EF554" w:rsidR="00272662" w:rsidRDefault="00272662"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35E827EE" w14:textId="77777777" w:rsidR="002503D2" w:rsidRDefault="002503D2"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2650B320" w14:textId="77777777" w:rsidR="002503D2" w:rsidRPr="00272662" w:rsidRDefault="002503D2"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08A1249D" w14:textId="44E2ECF7" w:rsidR="00272662" w:rsidRPr="007838F6" w:rsidRDefault="00272662" w:rsidP="00CD4D8B">
      <w:pPr>
        <w:pStyle w:val="Balk1"/>
        <w:rPr>
          <w:rFonts w:eastAsia="SimSun"/>
          <w:b/>
          <w:color w:val="002060"/>
        </w:rPr>
      </w:pPr>
      <w:bookmarkStart w:id="75" w:name="_Toc28251492"/>
      <w:r w:rsidRPr="007838F6">
        <w:rPr>
          <w:rFonts w:eastAsia="SimSun"/>
          <w:color w:val="002060"/>
        </w:rPr>
        <w:t xml:space="preserve">   </w:t>
      </w:r>
      <w:bookmarkStart w:id="76" w:name="_Toc165791798"/>
      <w:r w:rsidRPr="007838F6">
        <w:rPr>
          <w:rFonts w:eastAsia="SimSun"/>
          <w:b/>
          <w:color w:val="002060"/>
        </w:rPr>
        <w:t>4.2. Maliyetlendirme</w:t>
      </w:r>
      <w:bookmarkEnd w:id="76"/>
    </w:p>
    <w:p w14:paraId="6DB26992" w14:textId="7C1F6E1C" w:rsidR="00CD4D8B" w:rsidRDefault="008931BD" w:rsidP="00CD4D8B">
      <w:pPr>
        <w:ind w:left="0" w:right="0" w:firstLine="567"/>
        <w:jc w:val="both"/>
      </w:pPr>
      <w:r>
        <w:t>Şehit Ali Şahin Odabaşı İlk</w:t>
      </w:r>
      <w:r w:rsidR="00CD4D8B">
        <w:t>okulu Müdürlüğü</w:t>
      </w:r>
      <w:r w:rsidR="007838F6">
        <w:t xml:space="preserve"> </w:t>
      </w:r>
      <w:r w:rsidR="00CD4D8B" w:rsidRPr="00820584">
        <w:t>2024-2028 Stratejik Planı’nın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14:paraId="00F4880E" w14:textId="77777777" w:rsidR="002503D2" w:rsidRDefault="002503D2" w:rsidP="00CD4D8B">
      <w:pPr>
        <w:ind w:left="0" w:right="0" w:firstLine="567"/>
        <w:jc w:val="both"/>
      </w:pPr>
    </w:p>
    <w:p w14:paraId="50A99573" w14:textId="3609B29E" w:rsidR="00CD4D8B" w:rsidRDefault="00495AB1" w:rsidP="00495AB1">
      <w:pPr>
        <w:keepNext/>
        <w:keepLines/>
        <w:spacing w:before="0" w:line="360" w:lineRule="auto"/>
        <w:ind w:left="0" w:right="0" w:firstLine="0"/>
        <w:jc w:val="left"/>
        <w:outlineLvl w:val="2"/>
        <w:rPr>
          <w:rFonts w:ascii="Book Antiqua" w:eastAsia="SimSun" w:hAnsi="Book Antiqua" w:cs="Times New Roman"/>
          <w:b/>
          <w:color w:val="00B0F0"/>
          <w:kern w:val="0"/>
          <w:sz w:val="28"/>
          <w:szCs w:val="40"/>
          <w:lang w:eastAsia="x-none"/>
          <w14:ligatures w14:val="none"/>
        </w:rPr>
      </w:pPr>
      <w:r>
        <w:rPr>
          <w:rFonts w:ascii="Book Antiqua" w:eastAsia="Times New Roman" w:hAnsi="Book Antiqua" w:cs="Times New Roman"/>
          <w:kern w:val="0"/>
          <w:sz w:val="24"/>
          <w:szCs w:val="21"/>
          <w:lang w:eastAsia="x-none"/>
          <w14:ligatures w14:val="none"/>
        </w:rPr>
        <w:t>Tablo 19: Maliyetlendirme Tablosu</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0"/>
        <w:gridCol w:w="1276"/>
        <w:gridCol w:w="1418"/>
        <w:gridCol w:w="1275"/>
        <w:gridCol w:w="1276"/>
        <w:gridCol w:w="1276"/>
      </w:tblGrid>
      <w:tr w:rsidR="00272662" w:rsidRPr="00272662" w14:paraId="394990D7" w14:textId="77777777" w:rsidTr="00614D0A">
        <w:trPr>
          <w:trHeight w:val="405"/>
          <w:jc w:val="center"/>
        </w:trPr>
        <w:tc>
          <w:tcPr>
            <w:tcW w:w="2120" w:type="dxa"/>
            <w:vMerge w:val="restart"/>
            <w:shd w:val="clear" w:color="auto" w:fill="A8D08D" w:themeFill="accent6" w:themeFillTint="99"/>
            <w:vAlign w:val="center"/>
            <w:hideMark/>
          </w:tcPr>
          <w:bookmarkEnd w:id="75"/>
          <w:p w14:paraId="29063E1A" w14:textId="70355006" w:rsidR="00272662" w:rsidRPr="00FB12EA" w:rsidRDefault="0001391B" w:rsidP="002503D2">
            <w:pPr>
              <w:spacing w:before="0" w:line="240" w:lineRule="auto"/>
              <w:ind w:left="0" w:right="0" w:firstLine="0"/>
              <w:rPr>
                <w:rFonts w:ascii="Book Antiqua" w:eastAsia="Times New Roman" w:hAnsi="Book Antiqua" w:cs="Times New Roman"/>
                <w:b/>
                <w:bCs/>
                <w:kern w:val="0"/>
                <w:sz w:val="24"/>
                <w:szCs w:val="24"/>
                <w:lang w:eastAsia="tr-TR"/>
                <w14:ligatures w14:val="none"/>
              </w:rPr>
            </w:pPr>
            <w:r w:rsidRPr="00FB12EA">
              <w:rPr>
                <w:rFonts w:ascii="Book Antiqua" w:eastAsia="Times New Roman" w:hAnsi="Book Antiqua" w:cs="Times New Roman"/>
                <w:b/>
                <w:bCs/>
                <w:kern w:val="0"/>
                <w:sz w:val="24"/>
                <w:szCs w:val="24"/>
                <w:lang w:eastAsia="tr-TR"/>
                <w14:ligatures w14:val="none"/>
              </w:rPr>
              <w:t>Amaç-Hedef</w:t>
            </w:r>
          </w:p>
        </w:tc>
        <w:tc>
          <w:tcPr>
            <w:tcW w:w="1276" w:type="dxa"/>
            <w:vMerge w:val="restart"/>
            <w:shd w:val="clear" w:color="auto" w:fill="A8D08D" w:themeFill="accent6" w:themeFillTint="99"/>
            <w:vAlign w:val="center"/>
            <w:hideMark/>
          </w:tcPr>
          <w:p w14:paraId="6F894595" w14:textId="77777777" w:rsidR="00272662" w:rsidRPr="00FB12EA" w:rsidRDefault="00272662" w:rsidP="002503D2">
            <w:pPr>
              <w:spacing w:before="0" w:line="240" w:lineRule="auto"/>
              <w:ind w:left="0" w:right="0" w:firstLine="0"/>
              <w:rPr>
                <w:rFonts w:ascii="Book Antiqua" w:eastAsia="Times New Roman" w:hAnsi="Book Antiqua" w:cs="Times New Roman"/>
                <w:b/>
                <w:bCs/>
                <w:kern w:val="0"/>
                <w:sz w:val="24"/>
                <w:szCs w:val="24"/>
                <w:lang w:eastAsia="tr-TR"/>
                <w14:ligatures w14:val="none"/>
              </w:rPr>
            </w:pPr>
            <w:r w:rsidRPr="00FB12EA">
              <w:rPr>
                <w:rFonts w:ascii="Book Antiqua" w:eastAsia="Times New Roman" w:hAnsi="Book Antiqua" w:cs="Times New Roman"/>
                <w:b/>
                <w:bCs/>
                <w:kern w:val="0"/>
                <w:sz w:val="24"/>
                <w:szCs w:val="24"/>
                <w:lang w:eastAsia="tr-TR"/>
                <w14:ligatures w14:val="none"/>
              </w:rPr>
              <w:t>2024</w:t>
            </w:r>
          </w:p>
        </w:tc>
        <w:tc>
          <w:tcPr>
            <w:tcW w:w="1418" w:type="dxa"/>
            <w:vMerge w:val="restart"/>
            <w:shd w:val="clear" w:color="auto" w:fill="A8D08D" w:themeFill="accent6" w:themeFillTint="99"/>
            <w:vAlign w:val="center"/>
            <w:hideMark/>
          </w:tcPr>
          <w:p w14:paraId="003F52AE" w14:textId="77777777" w:rsidR="00272662" w:rsidRPr="00FB12EA" w:rsidRDefault="00272662" w:rsidP="002503D2">
            <w:pPr>
              <w:spacing w:before="0" w:line="240" w:lineRule="auto"/>
              <w:ind w:left="0" w:right="0" w:firstLine="0"/>
              <w:rPr>
                <w:rFonts w:ascii="Book Antiqua" w:eastAsia="Times New Roman" w:hAnsi="Book Antiqua" w:cs="Times New Roman"/>
                <w:b/>
                <w:bCs/>
                <w:kern w:val="0"/>
                <w:sz w:val="24"/>
                <w:szCs w:val="24"/>
                <w:lang w:eastAsia="tr-TR"/>
                <w14:ligatures w14:val="none"/>
              </w:rPr>
            </w:pPr>
            <w:r w:rsidRPr="00FB12EA">
              <w:rPr>
                <w:rFonts w:ascii="Book Antiqua" w:eastAsia="Times New Roman" w:hAnsi="Book Antiqua" w:cs="Times New Roman"/>
                <w:b/>
                <w:bCs/>
                <w:kern w:val="0"/>
                <w:sz w:val="24"/>
                <w:szCs w:val="24"/>
                <w:lang w:eastAsia="tr-TR"/>
                <w14:ligatures w14:val="none"/>
              </w:rPr>
              <w:t>2025</w:t>
            </w:r>
          </w:p>
        </w:tc>
        <w:tc>
          <w:tcPr>
            <w:tcW w:w="1275" w:type="dxa"/>
            <w:vMerge w:val="restart"/>
            <w:shd w:val="clear" w:color="auto" w:fill="A8D08D" w:themeFill="accent6" w:themeFillTint="99"/>
            <w:vAlign w:val="center"/>
            <w:hideMark/>
          </w:tcPr>
          <w:p w14:paraId="18537FE8" w14:textId="77777777" w:rsidR="00272662" w:rsidRPr="00FB12EA" w:rsidRDefault="00272662" w:rsidP="002503D2">
            <w:pPr>
              <w:spacing w:before="0" w:line="240" w:lineRule="auto"/>
              <w:ind w:left="0" w:right="0" w:firstLine="0"/>
              <w:rPr>
                <w:rFonts w:ascii="Book Antiqua" w:eastAsia="Times New Roman" w:hAnsi="Book Antiqua" w:cs="Times New Roman"/>
                <w:b/>
                <w:bCs/>
                <w:kern w:val="0"/>
                <w:sz w:val="24"/>
                <w:szCs w:val="24"/>
                <w:lang w:eastAsia="tr-TR"/>
                <w14:ligatures w14:val="none"/>
              </w:rPr>
            </w:pPr>
            <w:r w:rsidRPr="00FB12EA">
              <w:rPr>
                <w:rFonts w:ascii="Book Antiqua" w:eastAsia="Times New Roman" w:hAnsi="Book Antiqua" w:cs="Times New Roman"/>
                <w:b/>
                <w:bCs/>
                <w:kern w:val="0"/>
                <w:sz w:val="24"/>
                <w:szCs w:val="24"/>
                <w:lang w:eastAsia="tr-TR"/>
                <w14:ligatures w14:val="none"/>
              </w:rPr>
              <w:t>2026</w:t>
            </w:r>
          </w:p>
        </w:tc>
        <w:tc>
          <w:tcPr>
            <w:tcW w:w="1276" w:type="dxa"/>
            <w:vMerge w:val="restart"/>
            <w:shd w:val="clear" w:color="auto" w:fill="A8D08D" w:themeFill="accent6" w:themeFillTint="99"/>
            <w:vAlign w:val="center"/>
            <w:hideMark/>
          </w:tcPr>
          <w:p w14:paraId="565E9E94" w14:textId="77777777" w:rsidR="00272662" w:rsidRPr="00FB12EA" w:rsidRDefault="00272662" w:rsidP="002503D2">
            <w:pPr>
              <w:spacing w:before="0" w:line="240" w:lineRule="auto"/>
              <w:ind w:left="0" w:right="0" w:firstLine="0"/>
              <w:rPr>
                <w:rFonts w:ascii="Book Antiqua" w:eastAsia="Times New Roman" w:hAnsi="Book Antiqua" w:cs="Times New Roman"/>
                <w:b/>
                <w:bCs/>
                <w:kern w:val="0"/>
                <w:sz w:val="24"/>
                <w:szCs w:val="24"/>
                <w:lang w:eastAsia="tr-TR"/>
                <w14:ligatures w14:val="none"/>
              </w:rPr>
            </w:pPr>
            <w:r w:rsidRPr="00FB12EA">
              <w:rPr>
                <w:rFonts w:ascii="Book Antiqua" w:eastAsia="Times New Roman" w:hAnsi="Book Antiqua" w:cs="Times New Roman"/>
                <w:b/>
                <w:bCs/>
                <w:kern w:val="0"/>
                <w:sz w:val="24"/>
                <w:szCs w:val="24"/>
                <w:lang w:eastAsia="tr-TR"/>
                <w14:ligatures w14:val="none"/>
              </w:rPr>
              <w:t>2027</w:t>
            </w:r>
          </w:p>
        </w:tc>
        <w:tc>
          <w:tcPr>
            <w:tcW w:w="1276" w:type="dxa"/>
            <w:vMerge w:val="restart"/>
            <w:shd w:val="clear" w:color="auto" w:fill="A8D08D" w:themeFill="accent6" w:themeFillTint="99"/>
            <w:vAlign w:val="center"/>
            <w:hideMark/>
          </w:tcPr>
          <w:p w14:paraId="06F67DED" w14:textId="77777777" w:rsidR="00272662" w:rsidRPr="00FB12EA" w:rsidRDefault="00272662" w:rsidP="002503D2">
            <w:pPr>
              <w:spacing w:before="0" w:line="240" w:lineRule="auto"/>
              <w:ind w:left="0" w:right="0" w:firstLine="0"/>
              <w:rPr>
                <w:rFonts w:ascii="Book Antiqua" w:eastAsia="Times New Roman" w:hAnsi="Book Antiqua" w:cs="Times New Roman"/>
                <w:b/>
                <w:bCs/>
                <w:kern w:val="0"/>
                <w:sz w:val="24"/>
                <w:szCs w:val="24"/>
                <w:lang w:eastAsia="tr-TR"/>
                <w14:ligatures w14:val="none"/>
              </w:rPr>
            </w:pPr>
            <w:r w:rsidRPr="00FB12EA">
              <w:rPr>
                <w:rFonts w:ascii="Book Antiqua" w:eastAsia="Times New Roman" w:hAnsi="Book Antiqua" w:cs="Times New Roman"/>
                <w:b/>
                <w:bCs/>
                <w:kern w:val="0"/>
                <w:sz w:val="24"/>
                <w:szCs w:val="24"/>
                <w:lang w:eastAsia="tr-TR"/>
                <w14:ligatures w14:val="none"/>
              </w:rPr>
              <w:t>2028</w:t>
            </w:r>
          </w:p>
        </w:tc>
      </w:tr>
      <w:tr w:rsidR="00272662" w:rsidRPr="00272662" w14:paraId="0A9E54EA" w14:textId="77777777" w:rsidTr="00614D0A">
        <w:trPr>
          <w:trHeight w:val="405"/>
          <w:jc w:val="center"/>
        </w:trPr>
        <w:tc>
          <w:tcPr>
            <w:tcW w:w="2120" w:type="dxa"/>
            <w:vMerge/>
            <w:shd w:val="clear" w:color="auto" w:fill="A8D08D" w:themeFill="accent6" w:themeFillTint="99"/>
            <w:vAlign w:val="center"/>
            <w:hideMark/>
          </w:tcPr>
          <w:p w14:paraId="5646543B" w14:textId="77777777" w:rsidR="00272662" w:rsidRPr="00FB12EA"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p>
        </w:tc>
        <w:tc>
          <w:tcPr>
            <w:tcW w:w="1276" w:type="dxa"/>
            <w:vMerge/>
            <w:shd w:val="clear" w:color="auto" w:fill="A8D08D" w:themeFill="accent6" w:themeFillTint="99"/>
            <w:vAlign w:val="center"/>
            <w:hideMark/>
          </w:tcPr>
          <w:p w14:paraId="631A4A40" w14:textId="77777777" w:rsidR="00272662" w:rsidRPr="00FB12EA" w:rsidRDefault="00272662" w:rsidP="002503D2">
            <w:pPr>
              <w:spacing w:before="0" w:line="240" w:lineRule="auto"/>
              <w:ind w:left="0" w:right="0" w:firstLine="0"/>
              <w:rPr>
                <w:rFonts w:ascii="Book Antiqua" w:eastAsia="Times New Roman" w:hAnsi="Book Antiqua" w:cs="Times New Roman"/>
                <w:b/>
                <w:bCs/>
                <w:kern w:val="0"/>
                <w:lang w:eastAsia="tr-TR"/>
                <w14:ligatures w14:val="none"/>
              </w:rPr>
            </w:pPr>
          </w:p>
        </w:tc>
        <w:tc>
          <w:tcPr>
            <w:tcW w:w="1418" w:type="dxa"/>
            <w:vMerge/>
            <w:shd w:val="clear" w:color="auto" w:fill="A8D08D" w:themeFill="accent6" w:themeFillTint="99"/>
            <w:vAlign w:val="center"/>
            <w:hideMark/>
          </w:tcPr>
          <w:p w14:paraId="029F6BE5" w14:textId="77777777" w:rsidR="00272662" w:rsidRPr="00FB12EA" w:rsidRDefault="00272662" w:rsidP="002503D2">
            <w:pPr>
              <w:spacing w:before="0" w:line="240" w:lineRule="auto"/>
              <w:ind w:left="0" w:right="0" w:firstLine="0"/>
              <w:rPr>
                <w:rFonts w:ascii="Book Antiqua" w:eastAsia="Times New Roman" w:hAnsi="Book Antiqua" w:cs="Times New Roman"/>
                <w:b/>
                <w:bCs/>
                <w:kern w:val="0"/>
                <w:lang w:eastAsia="tr-TR"/>
                <w14:ligatures w14:val="none"/>
              </w:rPr>
            </w:pPr>
          </w:p>
        </w:tc>
        <w:tc>
          <w:tcPr>
            <w:tcW w:w="1275" w:type="dxa"/>
            <w:vMerge/>
            <w:shd w:val="clear" w:color="auto" w:fill="A8D08D" w:themeFill="accent6" w:themeFillTint="99"/>
            <w:vAlign w:val="center"/>
            <w:hideMark/>
          </w:tcPr>
          <w:p w14:paraId="38FAE039" w14:textId="77777777" w:rsidR="00272662" w:rsidRPr="00FB12EA" w:rsidRDefault="00272662" w:rsidP="002503D2">
            <w:pPr>
              <w:spacing w:before="0" w:line="240" w:lineRule="auto"/>
              <w:ind w:left="0" w:right="0" w:firstLine="0"/>
              <w:rPr>
                <w:rFonts w:ascii="Book Antiqua" w:eastAsia="Times New Roman" w:hAnsi="Book Antiqua" w:cs="Times New Roman"/>
                <w:b/>
                <w:bCs/>
                <w:kern w:val="0"/>
                <w:lang w:eastAsia="tr-TR"/>
                <w14:ligatures w14:val="none"/>
              </w:rPr>
            </w:pPr>
          </w:p>
        </w:tc>
        <w:tc>
          <w:tcPr>
            <w:tcW w:w="1276" w:type="dxa"/>
            <w:vMerge/>
            <w:shd w:val="clear" w:color="auto" w:fill="A8D08D" w:themeFill="accent6" w:themeFillTint="99"/>
            <w:vAlign w:val="center"/>
            <w:hideMark/>
          </w:tcPr>
          <w:p w14:paraId="0B78AEBF" w14:textId="77777777" w:rsidR="00272662" w:rsidRPr="00FB12EA" w:rsidRDefault="00272662" w:rsidP="002503D2">
            <w:pPr>
              <w:spacing w:before="0" w:line="240" w:lineRule="auto"/>
              <w:ind w:left="0" w:right="0" w:firstLine="0"/>
              <w:rPr>
                <w:rFonts w:ascii="Book Antiqua" w:eastAsia="Times New Roman" w:hAnsi="Book Antiqua" w:cs="Times New Roman"/>
                <w:b/>
                <w:bCs/>
                <w:kern w:val="0"/>
                <w:lang w:eastAsia="tr-TR"/>
                <w14:ligatures w14:val="none"/>
              </w:rPr>
            </w:pPr>
          </w:p>
        </w:tc>
        <w:tc>
          <w:tcPr>
            <w:tcW w:w="1276" w:type="dxa"/>
            <w:vMerge/>
            <w:shd w:val="clear" w:color="auto" w:fill="A8D08D" w:themeFill="accent6" w:themeFillTint="99"/>
            <w:vAlign w:val="center"/>
            <w:hideMark/>
          </w:tcPr>
          <w:p w14:paraId="2FD49D2B" w14:textId="77777777" w:rsidR="00272662" w:rsidRPr="00FB12EA" w:rsidRDefault="00272662" w:rsidP="002503D2">
            <w:pPr>
              <w:spacing w:before="0" w:line="240" w:lineRule="auto"/>
              <w:ind w:left="0" w:right="0" w:firstLine="0"/>
              <w:rPr>
                <w:rFonts w:ascii="Book Antiqua" w:eastAsia="Times New Roman" w:hAnsi="Book Antiqua" w:cs="Times New Roman"/>
                <w:b/>
                <w:bCs/>
                <w:kern w:val="0"/>
                <w:lang w:eastAsia="tr-TR"/>
                <w14:ligatures w14:val="none"/>
              </w:rPr>
            </w:pPr>
          </w:p>
        </w:tc>
      </w:tr>
      <w:tr w:rsidR="00272662" w:rsidRPr="00272662" w14:paraId="4022EBFC" w14:textId="77777777" w:rsidTr="00614D0A">
        <w:trPr>
          <w:trHeight w:val="563"/>
          <w:jc w:val="center"/>
        </w:trPr>
        <w:tc>
          <w:tcPr>
            <w:tcW w:w="2120" w:type="dxa"/>
            <w:shd w:val="clear" w:color="auto" w:fill="C5E0B3" w:themeFill="accent6" w:themeFillTint="66"/>
            <w:vAlign w:val="center"/>
            <w:hideMark/>
          </w:tcPr>
          <w:p w14:paraId="783076DD" w14:textId="107794F9" w:rsidR="00272662" w:rsidRPr="00FB12EA" w:rsidRDefault="00614D0A" w:rsidP="00272662">
            <w:pPr>
              <w:spacing w:before="0" w:line="240" w:lineRule="auto"/>
              <w:ind w:left="0" w:right="0" w:firstLine="0"/>
              <w:jc w:val="left"/>
              <w:rPr>
                <w:rFonts w:ascii="Book Antiqua" w:eastAsia="Times New Roman" w:hAnsi="Book Antiqua" w:cs="Times New Roman"/>
                <w:b/>
                <w:bCs/>
                <w:kern w:val="0"/>
                <w:lang w:eastAsia="tr-TR"/>
                <w14:ligatures w14:val="none"/>
              </w:rPr>
            </w:pPr>
            <w:r w:rsidRPr="00FB12EA">
              <w:rPr>
                <w:rFonts w:ascii="Book Antiqua" w:eastAsia="Times New Roman" w:hAnsi="Book Antiqua" w:cs="Times New Roman"/>
                <w:b/>
                <w:bCs/>
                <w:kern w:val="0"/>
                <w:lang w:eastAsia="tr-TR"/>
                <w14:ligatures w14:val="none"/>
              </w:rPr>
              <w:t>Amaç 1</w:t>
            </w:r>
          </w:p>
        </w:tc>
        <w:tc>
          <w:tcPr>
            <w:tcW w:w="1276" w:type="dxa"/>
            <w:shd w:val="clear" w:color="auto" w:fill="C5E0B3" w:themeFill="accent6" w:themeFillTint="66"/>
            <w:vAlign w:val="center"/>
          </w:tcPr>
          <w:p w14:paraId="764CF332" w14:textId="08DC448C" w:rsidR="00272662" w:rsidRPr="00FB12EA" w:rsidRDefault="006A4EBA" w:rsidP="002503D2">
            <w:pPr>
              <w:spacing w:before="0" w:line="240" w:lineRule="auto"/>
              <w:ind w:left="0" w:right="0" w:firstLine="0"/>
              <w:rPr>
                <w:rFonts w:ascii="Book Antiqua" w:eastAsia="Times New Roman" w:hAnsi="Book Antiqua" w:cs="Times New Roman"/>
                <w:b/>
                <w:kern w:val="0"/>
                <w:lang w:eastAsia="tr-TR"/>
                <w14:ligatures w14:val="none"/>
              </w:rPr>
            </w:pPr>
            <w:r w:rsidRPr="00FB12EA">
              <w:rPr>
                <w:rFonts w:ascii="Book Antiqua" w:eastAsia="Times New Roman" w:hAnsi="Book Antiqua" w:cs="Times New Roman"/>
                <w:b/>
                <w:kern w:val="0"/>
                <w:lang w:eastAsia="tr-TR"/>
                <w14:ligatures w14:val="none"/>
              </w:rPr>
              <w:t>25</w:t>
            </w:r>
            <w:r w:rsidR="00614D0A" w:rsidRPr="00FB12EA">
              <w:rPr>
                <w:rFonts w:ascii="Book Antiqua" w:eastAsia="Times New Roman" w:hAnsi="Book Antiqua" w:cs="Times New Roman"/>
                <w:b/>
                <w:kern w:val="0"/>
                <w:lang w:eastAsia="tr-TR"/>
                <w14:ligatures w14:val="none"/>
              </w:rPr>
              <w:t>.</w:t>
            </w:r>
            <w:r w:rsidR="006B5C73" w:rsidRPr="00FB12EA">
              <w:rPr>
                <w:rFonts w:ascii="Book Antiqua" w:eastAsia="Times New Roman" w:hAnsi="Book Antiqua" w:cs="Times New Roman"/>
                <w:b/>
                <w:kern w:val="0"/>
                <w:lang w:eastAsia="tr-TR"/>
                <w14:ligatures w14:val="none"/>
              </w:rPr>
              <w:t>00</w:t>
            </w:r>
            <w:r w:rsidR="007C55D6" w:rsidRPr="00FB12EA">
              <w:rPr>
                <w:rFonts w:ascii="Book Antiqua" w:eastAsia="Times New Roman" w:hAnsi="Book Antiqua" w:cs="Times New Roman"/>
                <w:b/>
                <w:kern w:val="0"/>
                <w:lang w:eastAsia="tr-TR"/>
                <w14:ligatures w14:val="none"/>
              </w:rPr>
              <w:t>0</w:t>
            </w:r>
          </w:p>
        </w:tc>
        <w:tc>
          <w:tcPr>
            <w:tcW w:w="1418" w:type="dxa"/>
            <w:shd w:val="clear" w:color="auto" w:fill="C5E0B3" w:themeFill="accent6" w:themeFillTint="66"/>
            <w:vAlign w:val="center"/>
          </w:tcPr>
          <w:p w14:paraId="011AA933" w14:textId="053E6F14" w:rsidR="00272662" w:rsidRPr="00FB12EA" w:rsidRDefault="006A4EBA" w:rsidP="002503D2">
            <w:pPr>
              <w:spacing w:before="0" w:line="240" w:lineRule="auto"/>
              <w:ind w:left="0" w:right="0" w:firstLine="0"/>
              <w:rPr>
                <w:rFonts w:ascii="Book Antiqua" w:eastAsia="Times New Roman" w:hAnsi="Book Antiqua" w:cs="Times New Roman"/>
                <w:b/>
                <w:kern w:val="0"/>
                <w:lang w:eastAsia="tr-TR"/>
                <w14:ligatures w14:val="none"/>
              </w:rPr>
            </w:pPr>
            <w:r w:rsidRPr="00FB12EA">
              <w:rPr>
                <w:rFonts w:ascii="Book Antiqua" w:eastAsia="Times New Roman" w:hAnsi="Book Antiqua" w:cs="Times New Roman"/>
                <w:b/>
                <w:kern w:val="0"/>
                <w:lang w:eastAsia="tr-TR"/>
                <w14:ligatures w14:val="none"/>
              </w:rPr>
              <w:t>32</w:t>
            </w:r>
            <w:r w:rsidR="00614D0A" w:rsidRPr="00FB12EA">
              <w:rPr>
                <w:rFonts w:ascii="Book Antiqua" w:eastAsia="Times New Roman" w:hAnsi="Book Antiqua" w:cs="Times New Roman"/>
                <w:b/>
                <w:kern w:val="0"/>
                <w:lang w:eastAsia="tr-TR"/>
                <w14:ligatures w14:val="none"/>
              </w:rPr>
              <w:t>.</w:t>
            </w:r>
            <w:r w:rsidRPr="00FB12EA">
              <w:rPr>
                <w:rFonts w:ascii="Book Antiqua" w:eastAsia="Times New Roman" w:hAnsi="Book Antiqua" w:cs="Times New Roman"/>
                <w:b/>
                <w:kern w:val="0"/>
                <w:lang w:eastAsia="tr-TR"/>
                <w14:ligatures w14:val="none"/>
              </w:rPr>
              <w:t>5</w:t>
            </w:r>
            <w:r w:rsidR="006B5C73" w:rsidRPr="00FB12EA">
              <w:rPr>
                <w:rFonts w:ascii="Book Antiqua" w:eastAsia="Times New Roman" w:hAnsi="Book Antiqua" w:cs="Times New Roman"/>
                <w:b/>
                <w:kern w:val="0"/>
                <w:lang w:eastAsia="tr-TR"/>
                <w14:ligatures w14:val="none"/>
              </w:rPr>
              <w:t>0</w:t>
            </w:r>
            <w:r w:rsidR="007C55D6" w:rsidRPr="00FB12EA">
              <w:rPr>
                <w:rFonts w:ascii="Book Antiqua" w:eastAsia="Times New Roman" w:hAnsi="Book Antiqua" w:cs="Times New Roman"/>
                <w:b/>
                <w:kern w:val="0"/>
                <w:lang w:eastAsia="tr-TR"/>
                <w14:ligatures w14:val="none"/>
              </w:rPr>
              <w:t>0</w:t>
            </w:r>
          </w:p>
        </w:tc>
        <w:tc>
          <w:tcPr>
            <w:tcW w:w="1275" w:type="dxa"/>
            <w:shd w:val="clear" w:color="auto" w:fill="C5E0B3" w:themeFill="accent6" w:themeFillTint="66"/>
            <w:vAlign w:val="center"/>
          </w:tcPr>
          <w:p w14:paraId="76D9A985" w14:textId="4737F8EE" w:rsidR="00272662" w:rsidRPr="00FB12EA" w:rsidRDefault="006A4EBA" w:rsidP="002503D2">
            <w:pPr>
              <w:spacing w:before="0" w:line="240" w:lineRule="auto"/>
              <w:ind w:left="0" w:right="0" w:firstLine="0"/>
              <w:rPr>
                <w:rFonts w:ascii="Book Antiqua" w:eastAsia="Times New Roman" w:hAnsi="Book Antiqua" w:cs="Times New Roman"/>
                <w:b/>
                <w:kern w:val="0"/>
                <w:lang w:eastAsia="tr-TR"/>
                <w14:ligatures w14:val="none"/>
              </w:rPr>
            </w:pPr>
            <w:r w:rsidRPr="00FB12EA">
              <w:rPr>
                <w:rFonts w:ascii="Book Antiqua" w:eastAsia="Times New Roman" w:hAnsi="Book Antiqua" w:cs="Times New Roman"/>
                <w:b/>
                <w:kern w:val="0"/>
                <w:lang w:eastAsia="tr-TR"/>
                <w14:ligatures w14:val="none"/>
              </w:rPr>
              <w:t>3</w:t>
            </w:r>
            <w:r w:rsidR="008931BD" w:rsidRPr="00FB12EA">
              <w:rPr>
                <w:rFonts w:ascii="Book Antiqua" w:eastAsia="Times New Roman" w:hAnsi="Book Antiqua" w:cs="Times New Roman"/>
                <w:b/>
                <w:kern w:val="0"/>
                <w:lang w:eastAsia="tr-TR"/>
                <w14:ligatures w14:val="none"/>
              </w:rPr>
              <w:t>5</w:t>
            </w:r>
            <w:r w:rsidR="00614D0A" w:rsidRPr="00FB12EA">
              <w:rPr>
                <w:rFonts w:ascii="Book Antiqua" w:eastAsia="Times New Roman" w:hAnsi="Book Antiqua" w:cs="Times New Roman"/>
                <w:b/>
                <w:kern w:val="0"/>
                <w:lang w:eastAsia="tr-TR"/>
                <w14:ligatures w14:val="none"/>
              </w:rPr>
              <w:t>.</w:t>
            </w:r>
            <w:r w:rsidR="007C55D6" w:rsidRPr="00FB12EA">
              <w:rPr>
                <w:rFonts w:ascii="Book Antiqua" w:eastAsia="Times New Roman" w:hAnsi="Book Antiqua" w:cs="Times New Roman"/>
                <w:b/>
                <w:kern w:val="0"/>
                <w:lang w:eastAsia="tr-TR"/>
                <w14:ligatures w14:val="none"/>
              </w:rPr>
              <w:t>000</w:t>
            </w:r>
          </w:p>
        </w:tc>
        <w:tc>
          <w:tcPr>
            <w:tcW w:w="1276" w:type="dxa"/>
            <w:shd w:val="clear" w:color="auto" w:fill="C5E0B3" w:themeFill="accent6" w:themeFillTint="66"/>
            <w:vAlign w:val="center"/>
          </w:tcPr>
          <w:p w14:paraId="174942AA" w14:textId="495591CF" w:rsidR="00272662" w:rsidRPr="00FB12EA" w:rsidRDefault="006A4EBA" w:rsidP="002503D2">
            <w:pPr>
              <w:spacing w:before="0" w:line="240" w:lineRule="auto"/>
              <w:ind w:left="0" w:right="0" w:firstLine="0"/>
              <w:rPr>
                <w:rFonts w:ascii="Book Antiqua" w:eastAsia="Times New Roman" w:hAnsi="Book Antiqua" w:cs="Times New Roman"/>
                <w:b/>
                <w:kern w:val="0"/>
                <w:lang w:eastAsia="tr-TR"/>
                <w14:ligatures w14:val="none"/>
              </w:rPr>
            </w:pPr>
            <w:r w:rsidRPr="00FB12EA">
              <w:rPr>
                <w:rFonts w:ascii="Book Antiqua" w:eastAsia="Times New Roman" w:hAnsi="Book Antiqua" w:cs="Times New Roman"/>
                <w:b/>
                <w:kern w:val="0"/>
                <w:lang w:eastAsia="tr-TR"/>
                <w14:ligatures w14:val="none"/>
              </w:rPr>
              <w:t>32</w:t>
            </w:r>
            <w:r w:rsidR="00614D0A" w:rsidRPr="00FB12EA">
              <w:rPr>
                <w:rFonts w:ascii="Book Antiqua" w:eastAsia="Times New Roman" w:hAnsi="Book Antiqua" w:cs="Times New Roman"/>
                <w:b/>
                <w:kern w:val="0"/>
                <w:lang w:eastAsia="tr-TR"/>
                <w14:ligatures w14:val="none"/>
              </w:rPr>
              <w:t>.</w:t>
            </w:r>
            <w:r w:rsidR="006B5C73" w:rsidRPr="00FB12EA">
              <w:rPr>
                <w:rFonts w:ascii="Book Antiqua" w:eastAsia="Times New Roman" w:hAnsi="Book Antiqua" w:cs="Times New Roman"/>
                <w:b/>
                <w:kern w:val="0"/>
                <w:lang w:eastAsia="tr-TR"/>
                <w14:ligatures w14:val="none"/>
              </w:rPr>
              <w:t>50</w:t>
            </w:r>
            <w:r w:rsidR="007C55D6" w:rsidRPr="00FB12EA">
              <w:rPr>
                <w:rFonts w:ascii="Book Antiqua" w:eastAsia="Times New Roman" w:hAnsi="Book Antiqua" w:cs="Times New Roman"/>
                <w:b/>
                <w:kern w:val="0"/>
                <w:lang w:eastAsia="tr-TR"/>
                <w14:ligatures w14:val="none"/>
              </w:rPr>
              <w:t>0</w:t>
            </w:r>
          </w:p>
        </w:tc>
        <w:tc>
          <w:tcPr>
            <w:tcW w:w="1276" w:type="dxa"/>
            <w:shd w:val="clear" w:color="auto" w:fill="C5E0B3" w:themeFill="accent6" w:themeFillTint="66"/>
            <w:vAlign w:val="center"/>
          </w:tcPr>
          <w:p w14:paraId="708F2F9F" w14:textId="72C799BF" w:rsidR="00272662" w:rsidRPr="00FB12EA" w:rsidRDefault="006A4EBA" w:rsidP="002503D2">
            <w:pPr>
              <w:spacing w:before="0" w:line="240" w:lineRule="auto"/>
              <w:ind w:left="0" w:right="0" w:firstLine="0"/>
              <w:rPr>
                <w:rFonts w:ascii="Book Antiqua" w:eastAsia="Times New Roman" w:hAnsi="Book Antiqua" w:cs="Times New Roman"/>
                <w:b/>
                <w:kern w:val="0"/>
                <w:lang w:eastAsia="tr-TR"/>
                <w14:ligatures w14:val="none"/>
              </w:rPr>
            </w:pPr>
            <w:r w:rsidRPr="00FB12EA">
              <w:rPr>
                <w:rFonts w:ascii="Book Antiqua" w:eastAsia="Times New Roman" w:hAnsi="Book Antiqua" w:cs="Times New Roman"/>
                <w:b/>
                <w:kern w:val="0"/>
                <w:lang w:eastAsia="tr-TR"/>
                <w14:ligatures w14:val="none"/>
              </w:rPr>
              <w:t>4</w:t>
            </w:r>
            <w:r w:rsidR="008931BD" w:rsidRPr="00FB12EA">
              <w:rPr>
                <w:rFonts w:ascii="Book Antiqua" w:eastAsia="Times New Roman" w:hAnsi="Book Antiqua" w:cs="Times New Roman"/>
                <w:b/>
                <w:kern w:val="0"/>
                <w:lang w:eastAsia="tr-TR"/>
                <w14:ligatures w14:val="none"/>
              </w:rPr>
              <w:t>0</w:t>
            </w:r>
            <w:r w:rsidR="00614D0A" w:rsidRPr="00FB12EA">
              <w:rPr>
                <w:rFonts w:ascii="Book Antiqua" w:eastAsia="Times New Roman" w:hAnsi="Book Antiqua" w:cs="Times New Roman"/>
                <w:b/>
                <w:kern w:val="0"/>
                <w:lang w:eastAsia="tr-TR"/>
                <w14:ligatures w14:val="none"/>
              </w:rPr>
              <w:t>.</w:t>
            </w:r>
            <w:r w:rsidR="006B5C73" w:rsidRPr="00FB12EA">
              <w:rPr>
                <w:rFonts w:ascii="Book Antiqua" w:eastAsia="Times New Roman" w:hAnsi="Book Antiqua" w:cs="Times New Roman"/>
                <w:b/>
                <w:kern w:val="0"/>
                <w:lang w:eastAsia="tr-TR"/>
                <w14:ligatures w14:val="none"/>
              </w:rPr>
              <w:t>0</w:t>
            </w:r>
            <w:r w:rsidR="007C55D6" w:rsidRPr="00FB12EA">
              <w:rPr>
                <w:rFonts w:ascii="Book Antiqua" w:eastAsia="Times New Roman" w:hAnsi="Book Antiqua" w:cs="Times New Roman"/>
                <w:b/>
                <w:kern w:val="0"/>
                <w:lang w:eastAsia="tr-TR"/>
                <w14:ligatures w14:val="none"/>
              </w:rPr>
              <w:t>00</w:t>
            </w:r>
          </w:p>
        </w:tc>
      </w:tr>
      <w:tr w:rsidR="00272662" w:rsidRPr="00272662" w14:paraId="0B236B08" w14:textId="77777777" w:rsidTr="00614D0A">
        <w:trPr>
          <w:trHeight w:val="600"/>
          <w:jc w:val="center"/>
        </w:trPr>
        <w:tc>
          <w:tcPr>
            <w:tcW w:w="2120" w:type="dxa"/>
            <w:shd w:val="clear" w:color="auto" w:fill="E2EFD9" w:themeFill="accent6" w:themeFillTint="33"/>
            <w:vAlign w:val="center"/>
            <w:hideMark/>
          </w:tcPr>
          <w:p w14:paraId="16C3FAE4" w14:textId="77777777" w:rsidR="00272662" w:rsidRPr="00FB12EA" w:rsidRDefault="00272662" w:rsidP="00272662">
            <w:pPr>
              <w:spacing w:before="0" w:line="240" w:lineRule="auto"/>
              <w:ind w:left="0" w:right="0" w:firstLine="0"/>
              <w:jc w:val="left"/>
              <w:rPr>
                <w:rFonts w:ascii="Book Antiqua" w:eastAsia="Times New Roman" w:hAnsi="Book Antiqua" w:cs="Times New Roman"/>
                <w:bCs/>
                <w:i/>
                <w:kern w:val="0"/>
                <w:lang w:eastAsia="tr-TR"/>
                <w14:ligatures w14:val="none"/>
              </w:rPr>
            </w:pPr>
            <w:r w:rsidRPr="00FB12EA">
              <w:rPr>
                <w:rFonts w:ascii="Book Antiqua" w:eastAsia="Times New Roman" w:hAnsi="Book Antiqua" w:cs="Times New Roman"/>
                <w:bCs/>
                <w:i/>
                <w:kern w:val="0"/>
                <w:lang w:eastAsia="tr-TR"/>
                <w14:ligatures w14:val="none"/>
              </w:rPr>
              <w:t>Hedef 1.1.</w:t>
            </w:r>
          </w:p>
        </w:tc>
        <w:tc>
          <w:tcPr>
            <w:tcW w:w="1276" w:type="dxa"/>
            <w:shd w:val="clear" w:color="auto" w:fill="E2EFD9" w:themeFill="accent6" w:themeFillTint="33"/>
            <w:vAlign w:val="center"/>
          </w:tcPr>
          <w:p w14:paraId="777CB638" w14:textId="62E53DA2" w:rsidR="00272662" w:rsidRPr="00FB12EA" w:rsidRDefault="008931BD" w:rsidP="002503D2">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10</w:t>
            </w:r>
            <w:r w:rsidR="00614D0A" w:rsidRPr="00FB12EA">
              <w:rPr>
                <w:rFonts w:ascii="Book Antiqua" w:eastAsia="Times New Roman" w:hAnsi="Book Antiqua" w:cs="Times New Roman"/>
                <w:kern w:val="0"/>
                <w:lang w:eastAsia="tr-TR"/>
                <w14:ligatures w14:val="none"/>
              </w:rPr>
              <w:t>.</w:t>
            </w:r>
            <w:r w:rsidRPr="00FB12EA">
              <w:rPr>
                <w:rFonts w:ascii="Book Antiqua" w:eastAsia="Times New Roman" w:hAnsi="Book Antiqua" w:cs="Times New Roman"/>
                <w:kern w:val="0"/>
                <w:lang w:eastAsia="tr-TR"/>
                <w14:ligatures w14:val="none"/>
              </w:rPr>
              <w:t>0</w:t>
            </w:r>
            <w:r w:rsidR="006B5C73" w:rsidRPr="00FB12EA">
              <w:rPr>
                <w:rFonts w:ascii="Book Antiqua" w:eastAsia="Times New Roman" w:hAnsi="Book Antiqua" w:cs="Times New Roman"/>
                <w:kern w:val="0"/>
                <w:lang w:eastAsia="tr-TR"/>
                <w14:ligatures w14:val="none"/>
              </w:rPr>
              <w:t>00</w:t>
            </w:r>
          </w:p>
        </w:tc>
        <w:tc>
          <w:tcPr>
            <w:tcW w:w="1418" w:type="dxa"/>
            <w:shd w:val="clear" w:color="auto" w:fill="E2EFD9" w:themeFill="accent6" w:themeFillTint="33"/>
            <w:vAlign w:val="center"/>
          </w:tcPr>
          <w:p w14:paraId="066787CB" w14:textId="0F0F8EC8" w:rsidR="00272662" w:rsidRPr="00FB12EA" w:rsidRDefault="008931BD" w:rsidP="002503D2">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12</w:t>
            </w:r>
            <w:r w:rsidR="00614D0A" w:rsidRPr="00FB12EA">
              <w:rPr>
                <w:rFonts w:ascii="Book Antiqua" w:eastAsia="Times New Roman" w:hAnsi="Book Antiqua" w:cs="Times New Roman"/>
                <w:kern w:val="0"/>
                <w:lang w:eastAsia="tr-TR"/>
                <w14:ligatures w14:val="none"/>
              </w:rPr>
              <w:t>.</w:t>
            </w:r>
            <w:r w:rsidR="006B5C73" w:rsidRPr="00FB12EA">
              <w:rPr>
                <w:rFonts w:ascii="Book Antiqua" w:eastAsia="Times New Roman" w:hAnsi="Book Antiqua" w:cs="Times New Roman"/>
                <w:kern w:val="0"/>
                <w:lang w:eastAsia="tr-TR"/>
                <w14:ligatures w14:val="none"/>
              </w:rPr>
              <w:t>500</w:t>
            </w:r>
          </w:p>
        </w:tc>
        <w:tc>
          <w:tcPr>
            <w:tcW w:w="1275" w:type="dxa"/>
            <w:shd w:val="clear" w:color="auto" w:fill="E2EFD9" w:themeFill="accent6" w:themeFillTint="33"/>
            <w:vAlign w:val="center"/>
          </w:tcPr>
          <w:p w14:paraId="4CD13D8E" w14:textId="1668803D" w:rsidR="00272662" w:rsidRPr="00FB12EA" w:rsidRDefault="008931BD" w:rsidP="002503D2">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15</w:t>
            </w:r>
            <w:r w:rsidR="00614D0A" w:rsidRPr="00FB12EA">
              <w:rPr>
                <w:rFonts w:ascii="Book Antiqua" w:eastAsia="Times New Roman" w:hAnsi="Book Antiqua" w:cs="Times New Roman"/>
                <w:kern w:val="0"/>
                <w:lang w:eastAsia="tr-TR"/>
                <w14:ligatures w14:val="none"/>
              </w:rPr>
              <w:t>.</w:t>
            </w:r>
            <w:r w:rsidRPr="00FB12EA">
              <w:rPr>
                <w:rFonts w:ascii="Book Antiqua" w:eastAsia="Times New Roman" w:hAnsi="Book Antiqua" w:cs="Times New Roman"/>
                <w:kern w:val="0"/>
                <w:lang w:eastAsia="tr-TR"/>
                <w14:ligatures w14:val="none"/>
              </w:rPr>
              <w:t>0</w:t>
            </w:r>
            <w:r w:rsidR="006B5C73" w:rsidRPr="00FB12EA">
              <w:rPr>
                <w:rFonts w:ascii="Book Antiqua" w:eastAsia="Times New Roman" w:hAnsi="Book Antiqua" w:cs="Times New Roman"/>
                <w:kern w:val="0"/>
                <w:lang w:eastAsia="tr-TR"/>
                <w14:ligatures w14:val="none"/>
              </w:rPr>
              <w:t>00</w:t>
            </w:r>
          </w:p>
        </w:tc>
        <w:tc>
          <w:tcPr>
            <w:tcW w:w="1276" w:type="dxa"/>
            <w:shd w:val="clear" w:color="auto" w:fill="E2EFD9" w:themeFill="accent6" w:themeFillTint="33"/>
            <w:vAlign w:val="center"/>
          </w:tcPr>
          <w:p w14:paraId="12333D04" w14:textId="4018E726" w:rsidR="00272662" w:rsidRPr="00FB12EA" w:rsidRDefault="006B5C73" w:rsidP="002503D2">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17</w:t>
            </w:r>
            <w:r w:rsidR="00614D0A" w:rsidRPr="00FB12EA">
              <w:rPr>
                <w:rFonts w:ascii="Book Antiqua" w:eastAsia="Times New Roman" w:hAnsi="Book Antiqua" w:cs="Times New Roman"/>
                <w:kern w:val="0"/>
                <w:lang w:eastAsia="tr-TR"/>
                <w14:ligatures w14:val="none"/>
              </w:rPr>
              <w:t>.</w:t>
            </w:r>
            <w:r w:rsidRPr="00FB12EA">
              <w:rPr>
                <w:rFonts w:ascii="Book Antiqua" w:eastAsia="Times New Roman" w:hAnsi="Book Antiqua" w:cs="Times New Roman"/>
                <w:kern w:val="0"/>
                <w:lang w:eastAsia="tr-TR"/>
                <w14:ligatures w14:val="none"/>
              </w:rPr>
              <w:t>500</w:t>
            </w:r>
          </w:p>
        </w:tc>
        <w:tc>
          <w:tcPr>
            <w:tcW w:w="1276" w:type="dxa"/>
            <w:shd w:val="clear" w:color="auto" w:fill="E2EFD9" w:themeFill="accent6" w:themeFillTint="33"/>
            <w:vAlign w:val="center"/>
          </w:tcPr>
          <w:p w14:paraId="52B8806B" w14:textId="6E6235A3" w:rsidR="00272662" w:rsidRPr="00FB12EA" w:rsidRDefault="006B5C73" w:rsidP="002503D2">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20</w:t>
            </w:r>
            <w:r w:rsidR="00614D0A" w:rsidRPr="00FB12EA">
              <w:rPr>
                <w:rFonts w:ascii="Book Antiqua" w:eastAsia="Times New Roman" w:hAnsi="Book Antiqua" w:cs="Times New Roman"/>
                <w:kern w:val="0"/>
                <w:lang w:eastAsia="tr-TR"/>
                <w14:ligatures w14:val="none"/>
              </w:rPr>
              <w:t>.</w:t>
            </w:r>
            <w:r w:rsidRPr="00FB12EA">
              <w:rPr>
                <w:rFonts w:ascii="Book Antiqua" w:eastAsia="Times New Roman" w:hAnsi="Book Antiqua" w:cs="Times New Roman"/>
                <w:kern w:val="0"/>
                <w:lang w:eastAsia="tr-TR"/>
                <w14:ligatures w14:val="none"/>
              </w:rPr>
              <w:t>000</w:t>
            </w:r>
          </w:p>
        </w:tc>
      </w:tr>
      <w:tr w:rsidR="00272662" w:rsidRPr="00272662" w14:paraId="3C196ACD" w14:textId="77777777" w:rsidTr="00614D0A">
        <w:trPr>
          <w:trHeight w:val="555"/>
          <w:jc w:val="center"/>
        </w:trPr>
        <w:tc>
          <w:tcPr>
            <w:tcW w:w="2120" w:type="dxa"/>
            <w:shd w:val="clear" w:color="auto" w:fill="E2EFD9" w:themeFill="accent6" w:themeFillTint="33"/>
            <w:vAlign w:val="center"/>
            <w:hideMark/>
          </w:tcPr>
          <w:p w14:paraId="68CDC36F" w14:textId="77777777" w:rsidR="00272662" w:rsidRPr="00FB12EA" w:rsidRDefault="00272662" w:rsidP="00272662">
            <w:pPr>
              <w:spacing w:before="0" w:line="240" w:lineRule="auto"/>
              <w:ind w:left="0" w:right="0" w:firstLine="0"/>
              <w:jc w:val="left"/>
              <w:rPr>
                <w:rFonts w:ascii="Book Antiqua" w:eastAsia="Times New Roman" w:hAnsi="Book Antiqua" w:cs="Times New Roman"/>
                <w:bCs/>
                <w:i/>
                <w:kern w:val="0"/>
                <w:lang w:eastAsia="tr-TR"/>
                <w14:ligatures w14:val="none"/>
              </w:rPr>
            </w:pPr>
            <w:r w:rsidRPr="00FB12EA">
              <w:rPr>
                <w:rFonts w:ascii="Book Antiqua" w:eastAsia="Times New Roman" w:hAnsi="Book Antiqua" w:cs="Times New Roman"/>
                <w:bCs/>
                <w:i/>
                <w:kern w:val="0"/>
                <w:lang w:eastAsia="tr-TR"/>
                <w14:ligatures w14:val="none"/>
              </w:rPr>
              <w:t>Hedef 1.2.</w:t>
            </w:r>
          </w:p>
        </w:tc>
        <w:tc>
          <w:tcPr>
            <w:tcW w:w="1276" w:type="dxa"/>
            <w:shd w:val="clear" w:color="auto" w:fill="E2EFD9" w:themeFill="accent6" w:themeFillTint="33"/>
            <w:vAlign w:val="center"/>
          </w:tcPr>
          <w:p w14:paraId="38CF55A3" w14:textId="0F7A6BC9" w:rsidR="00272662" w:rsidRPr="00FB12EA" w:rsidRDefault="006A4EBA" w:rsidP="002503D2">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15</w:t>
            </w:r>
            <w:r w:rsidR="00614D0A" w:rsidRPr="00FB12EA">
              <w:rPr>
                <w:rFonts w:ascii="Book Antiqua" w:eastAsia="Times New Roman" w:hAnsi="Book Antiqua" w:cs="Times New Roman"/>
                <w:kern w:val="0"/>
                <w:lang w:eastAsia="tr-TR"/>
                <w14:ligatures w14:val="none"/>
              </w:rPr>
              <w:t>.</w:t>
            </w:r>
            <w:r w:rsidR="008931BD" w:rsidRPr="00FB12EA">
              <w:rPr>
                <w:rFonts w:ascii="Book Antiqua" w:eastAsia="Times New Roman" w:hAnsi="Book Antiqua" w:cs="Times New Roman"/>
                <w:kern w:val="0"/>
                <w:lang w:eastAsia="tr-TR"/>
                <w14:ligatures w14:val="none"/>
              </w:rPr>
              <w:t>0</w:t>
            </w:r>
            <w:r w:rsidR="006B5C73" w:rsidRPr="00FB12EA">
              <w:rPr>
                <w:rFonts w:ascii="Book Antiqua" w:eastAsia="Times New Roman" w:hAnsi="Book Antiqua" w:cs="Times New Roman"/>
                <w:kern w:val="0"/>
                <w:lang w:eastAsia="tr-TR"/>
                <w14:ligatures w14:val="none"/>
              </w:rPr>
              <w:t>00</w:t>
            </w:r>
          </w:p>
        </w:tc>
        <w:tc>
          <w:tcPr>
            <w:tcW w:w="1418" w:type="dxa"/>
            <w:shd w:val="clear" w:color="auto" w:fill="E2EFD9" w:themeFill="accent6" w:themeFillTint="33"/>
            <w:vAlign w:val="center"/>
          </w:tcPr>
          <w:p w14:paraId="05151FAA" w14:textId="6EC1776D" w:rsidR="00272662" w:rsidRPr="00FB12EA" w:rsidRDefault="006A4EBA" w:rsidP="002503D2">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20</w:t>
            </w:r>
            <w:r w:rsidR="00614D0A" w:rsidRPr="00FB12EA">
              <w:rPr>
                <w:rFonts w:ascii="Book Antiqua" w:eastAsia="Times New Roman" w:hAnsi="Book Antiqua" w:cs="Times New Roman"/>
                <w:kern w:val="0"/>
                <w:lang w:eastAsia="tr-TR"/>
                <w14:ligatures w14:val="none"/>
              </w:rPr>
              <w:t>.</w:t>
            </w:r>
            <w:r w:rsidR="008931BD" w:rsidRPr="00FB12EA">
              <w:rPr>
                <w:rFonts w:ascii="Book Antiqua" w:eastAsia="Times New Roman" w:hAnsi="Book Antiqua" w:cs="Times New Roman"/>
                <w:kern w:val="0"/>
                <w:lang w:eastAsia="tr-TR"/>
                <w14:ligatures w14:val="none"/>
              </w:rPr>
              <w:t>0</w:t>
            </w:r>
            <w:r w:rsidR="006B5C73" w:rsidRPr="00FB12EA">
              <w:rPr>
                <w:rFonts w:ascii="Book Antiqua" w:eastAsia="Times New Roman" w:hAnsi="Book Antiqua" w:cs="Times New Roman"/>
                <w:kern w:val="0"/>
                <w:lang w:eastAsia="tr-TR"/>
                <w14:ligatures w14:val="none"/>
              </w:rPr>
              <w:t>00</w:t>
            </w:r>
          </w:p>
        </w:tc>
        <w:tc>
          <w:tcPr>
            <w:tcW w:w="1275" w:type="dxa"/>
            <w:shd w:val="clear" w:color="auto" w:fill="E2EFD9" w:themeFill="accent6" w:themeFillTint="33"/>
            <w:vAlign w:val="center"/>
          </w:tcPr>
          <w:p w14:paraId="166C813F" w14:textId="420C590F" w:rsidR="00272662" w:rsidRPr="00FB12EA" w:rsidRDefault="006A4EBA" w:rsidP="002503D2">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20</w:t>
            </w:r>
            <w:r w:rsidR="00614D0A" w:rsidRPr="00FB12EA">
              <w:rPr>
                <w:rFonts w:ascii="Book Antiqua" w:eastAsia="Times New Roman" w:hAnsi="Book Antiqua" w:cs="Times New Roman"/>
                <w:kern w:val="0"/>
                <w:lang w:eastAsia="tr-TR"/>
                <w14:ligatures w14:val="none"/>
              </w:rPr>
              <w:t>.</w:t>
            </w:r>
            <w:r w:rsidR="008931BD" w:rsidRPr="00FB12EA">
              <w:rPr>
                <w:rFonts w:ascii="Book Antiqua" w:eastAsia="Times New Roman" w:hAnsi="Book Antiqua" w:cs="Times New Roman"/>
                <w:kern w:val="0"/>
                <w:lang w:eastAsia="tr-TR"/>
                <w14:ligatures w14:val="none"/>
              </w:rPr>
              <w:t>0</w:t>
            </w:r>
            <w:r w:rsidR="006B5C73" w:rsidRPr="00FB12EA">
              <w:rPr>
                <w:rFonts w:ascii="Book Antiqua" w:eastAsia="Times New Roman" w:hAnsi="Book Antiqua" w:cs="Times New Roman"/>
                <w:kern w:val="0"/>
                <w:lang w:eastAsia="tr-TR"/>
                <w14:ligatures w14:val="none"/>
              </w:rPr>
              <w:t>00</w:t>
            </w:r>
          </w:p>
        </w:tc>
        <w:tc>
          <w:tcPr>
            <w:tcW w:w="1276" w:type="dxa"/>
            <w:shd w:val="clear" w:color="auto" w:fill="E2EFD9" w:themeFill="accent6" w:themeFillTint="33"/>
            <w:vAlign w:val="center"/>
          </w:tcPr>
          <w:p w14:paraId="5BA7021C" w14:textId="3948FCD9" w:rsidR="00272662" w:rsidRPr="00FB12EA" w:rsidRDefault="006A4EBA" w:rsidP="002503D2">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25</w:t>
            </w:r>
            <w:r w:rsidR="00614D0A" w:rsidRPr="00FB12EA">
              <w:rPr>
                <w:rFonts w:ascii="Book Antiqua" w:eastAsia="Times New Roman" w:hAnsi="Book Antiqua" w:cs="Times New Roman"/>
                <w:kern w:val="0"/>
                <w:lang w:eastAsia="tr-TR"/>
                <w14:ligatures w14:val="none"/>
              </w:rPr>
              <w:t>.</w:t>
            </w:r>
            <w:r w:rsidR="006B5C73" w:rsidRPr="00FB12EA">
              <w:rPr>
                <w:rFonts w:ascii="Book Antiqua" w:eastAsia="Times New Roman" w:hAnsi="Book Antiqua" w:cs="Times New Roman"/>
                <w:kern w:val="0"/>
                <w:lang w:eastAsia="tr-TR"/>
                <w14:ligatures w14:val="none"/>
              </w:rPr>
              <w:t>000</w:t>
            </w:r>
          </w:p>
        </w:tc>
        <w:tc>
          <w:tcPr>
            <w:tcW w:w="1276" w:type="dxa"/>
            <w:shd w:val="clear" w:color="auto" w:fill="E2EFD9" w:themeFill="accent6" w:themeFillTint="33"/>
            <w:vAlign w:val="center"/>
          </w:tcPr>
          <w:p w14:paraId="3108DD2A" w14:textId="48B094CB" w:rsidR="00272662" w:rsidRPr="00FB12EA" w:rsidRDefault="006A4EBA" w:rsidP="002503D2">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30</w:t>
            </w:r>
            <w:r w:rsidR="00614D0A" w:rsidRPr="00FB12EA">
              <w:rPr>
                <w:rFonts w:ascii="Book Antiqua" w:eastAsia="Times New Roman" w:hAnsi="Book Antiqua" w:cs="Times New Roman"/>
                <w:kern w:val="0"/>
                <w:lang w:eastAsia="tr-TR"/>
                <w14:ligatures w14:val="none"/>
              </w:rPr>
              <w:t>.</w:t>
            </w:r>
            <w:r w:rsidR="006B5C73" w:rsidRPr="00FB12EA">
              <w:rPr>
                <w:rFonts w:ascii="Book Antiqua" w:eastAsia="Times New Roman" w:hAnsi="Book Antiqua" w:cs="Times New Roman"/>
                <w:kern w:val="0"/>
                <w:lang w:eastAsia="tr-TR"/>
                <w14:ligatures w14:val="none"/>
              </w:rPr>
              <w:t>000</w:t>
            </w:r>
          </w:p>
        </w:tc>
      </w:tr>
      <w:tr w:rsidR="00272662" w:rsidRPr="00272662" w14:paraId="47D3F395" w14:textId="77777777" w:rsidTr="00614D0A">
        <w:trPr>
          <w:trHeight w:val="555"/>
          <w:jc w:val="center"/>
        </w:trPr>
        <w:tc>
          <w:tcPr>
            <w:tcW w:w="2120" w:type="dxa"/>
            <w:shd w:val="clear" w:color="auto" w:fill="C5E0B3" w:themeFill="accent6" w:themeFillTint="66"/>
            <w:vAlign w:val="center"/>
          </w:tcPr>
          <w:p w14:paraId="36230C72" w14:textId="77777777" w:rsidR="00272662" w:rsidRPr="00FB12EA"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r w:rsidRPr="00FB12EA">
              <w:rPr>
                <w:rFonts w:ascii="Book Antiqua" w:eastAsia="Times New Roman" w:hAnsi="Book Antiqua" w:cs="Times New Roman"/>
                <w:b/>
                <w:bCs/>
                <w:kern w:val="0"/>
                <w:lang w:eastAsia="tr-TR"/>
                <w14:ligatures w14:val="none"/>
              </w:rPr>
              <w:t>Amaç 2</w:t>
            </w:r>
          </w:p>
        </w:tc>
        <w:tc>
          <w:tcPr>
            <w:tcW w:w="1276" w:type="dxa"/>
            <w:shd w:val="clear" w:color="auto" w:fill="C5E0B3" w:themeFill="accent6" w:themeFillTint="66"/>
            <w:vAlign w:val="center"/>
          </w:tcPr>
          <w:p w14:paraId="79A1404F" w14:textId="6685C221" w:rsidR="00272662" w:rsidRPr="00FB12EA" w:rsidRDefault="00614D0A" w:rsidP="002503D2">
            <w:pPr>
              <w:spacing w:before="0" w:line="240" w:lineRule="auto"/>
              <w:ind w:left="0" w:right="0" w:firstLine="0"/>
              <w:rPr>
                <w:rFonts w:ascii="Book Antiqua" w:eastAsia="Times New Roman" w:hAnsi="Book Antiqua" w:cs="Times New Roman"/>
                <w:b/>
                <w:kern w:val="0"/>
                <w:lang w:eastAsia="tr-TR"/>
                <w14:ligatures w14:val="none"/>
              </w:rPr>
            </w:pPr>
            <w:r w:rsidRPr="00FB12EA">
              <w:rPr>
                <w:rFonts w:ascii="Book Antiqua" w:eastAsia="Times New Roman" w:hAnsi="Book Antiqua" w:cs="Times New Roman"/>
                <w:b/>
                <w:kern w:val="0"/>
                <w:lang w:eastAsia="tr-TR"/>
                <w14:ligatures w14:val="none"/>
              </w:rPr>
              <w:t>45.0</w:t>
            </w:r>
            <w:r w:rsidR="0001391B" w:rsidRPr="00FB12EA">
              <w:rPr>
                <w:rFonts w:ascii="Book Antiqua" w:eastAsia="Times New Roman" w:hAnsi="Book Antiqua" w:cs="Times New Roman"/>
                <w:b/>
                <w:kern w:val="0"/>
                <w:lang w:eastAsia="tr-TR"/>
                <w14:ligatures w14:val="none"/>
              </w:rPr>
              <w:t>00</w:t>
            </w:r>
          </w:p>
        </w:tc>
        <w:tc>
          <w:tcPr>
            <w:tcW w:w="1418" w:type="dxa"/>
            <w:shd w:val="clear" w:color="auto" w:fill="C5E0B3" w:themeFill="accent6" w:themeFillTint="66"/>
            <w:vAlign w:val="center"/>
          </w:tcPr>
          <w:p w14:paraId="3A2D212B" w14:textId="34754A19" w:rsidR="00272662" w:rsidRPr="00FB12EA" w:rsidRDefault="00614D0A" w:rsidP="002503D2">
            <w:pPr>
              <w:spacing w:before="0" w:line="240" w:lineRule="auto"/>
              <w:ind w:left="0" w:right="0" w:firstLine="0"/>
              <w:rPr>
                <w:rFonts w:ascii="Book Antiqua" w:eastAsia="Times New Roman" w:hAnsi="Book Antiqua" w:cs="Times New Roman"/>
                <w:b/>
                <w:kern w:val="0"/>
                <w:lang w:eastAsia="tr-TR"/>
                <w14:ligatures w14:val="none"/>
              </w:rPr>
            </w:pPr>
            <w:r w:rsidRPr="00FB12EA">
              <w:rPr>
                <w:rFonts w:ascii="Book Antiqua" w:eastAsia="Times New Roman" w:hAnsi="Book Antiqua" w:cs="Times New Roman"/>
                <w:b/>
                <w:kern w:val="0"/>
                <w:lang w:eastAsia="tr-TR"/>
                <w14:ligatures w14:val="none"/>
              </w:rPr>
              <w:t>5</w:t>
            </w:r>
            <w:r w:rsidR="0001391B" w:rsidRPr="00FB12EA">
              <w:rPr>
                <w:rFonts w:ascii="Book Antiqua" w:eastAsia="Times New Roman" w:hAnsi="Book Antiqua" w:cs="Times New Roman"/>
                <w:b/>
                <w:kern w:val="0"/>
                <w:lang w:eastAsia="tr-TR"/>
                <w14:ligatures w14:val="none"/>
              </w:rPr>
              <w:t>5</w:t>
            </w:r>
            <w:r w:rsidRPr="00FB12EA">
              <w:rPr>
                <w:rFonts w:ascii="Book Antiqua" w:eastAsia="Times New Roman" w:hAnsi="Book Antiqua" w:cs="Times New Roman"/>
                <w:b/>
                <w:kern w:val="0"/>
                <w:lang w:eastAsia="tr-TR"/>
                <w14:ligatures w14:val="none"/>
              </w:rPr>
              <w:t>.</w:t>
            </w:r>
            <w:r w:rsidR="0001391B" w:rsidRPr="00FB12EA">
              <w:rPr>
                <w:rFonts w:ascii="Book Antiqua" w:eastAsia="Times New Roman" w:hAnsi="Book Antiqua" w:cs="Times New Roman"/>
                <w:b/>
                <w:kern w:val="0"/>
                <w:lang w:eastAsia="tr-TR"/>
                <w14:ligatures w14:val="none"/>
              </w:rPr>
              <w:t>0</w:t>
            </w:r>
            <w:r w:rsidRPr="00FB12EA">
              <w:rPr>
                <w:rFonts w:ascii="Book Antiqua" w:eastAsia="Times New Roman" w:hAnsi="Book Antiqua" w:cs="Times New Roman"/>
                <w:b/>
                <w:kern w:val="0"/>
                <w:lang w:eastAsia="tr-TR"/>
                <w14:ligatures w14:val="none"/>
              </w:rPr>
              <w:t>0</w:t>
            </w:r>
            <w:r w:rsidR="0001391B" w:rsidRPr="00FB12EA">
              <w:rPr>
                <w:rFonts w:ascii="Book Antiqua" w:eastAsia="Times New Roman" w:hAnsi="Book Antiqua" w:cs="Times New Roman"/>
                <w:b/>
                <w:kern w:val="0"/>
                <w:lang w:eastAsia="tr-TR"/>
                <w14:ligatures w14:val="none"/>
              </w:rPr>
              <w:t>0</w:t>
            </w:r>
          </w:p>
        </w:tc>
        <w:tc>
          <w:tcPr>
            <w:tcW w:w="1275" w:type="dxa"/>
            <w:shd w:val="clear" w:color="auto" w:fill="C5E0B3" w:themeFill="accent6" w:themeFillTint="66"/>
            <w:vAlign w:val="center"/>
          </w:tcPr>
          <w:p w14:paraId="705E3BDF" w14:textId="12A88052" w:rsidR="00272662" w:rsidRPr="00FB12EA" w:rsidRDefault="00614D0A" w:rsidP="002503D2">
            <w:pPr>
              <w:spacing w:before="0" w:line="240" w:lineRule="auto"/>
              <w:ind w:left="0" w:right="0" w:firstLine="0"/>
              <w:rPr>
                <w:rFonts w:ascii="Book Antiqua" w:eastAsia="Times New Roman" w:hAnsi="Book Antiqua" w:cs="Times New Roman"/>
                <w:b/>
                <w:kern w:val="0"/>
                <w:lang w:eastAsia="tr-TR"/>
                <w14:ligatures w14:val="none"/>
              </w:rPr>
            </w:pPr>
            <w:r w:rsidRPr="00FB12EA">
              <w:rPr>
                <w:rFonts w:ascii="Book Antiqua" w:eastAsia="Times New Roman" w:hAnsi="Book Antiqua" w:cs="Times New Roman"/>
                <w:b/>
                <w:kern w:val="0"/>
                <w:lang w:eastAsia="tr-TR"/>
                <w14:ligatures w14:val="none"/>
              </w:rPr>
              <w:t>65.</w:t>
            </w:r>
            <w:r w:rsidR="0001391B" w:rsidRPr="00FB12EA">
              <w:rPr>
                <w:rFonts w:ascii="Book Antiqua" w:eastAsia="Times New Roman" w:hAnsi="Book Antiqua" w:cs="Times New Roman"/>
                <w:b/>
                <w:kern w:val="0"/>
                <w:lang w:eastAsia="tr-TR"/>
                <w14:ligatures w14:val="none"/>
              </w:rPr>
              <w:t>000</w:t>
            </w:r>
          </w:p>
        </w:tc>
        <w:tc>
          <w:tcPr>
            <w:tcW w:w="1276" w:type="dxa"/>
            <w:shd w:val="clear" w:color="auto" w:fill="C5E0B3" w:themeFill="accent6" w:themeFillTint="66"/>
            <w:vAlign w:val="center"/>
          </w:tcPr>
          <w:p w14:paraId="6A2BBE43" w14:textId="654F7818" w:rsidR="00272662" w:rsidRPr="00FB12EA" w:rsidRDefault="00614D0A" w:rsidP="002503D2">
            <w:pPr>
              <w:spacing w:before="0" w:line="240" w:lineRule="auto"/>
              <w:ind w:left="0" w:right="0" w:firstLine="0"/>
              <w:rPr>
                <w:rFonts w:ascii="Book Antiqua" w:eastAsia="Times New Roman" w:hAnsi="Book Antiqua" w:cs="Times New Roman"/>
                <w:b/>
                <w:kern w:val="0"/>
                <w:lang w:eastAsia="tr-TR"/>
                <w14:ligatures w14:val="none"/>
              </w:rPr>
            </w:pPr>
            <w:r w:rsidRPr="00FB12EA">
              <w:rPr>
                <w:rFonts w:ascii="Book Antiqua" w:eastAsia="Times New Roman" w:hAnsi="Book Antiqua" w:cs="Times New Roman"/>
                <w:b/>
                <w:kern w:val="0"/>
                <w:lang w:eastAsia="tr-TR"/>
                <w14:ligatures w14:val="none"/>
              </w:rPr>
              <w:t>80.</w:t>
            </w:r>
            <w:r w:rsidR="0001391B" w:rsidRPr="00FB12EA">
              <w:rPr>
                <w:rFonts w:ascii="Book Antiqua" w:eastAsia="Times New Roman" w:hAnsi="Book Antiqua" w:cs="Times New Roman"/>
                <w:b/>
                <w:kern w:val="0"/>
                <w:lang w:eastAsia="tr-TR"/>
                <w14:ligatures w14:val="none"/>
              </w:rPr>
              <w:t>000</w:t>
            </w:r>
          </w:p>
        </w:tc>
        <w:tc>
          <w:tcPr>
            <w:tcW w:w="1276" w:type="dxa"/>
            <w:shd w:val="clear" w:color="auto" w:fill="C5E0B3" w:themeFill="accent6" w:themeFillTint="66"/>
            <w:vAlign w:val="center"/>
          </w:tcPr>
          <w:p w14:paraId="2B2F120B" w14:textId="34BF144D" w:rsidR="00272662" w:rsidRPr="00FB12EA" w:rsidRDefault="00614D0A" w:rsidP="002503D2">
            <w:pPr>
              <w:spacing w:before="0" w:line="240" w:lineRule="auto"/>
              <w:ind w:left="0" w:right="0" w:firstLine="0"/>
              <w:rPr>
                <w:rFonts w:ascii="Book Antiqua" w:eastAsia="Times New Roman" w:hAnsi="Book Antiqua" w:cs="Times New Roman"/>
                <w:b/>
                <w:kern w:val="0"/>
                <w:lang w:eastAsia="tr-TR"/>
                <w14:ligatures w14:val="none"/>
              </w:rPr>
            </w:pPr>
            <w:r w:rsidRPr="00FB12EA">
              <w:rPr>
                <w:rFonts w:ascii="Book Antiqua" w:eastAsia="Times New Roman" w:hAnsi="Book Antiqua" w:cs="Times New Roman"/>
                <w:b/>
                <w:kern w:val="0"/>
                <w:lang w:eastAsia="tr-TR"/>
                <w14:ligatures w14:val="none"/>
              </w:rPr>
              <w:t>9</w:t>
            </w:r>
            <w:r w:rsidR="008931BD" w:rsidRPr="00FB12EA">
              <w:rPr>
                <w:rFonts w:ascii="Book Antiqua" w:eastAsia="Times New Roman" w:hAnsi="Book Antiqua" w:cs="Times New Roman"/>
                <w:b/>
                <w:kern w:val="0"/>
                <w:lang w:eastAsia="tr-TR"/>
                <w14:ligatures w14:val="none"/>
              </w:rPr>
              <w:t>5</w:t>
            </w:r>
            <w:r w:rsidRPr="00FB12EA">
              <w:rPr>
                <w:rFonts w:ascii="Book Antiqua" w:eastAsia="Times New Roman" w:hAnsi="Book Antiqua" w:cs="Times New Roman"/>
                <w:b/>
                <w:kern w:val="0"/>
                <w:lang w:eastAsia="tr-TR"/>
                <w14:ligatures w14:val="none"/>
              </w:rPr>
              <w:t>.</w:t>
            </w:r>
            <w:r w:rsidR="0001391B" w:rsidRPr="00FB12EA">
              <w:rPr>
                <w:rFonts w:ascii="Book Antiqua" w:eastAsia="Times New Roman" w:hAnsi="Book Antiqua" w:cs="Times New Roman"/>
                <w:b/>
                <w:kern w:val="0"/>
                <w:lang w:eastAsia="tr-TR"/>
                <w14:ligatures w14:val="none"/>
              </w:rPr>
              <w:t>000</w:t>
            </w:r>
          </w:p>
        </w:tc>
      </w:tr>
      <w:tr w:rsidR="00614D0A" w:rsidRPr="00272662" w14:paraId="679EE164" w14:textId="77777777" w:rsidTr="00614D0A">
        <w:trPr>
          <w:trHeight w:val="555"/>
          <w:jc w:val="center"/>
        </w:trPr>
        <w:tc>
          <w:tcPr>
            <w:tcW w:w="2120" w:type="dxa"/>
            <w:shd w:val="clear" w:color="auto" w:fill="E2EFD9" w:themeFill="accent6" w:themeFillTint="33"/>
            <w:vAlign w:val="center"/>
          </w:tcPr>
          <w:p w14:paraId="5A743DD6" w14:textId="0D4FCD5A" w:rsidR="00614D0A" w:rsidRPr="00FB12EA" w:rsidRDefault="00614D0A" w:rsidP="00614D0A">
            <w:pPr>
              <w:spacing w:before="0" w:line="240" w:lineRule="auto"/>
              <w:ind w:left="0" w:right="0" w:firstLine="0"/>
              <w:jc w:val="left"/>
              <w:rPr>
                <w:rFonts w:ascii="Book Antiqua" w:eastAsia="Times New Roman" w:hAnsi="Book Antiqua" w:cs="Times New Roman"/>
                <w:bCs/>
                <w:i/>
                <w:kern w:val="0"/>
                <w:lang w:eastAsia="tr-TR"/>
                <w14:ligatures w14:val="none"/>
              </w:rPr>
            </w:pPr>
            <w:r w:rsidRPr="00FB12EA">
              <w:rPr>
                <w:rFonts w:ascii="Book Antiqua" w:eastAsia="Times New Roman" w:hAnsi="Book Antiqua" w:cs="Times New Roman"/>
                <w:bCs/>
                <w:i/>
                <w:kern w:val="0"/>
                <w:lang w:eastAsia="tr-TR"/>
                <w14:ligatures w14:val="none"/>
              </w:rPr>
              <w:t>Hedef 2.1.</w:t>
            </w:r>
          </w:p>
        </w:tc>
        <w:tc>
          <w:tcPr>
            <w:tcW w:w="1276" w:type="dxa"/>
            <w:shd w:val="clear" w:color="auto" w:fill="E2EFD9" w:themeFill="accent6" w:themeFillTint="33"/>
            <w:vAlign w:val="center"/>
          </w:tcPr>
          <w:p w14:paraId="38751EC6" w14:textId="3E1F78F8" w:rsidR="00614D0A" w:rsidRPr="00FB12EA" w:rsidRDefault="00614D0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25.000</w:t>
            </w:r>
          </w:p>
        </w:tc>
        <w:tc>
          <w:tcPr>
            <w:tcW w:w="1418" w:type="dxa"/>
            <w:shd w:val="clear" w:color="auto" w:fill="E2EFD9" w:themeFill="accent6" w:themeFillTint="33"/>
            <w:vAlign w:val="center"/>
          </w:tcPr>
          <w:p w14:paraId="002A5837" w14:textId="6C98D490" w:rsidR="00614D0A" w:rsidRPr="00FB12EA" w:rsidRDefault="00614D0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30.000</w:t>
            </w:r>
          </w:p>
        </w:tc>
        <w:tc>
          <w:tcPr>
            <w:tcW w:w="1275" w:type="dxa"/>
            <w:shd w:val="clear" w:color="auto" w:fill="E2EFD9" w:themeFill="accent6" w:themeFillTint="33"/>
            <w:vAlign w:val="center"/>
          </w:tcPr>
          <w:p w14:paraId="7386F7FD" w14:textId="32C5E2C1" w:rsidR="00614D0A" w:rsidRPr="00FB12EA" w:rsidRDefault="00614D0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35.000</w:t>
            </w:r>
          </w:p>
        </w:tc>
        <w:tc>
          <w:tcPr>
            <w:tcW w:w="1276" w:type="dxa"/>
            <w:shd w:val="clear" w:color="auto" w:fill="E2EFD9" w:themeFill="accent6" w:themeFillTint="33"/>
            <w:vAlign w:val="center"/>
          </w:tcPr>
          <w:p w14:paraId="1BE4A617" w14:textId="76122FEF" w:rsidR="00614D0A" w:rsidRPr="00FB12EA" w:rsidRDefault="00614D0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40.000</w:t>
            </w:r>
          </w:p>
        </w:tc>
        <w:tc>
          <w:tcPr>
            <w:tcW w:w="1276" w:type="dxa"/>
            <w:shd w:val="clear" w:color="auto" w:fill="E2EFD9" w:themeFill="accent6" w:themeFillTint="33"/>
            <w:vAlign w:val="center"/>
          </w:tcPr>
          <w:p w14:paraId="2DC487EA" w14:textId="217A90D0" w:rsidR="00614D0A" w:rsidRPr="00FB12EA" w:rsidRDefault="00614D0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45.000</w:t>
            </w:r>
          </w:p>
        </w:tc>
      </w:tr>
      <w:tr w:rsidR="00614D0A" w:rsidRPr="00272662" w14:paraId="492E67CC" w14:textId="77777777" w:rsidTr="00614D0A">
        <w:trPr>
          <w:trHeight w:val="555"/>
          <w:jc w:val="center"/>
        </w:trPr>
        <w:tc>
          <w:tcPr>
            <w:tcW w:w="2120" w:type="dxa"/>
            <w:shd w:val="clear" w:color="auto" w:fill="E2EFD9" w:themeFill="accent6" w:themeFillTint="33"/>
            <w:vAlign w:val="center"/>
          </w:tcPr>
          <w:p w14:paraId="29346ED3" w14:textId="082C8F1A" w:rsidR="00614D0A" w:rsidRPr="00FB12EA" w:rsidRDefault="00614D0A" w:rsidP="00614D0A">
            <w:pPr>
              <w:spacing w:before="0" w:line="240" w:lineRule="auto"/>
              <w:ind w:left="0" w:right="0" w:firstLine="0"/>
              <w:jc w:val="left"/>
              <w:rPr>
                <w:rFonts w:ascii="Book Antiqua" w:eastAsia="Times New Roman" w:hAnsi="Book Antiqua" w:cs="Times New Roman"/>
                <w:bCs/>
                <w:i/>
                <w:kern w:val="0"/>
                <w:lang w:eastAsia="tr-TR"/>
                <w14:ligatures w14:val="none"/>
              </w:rPr>
            </w:pPr>
            <w:r w:rsidRPr="00FB12EA">
              <w:rPr>
                <w:rFonts w:ascii="Book Antiqua" w:eastAsia="Times New Roman" w:hAnsi="Book Antiqua" w:cs="Times New Roman"/>
                <w:bCs/>
                <w:i/>
                <w:kern w:val="0"/>
                <w:lang w:eastAsia="tr-TR"/>
                <w14:ligatures w14:val="none"/>
              </w:rPr>
              <w:t>Hedef 2.2.</w:t>
            </w:r>
          </w:p>
        </w:tc>
        <w:tc>
          <w:tcPr>
            <w:tcW w:w="1276" w:type="dxa"/>
            <w:shd w:val="clear" w:color="auto" w:fill="E2EFD9" w:themeFill="accent6" w:themeFillTint="33"/>
            <w:vAlign w:val="center"/>
          </w:tcPr>
          <w:p w14:paraId="5B8C6A5E" w14:textId="5870A838" w:rsidR="00614D0A" w:rsidRPr="00FB12EA" w:rsidRDefault="00614D0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20.000</w:t>
            </w:r>
          </w:p>
        </w:tc>
        <w:tc>
          <w:tcPr>
            <w:tcW w:w="1418" w:type="dxa"/>
            <w:shd w:val="clear" w:color="auto" w:fill="E2EFD9" w:themeFill="accent6" w:themeFillTint="33"/>
            <w:vAlign w:val="center"/>
          </w:tcPr>
          <w:p w14:paraId="34D9908F" w14:textId="74F25C49" w:rsidR="00614D0A" w:rsidRPr="00FB12EA" w:rsidRDefault="00614D0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25.000</w:t>
            </w:r>
          </w:p>
        </w:tc>
        <w:tc>
          <w:tcPr>
            <w:tcW w:w="1275" w:type="dxa"/>
            <w:shd w:val="clear" w:color="auto" w:fill="E2EFD9" w:themeFill="accent6" w:themeFillTint="33"/>
            <w:vAlign w:val="center"/>
          </w:tcPr>
          <w:p w14:paraId="198B93D2" w14:textId="10CB4499" w:rsidR="00614D0A" w:rsidRPr="00FB12EA" w:rsidRDefault="00614D0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30.000</w:t>
            </w:r>
          </w:p>
        </w:tc>
        <w:tc>
          <w:tcPr>
            <w:tcW w:w="1276" w:type="dxa"/>
            <w:shd w:val="clear" w:color="auto" w:fill="E2EFD9" w:themeFill="accent6" w:themeFillTint="33"/>
            <w:vAlign w:val="center"/>
          </w:tcPr>
          <w:p w14:paraId="1AB298E9" w14:textId="61136098" w:rsidR="00614D0A" w:rsidRPr="00FB12EA" w:rsidRDefault="00614D0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40.000</w:t>
            </w:r>
          </w:p>
        </w:tc>
        <w:tc>
          <w:tcPr>
            <w:tcW w:w="1276" w:type="dxa"/>
            <w:shd w:val="clear" w:color="auto" w:fill="E2EFD9" w:themeFill="accent6" w:themeFillTint="33"/>
            <w:vAlign w:val="center"/>
          </w:tcPr>
          <w:p w14:paraId="50A0F045" w14:textId="3F6D9E35" w:rsidR="00614D0A" w:rsidRPr="00FB12EA" w:rsidRDefault="00614D0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50.000</w:t>
            </w:r>
          </w:p>
        </w:tc>
      </w:tr>
      <w:tr w:rsidR="00614D0A" w:rsidRPr="00272662" w14:paraId="2E8E4768" w14:textId="77777777" w:rsidTr="00614D0A">
        <w:trPr>
          <w:trHeight w:val="555"/>
          <w:jc w:val="center"/>
        </w:trPr>
        <w:tc>
          <w:tcPr>
            <w:tcW w:w="2120" w:type="dxa"/>
            <w:shd w:val="clear" w:color="auto" w:fill="C5E0B3" w:themeFill="accent6" w:themeFillTint="66"/>
            <w:vAlign w:val="center"/>
          </w:tcPr>
          <w:p w14:paraId="1450EA0F" w14:textId="77777777" w:rsidR="00614D0A" w:rsidRPr="00FB12EA" w:rsidRDefault="00614D0A" w:rsidP="00614D0A">
            <w:pPr>
              <w:spacing w:before="0" w:line="240" w:lineRule="auto"/>
              <w:ind w:left="0" w:right="0" w:firstLine="0"/>
              <w:jc w:val="left"/>
              <w:rPr>
                <w:rFonts w:ascii="Book Antiqua" w:eastAsia="Times New Roman" w:hAnsi="Book Antiqua" w:cs="Times New Roman"/>
                <w:b/>
                <w:bCs/>
                <w:kern w:val="0"/>
                <w:lang w:eastAsia="tr-TR"/>
                <w14:ligatures w14:val="none"/>
              </w:rPr>
            </w:pPr>
            <w:r w:rsidRPr="00FB12EA">
              <w:rPr>
                <w:rFonts w:ascii="Book Antiqua" w:eastAsia="Times New Roman" w:hAnsi="Book Antiqua" w:cs="Times New Roman"/>
                <w:b/>
                <w:bCs/>
                <w:kern w:val="0"/>
                <w:lang w:eastAsia="tr-TR"/>
                <w14:ligatures w14:val="none"/>
              </w:rPr>
              <w:t>Amaç 3</w:t>
            </w:r>
          </w:p>
        </w:tc>
        <w:tc>
          <w:tcPr>
            <w:tcW w:w="1276" w:type="dxa"/>
            <w:shd w:val="clear" w:color="auto" w:fill="C5E0B3" w:themeFill="accent6" w:themeFillTint="66"/>
            <w:vAlign w:val="center"/>
          </w:tcPr>
          <w:p w14:paraId="7F2FF8F8" w14:textId="3A0F0B3B" w:rsidR="00614D0A" w:rsidRPr="00FB12EA" w:rsidRDefault="00FB12EA" w:rsidP="00614D0A">
            <w:pPr>
              <w:spacing w:before="0" w:line="240" w:lineRule="auto"/>
              <w:ind w:left="0" w:right="0" w:firstLine="0"/>
              <w:rPr>
                <w:rFonts w:ascii="Book Antiqua" w:eastAsia="Times New Roman" w:hAnsi="Book Antiqua" w:cs="Times New Roman"/>
                <w:b/>
                <w:kern w:val="0"/>
                <w:lang w:eastAsia="tr-TR"/>
                <w14:ligatures w14:val="none"/>
              </w:rPr>
            </w:pPr>
            <w:r w:rsidRPr="00FB12EA">
              <w:rPr>
                <w:rFonts w:ascii="Book Antiqua" w:eastAsia="Times New Roman" w:hAnsi="Book Antiqua" w:cs="Times New Roman"/>
                <w:b/>
                <w:kern w:val="0"/>
                <w:lang w:eastAsia="tr-TR"/>
                <w14:ligatures w14:val="none"/>
              </w:rPr>
              <w:t>3</w:t>
            </w:r>
            <w:r w:rsidR="00614D0A" w:rsidRPr="00FB12EA">
              <w:rPr>
                <w:rFonts w:ascii="Book Antiqua" w:eastAsia="Times New Roman" w:hAnsi="Book Antiqua" w:cs="Times New Roman"/>
                <w:b/>
                <w:kern w:val="0"/>
                <w:lang w:eastAsia="tr-TR"/>
                <w14:ligatures w14:val="none"/>
              </w:rPr>
              <w:t>50</w:t>
            </w:r>
            <w:r w:rsidRPr="00FB12EA">
              <w:rPr>
                <w:rFonts w:ascii="Book Antiqua" w:eastAsia="Times New Roman" w:hAnsi="Book Antiqua" w:cs="Times New Roman"/>
                <w:b/>
                <w:kern w:val="0"/>
                <w:lang w:eastAsia="tr-TR"/>
                <w14:ligatures w14:val="none"/>
              </w:rPr>
              <w:t>.</w:t>
            </w:r>
            <w:r w:rsidR="00614D0A" w:rsidRPr="00FB12EA">
              <w:rPr>
                <w:rFonts w:ascii="Book Antiqua" w:eastAsia="Times New Roman" w:hAnsi="Book Antiqua" w:cs="Times New Roman"/>
                <w:b/>
                <w:kern w:val="0"/>
                <w:lang w:eastAsia="tr-TR"/>
                <w14:ligatures w14:val="none"/>
              </w:rPr>
              <w:t>000</w:t>
            </w:r>
          </w:p>
        </w:tc>
        <w:tc>
          <w:tcPr>
            <w:tcW w:w="1418" w:type="dxa"/>
            <w:shd w:val="clear" w:color="auto" w:fill="C5E0B3" w:themeFill="accent6" w:themeFillTint="66"/>
            <w:vAlign w:val="center"/>
          </w:tcPr>
          <w:p w14:paraId="6E6F32C9" w14:textId="3CBA6D8D" w:rsidR="00614D0A" w:rsidRPr="00FB12EA" w:rsidRDefault="00FB12EA" w:rsidP="00614D0A">
            <w:pPr>
              <w:spacing w:before="0" w:line="240" w:lineRule="auto"/>
              <w:ind w:left="0" w:right="0" w:firstLine="0"/>
              <w:rPr>
                <w:rFonts w:ascii="Book Antiqua" w:eastAsia="Times New Roman" w:hAnsi="Book Antiqua" w:cs="Times New Roman"/>
                <w:b/>
                <w:kern w:val="0"/>
                <w:lang w:eastAsia="tr-TR"/>
                <w14:ligatures w14:val="none"/>
              </w:rPr>
            </w:pPr>
            <w:r w:rsidRPr="00FB12EA">
              <w:rPr>
                <w:rFonts w:ascii="Book Antiqua" w:eastAsia="Times New Roman" w:hAnsi="Book Antiqua" w:cs="Times New Roman"/>
                <w:b/>
                <w:kern w:val="0"/>
                <w:lang w:eastAsia="tr-TR"/>
                <w14:ligatures w14:val="none"/>
              </w:rPr>
              <w:t>4</w:t>
            </w:r>
            <w:r w:rsidR="00614D0A" w:rsidRPr="00FB12EA">
              <w:rPr>
                <w:rFonts w:ascii="Book Antiqua" w:eastAsia="Times New Roman" w:hAnsi="Book Antiqua" w:cs="Times New Roman"/>
                <w:b/>
                <w:kern w:val="0"/>
                <w:lang w:eastAsia="tr-TR"/>
                <w14:ligatures w14:val="none"/>
              </w:rPr>
              <w:t>0</w:t>
            </w:r>
            <w:r w:rsidRPr="00FB12EA">
              <w:rPr>
                <w:rFonts w:ascii="Book Antiqua" w:eastAsia="Times New Roman" w:hAnsi="Book Antiqua" w:cs="Times New Roman"/>
                <w:b/>
                <w:kern w:val="0"/>
                <w:lang w:eastAsia="tr-TR"/>
                <w14:ligatures w14:val="none"/>
              </w:rPr>
              <w:t>5.</w:t>
            </w:r>
            <w:r w:rsidR="00614D0A" w:rsidRPr="00FB12EA">
              <w:rPr>
                <w:rFonts w:ascii="Book Antiqua" w:eastAsia="Times New Roman" w:hAnsi="Book Antiqua" w:cs="Times New Roman"/>
                <w:b/>
                <w:kern w:val="0"/>
                <w:lang w:eastAsia="tr-TR"/>
                <w14:ligatures w14:val="none"/>
              </w:rPr>
              <w:t>000</w:t>
            </w:r>
          </w:p>
        </w:tc>
        <w:tc>
          <w:tcPr>
            <w:tcW w:w="1275" w:type="dxa"/>
            <w:shd w:val="clear" w:color="auto" w:fill="C5E0B3" w:themeFill="accent6" w:themeFillTint="66"/>
            <w:vAlign w:val="center"/>
          </w:tcPr>
          <w:p w14:paraId="3AFC2A0D" w14:textId="02EAF26B" w:rsidR="00614D0A" w:rsidRPr="00FB12EA" w:rsidRDefault="00FB12EA" w:rsidP="00614D0A">
            <w:pPr>
              <w:spacing w:before="0" w:line="240" w:lineRule="auto"/>
              <w:ind w:left="0" w:right="0" w:firstLine="0"/>
              <w:rPr>
                <w:rFonts w:ascii="Book Antiqua" w:eastAsia="Times New Roman" w:hAnsi="Book Antiqua" w:cs="Times New Roman"/>
                <w:b/>
                <w:kern w:val="0"/>
                <w:lang w:eastAsia="tr-TR"/>
                <w14:ligatures w14:val="none"/>
              </w:rPr>
            </w:pPr>
            <w:r w:rsidRPr="00FB12EA">
              <w:rPr>
                <w:rFonts w:ascii="Book Antiqua" w:eastAsia="Times New Roman" w:hAnsi="Book Antiqua" w:cs="Times New Roman"/>
                <w:b/>
                <w:kern w:val="0"/>
                <w:lang w:eastAsia="tr-TR"/>
                <w14:ligatures w14:val="none"/>
              </w:rPr>
              <w:t>45</w:t>
            </w:r>
            <w:r w:rsidR="00614D0A" w:rsidRPr="00FB12EA">
              <w:rPr>
                <w:rFonts w:ascii="Book Antiqua" w:eastAsia="Times New Roman" w:hAnsi="Book Antiqua" w:cs="Times New Roman"/>
                <w:b/>
                <w:kern w:val="0"/>
                <w:lang w:eastAsia="tr-TR"/>
                <w14:ligatures w14:val="none"/>
              </w:rPr>
              <w:t>0</w:t>
            </w:r>
            <w:r w:rsidRPr="00FB12EA">
              <w:rPr>
                <w:rFonts w:ascii="Book Antiqua" w:eastAsia="Times New Roman" w:hAnsi="Book Antiqua" w:cs="Times New Roman"/>
                <w:b/>
                <w:kern w:val="0"/>
                <w:lang w:eastAsia="tr-TR"/>
                <w14:ligatures w14:val="none"/>
              </w:rPr>
              <w:t>.</w:t>
            </w:r>
            <w:r w:rsidR="00614D0A" w:rsidRPr="00FB12EA">
              <w:rPr>
                <w:rFonts w:ascii="Book Antiqua" w:eastAsia="Times New Roman" w:hAnsi="Book Antiqua" w:cs="Times New Roman"/>
                <w:b/>
                <w:kern w:val="0"/>
                <w:lang w:eastAsia="tr-TR"/>
                <w14:ligatures w14:val="none"/>
              </w:rPr>
              <w:t>000</w:t>
            </w:r>
          </w:p>
        </w:tc>
        <w:tc>
          <w:tcPr>
            <w:tcW w:w="1276" w:type="dxa"/>
            <w:shd w:val="clear" w:color="auto" w:fill="C5E0B3" w:themeFill="accent6" w:themeFillTint="66"/>
            <w:vAlign w:val="center"/>
          </w:tcPr>
          <w:p w14:paraId="76E61740" w14:textId="6E1C10A0" w:rsidR="00614D0A" w:rsidRPr="00FB12EA" w:rsidRDefault="00FB12EA" w:rsidP="00614D0A">
            <w:pPr>
              <w:spacing w:before="0" w:line="240" w:lineRule="auto"/>
              <w:ind w:left="0" w:right="0" w:firstLine="0"/>
              <w:rPr>
                <w:rFonts w:ascii="Book Antiqua" w:eastAsia="Times New Roman" w:hAnsi="Book Antiqua" w:cs="Times New Roman"/>
                <w:b/>
                <w:kern w:val="0"/>
                <w:lang w:eastAsia="tr-TR"/>
                <w14:ligatures w14:val="none"/>
              </w:rPr>
            </w:pPr>
            <w:r w:rsidRPr="00FB12EA">
              <w:rPr>
                <w:rFonts w:ascii="Book Antiqua" w:eastAsia="Times New Roman" w:hAnsi="Book Antiqua" w:cs="Times New Roman"/>
                <w:b/>
                <w:kern w:val="0"/>
                <w:lang w:eastAsia="tr-TR"/>
                <w14:ligatures w14:val="none"/>
              </w:rPr>
              <w:t>530.</w:t>
            </w:r>
            <w:r w:rsidR="00614D0A" w:rsidRPr="00FB12EA">
              <w:rPr>
                <w:rFonts w:ascii="Book Antiqua" w:eastAsia="Times New Roman" w:hAnsi="Book Antiqua" w:cs="Times New Roman"/>
                <w:b/>
                <w:kern w:val="0"/>
                <w:lang w:eastAsia="tr-TR"/>
                <w14:ligatures w14:val="none"/>
              </w:rPr>
              <w:t>000</w:t>
            </w:r>
          </w:p>
        </w:tc>
        <w:tc>
          <w:tcPr>
            <w:tcW w:w="1276" w:type="dxa"/>
            <w:shd w:val="clear" w:color="auto" w:fill="C5E0B3" w:themeFill="accent6" w:themeFillTint="66"/>
            <w:vAlign w:val="center"/>
          </w:tcPr>
          <w:p w14:paraId="7416ECFB" w14:textId="0FAEE777" w:rsidR="00614D0A" w:rsidRPr="00FB12EA" w:rsidRDefault="00FB12EA" w:rsidP="00614D0A">
            <w:pPr>
              <w:spacing w:before="0" w:line="240" w:lineRule="auto"/>
              <w:ind w:left="0" w:right="0" w:firstLine="0"/>
              <w:rPr>
                <w:rFonts w:ascii="Book Antiqua" w:eastAsia="Times New Roman" w:hAnsi="Book Antiqua" w:cs="Times New Roman"/>
                <w:b/>
                <w:kern w:val="0"/>
                <w:lang w:eastAsia="tr-TR"/>
                <w14:ligatures w14:val="none"/>
              </w:rPr>
            </w:pPr>
            <w:r w:rsidRPr="00FB12EA">
              <w:rPr>
                <w:rFonts w:ascii="Book Antiqua" w:eastAsia="Times New Roman" w:hAnsi="Book Antiqua" w:cs="Times New Roman"/>
                <w:b/>
                <w:kern w:val="0"/>
                <w:lang w:eastAsia="tr-TR"/>
                <w14:ligatures w14:val="none"/>
              </w:rPr>
              <w:t>600.</w:t>
            </w:r>
            <w:r w:rsidR="00614D0A" w:rsidRPr="00FB12EA">
              <w:rPr>
                <w:rFonts w:ascii="Book Antiqua" w:eastAsia="Times New Roman" w:hAnsi="Book Antiqua" w:cs="Times New Roman"/>
                <w:b/>
                <w:kern w:val="0"/>
                <w:lang w:eastAsia="tr-TR"/>
                <w14:ligatures w14:val="none"/>
              </w:rPr>
              <w:t>000</w:t>
            </w:r>
          </w:p>
        </w:tc>
      </w:tr>
      <w:tr w:rsidR="00614D0A" w:rsidRPr="00272662" w14:paraId="4215B223" w14:textId="77777777" w:rsidTr="00614D0A">
        <w:trPr>
          <w:trHeight w:val="555"/>
          <w:jc w:val="center"/>
        </w:trPr>
        <w:tc>
          <w:tcPr>
            <w:tcW w:w="2120" w:type="dxa"/>
            <w:shd w:val="clear" w:color="auto" w:fill="E2EFD9" w:themeFill="accent6" w:themeFillTint="33"/>
            <w:vAlign w:val="center"/>
          </w:tcPr>
          <w:p w14:paraId="23561BC0" w14:textId="77777777" w:rsidR="00614D0A" w:rsidRPr="00FB12EA" w:rsidRDefault="00614D0A" w:rsidP="00614D0A">
            <w:pPr>
              <w:spacing w:before="0" w:line="240" w:lineRule="auto"/>
              <w:ind w:left="0" w:right="0" w:firstLine="0"/>
              <w:jc w:val="left"/>
              <w:rPr>
                <w:rFonts w:ascii="Book Antiqua" w:eastAsia="Times New Roman" w:hAnsi="Book Antiqua" w:cs="Times New Roman"/>
                <w:bCs/>
                <w:i/>
                <w:kern w:val="0"/>
                <w:lang w:eastAsia="tr-TR"/>
                <w14:ligatures w14:val="none"/>
              </w:rPr>
            </w:pPr>
            <w:r w:rsidRPr="00FB12EA">
              <w:rPr>
                <w:rFonts w:ascii="Book Antiqua" w:eastAsia="Times New Roman" w:hAnsi="Book Antiqua" w:cs="Times New Roman"/>
                <w:bCs/>
                <w:i/>
                <w:kern w:val="0"/>
                <w:lang w:eastAsia="tr-TR"/>
                <w14:ligatures w14:val="none"/>
              </w:rPr>
              <w:t>Hedef 3.1.</w:t>
            </w:r>
          </w:p>
        </w:tc>
        <w:tc>
          <w:tcPr>
            <w:tcW w:w="1276" w:type="dxa"/>
            <w:shd w:val="clear" w:color="auto" w:fill="E2EFD9" w:themeFill="accent6" w:themeFillTint="33"/>
            <w:vAlign w:val="center"/>
          </w:tcPr>
          <w:p w14:paraId="39736CB7" w14:textId="644C6F33" w:rsidR="00614D0A" w:rsidRPr="00FB12EA" w:rsidRDefault="00614D0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200.000</w:t>
            </w:r>
          </w:p>
        </w:tc>
        <w:tc>
          <w:tcPr>
            <w:tcW w:w="1418" w:type="dxa"/>
            <w:shd w:val="clear" w:color="auto" w:fill="E2EFD9" w:themeFill="accent6" w:themeFillTint="33"/>
            <w:vAlign w:val="center"/>
          </w:tcPr>
          <w:p w14:paraId="1C1E8BC3" w14:textId="76AA2366" w:rsidR="00614D0A" w:rsidRPr="00FB12EA" w:rsidRDefault="00614D0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230.000</w:t>
            </w:r>
          </w:p>
        </w:tc>
        <w:tc>
          <w:tcPr>
            <w:tcW w:w="1275" w:type="dxa"/>
            <w:shd w:val="clear" w:color="auto" w:fill="E2EFD9" w:themeFill="accent6" w:themeFillTint="33"/>
            <w:vAlign w:val="center"/>
          </w:tcPr>
          <w:p w14:paraId="5AE4852A" w14:textId="4CCCAAB1" w:rsidR="00614D0A" w:rsidRPr="00FB12EA" w:rsidRDefault="00614D0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250</w:t>
            </w:r>
            <w:r w:rsidR="00FB12EA" w:rsidRPr="00FB12EA">
              <w:rPr>
                <w:rFonts w:ascii="Book Antiqua" w:eastAsia="Times New Roman" w:hAnsi="Book Antiqua" w:cs="Times New Roman"/>
                <w:kern w:val="0"/>
                <w:lang w:eastAsia="tr-TR"/>
                <w14:ligatures w14:val="none"/>
              </w:rPr>
              <w:t>.00</w:t>
            </w:r>
            <w:r w:rsidRPr="00FB12EA">
              <w:rPr>
                <w:rFonts w:ascii="Book Antiqua" w:eastAsia="Times New Roman" w:hAnsi="Book Antiqua" w:cs="Times New Roman"/>
                <w:kern w:val="0"/>
                <w:lang w:eastAsia="tr-TR"/>
                <w14:ligatures w14:val="none"/>
              </w:rPr>
              <w:t>0</w:t>
            </w:r>
          </w:p>
        </w:tc>
        <w:tc>
          <w:tcPr>
            <w:tcW w:w="1276" w:type="dxa"/>
            <w:shd w:val="clear" w:color="auto" w:fill="E2EFD9" w:themeFill="accent6" w:themeFillTint="33"/>
            <w:vAlign w:val="center"/>
          </w:tcPr>
          <w:p w14:paraId="0BD5877C" w14:textId="5AC620CE" w:rsidR="00614D0A" w:rsidRPr="00FB12EA" w:rsidRDefault="00FB12E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30</w:t>
            </w:r>
            <w:r w:rsidR="00614D0A" w:rsidRPr="00FB12EA">
              <w:rPr>
                <w:rFonts w:ascii="Book Antiqua" w:eastAsia="Times New Roman" w:hAnsi="Book Antiqua" w:cs="Times New Roman"/>
                <w:kern w:val="0"/>
                <w:lang w:eastAsia="tr-TR"/>
                <w14:ligatures w14:val="none"/>
              </w:rPr>
              <w:t>0</w:t>
            </w:r>
            <w:r w:rsidRPr="00FB12EA">
              <w:rPr>
                <w:rFonts w:ascii="Book Antiqua" w:eastAsia="Times New Roman" w:hAnsi="Book Antiqua" w:cs="Times New Roman"/>
                <w:kern w:val="0"/>
                <w:lang w:eastAsia="tr-TR"/>
                <w14:ligatures w14:val="none"/>
              </w:rPr>
              <w:t>.</w:t>
            </w:r>
            <w:r w:rsidR="00614D0A" w:rsidRPr="00FB12EA">
              <w:rPr>
                <w:rFonts w:ascii="Book Antiqua" w:eastAsia="Times New Roman" w:hAnsi="Book Antiqua" w:cs="Times New Roman"/>
                <w:kern w:val="0"/>
                <w:lang w:eastAsia="tr-TR"/>
                <w14:ligatures w14:val="none"/>
              </w:rPr>
              <w:t>000</w:t>
            </w:r>
          </w:p>
        </w:tc>
        <w:tc>
          <w:tcPr>
            <w:tcW w:w="1276" w:type="dxa"/>
            <w:shd w:val="clear" w:color="auto" w:fill="E2EFD9" w:themeFill="accent6" w:themeFillTint="33"/>
            <w:vAlign w:val="center"/>
          </w:tcPr>
          <w:p w14:paraId="19BB50C1" w14:textId="4D5337FD" w:rsidR="00614D0A" w:rsidRPr="00FB12EA" w:rsidRDefault="00FB12E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350.</w:t>
            </w:r>
            <w:r w:rsidR="00614D0A" w:rsidRPr="00FB12EA">
              <w:rPr>
                <w:rFonts w:ascii="Book Antiqua" w:eastAsia="Times New Roman" w:hAnsi="Book Antiqua" w:cs="Times New Roman"/>
                <w:kern w:val="0"/>
                <w:lang w:eastAsia="tr-TR"/>
                <w14:ligatures w14:val="none"/>
              </w:rPr>
              <w:t>000</w:t>
            </w:r>
          </w:p>
        </w:tc>
      </w:tr>
      <w:tr w:rsidR="00614D0A" w:rsidRPr="00272662" w14:paraId="697C252D" w14:textId="77777777" w:rsidTr="00614D0A">
        <w:trPr>
          <w:trHeight w:val="555"/>
          <w:jc w:val="center"/>
        </w:trPr>
        <w:tc>
          <w:tcPr>
            <w:tcW w:w="2120" w:type="dxa"/>
            <w:shd w:val="clear" w:color="auto" w:fill="E2EFD9" w:themeFill="accent6" w:themeFillTint="33"/>
            <w:vAlign w:val="center"/>
          </w:tcPr>
          <w:p w14:paraId="555FC121" w14:textId="77777777" w:rsidR="00614D0A" w:rsidRPr="00FB12EA" w:rsidRDefault="00614D0A" w:rsidP="00614D0A">
            <w:pPr>
              <w:spacing w:before="0" w:line="240" w:lineRule="auto"/>
              <w:ind w:left="0" w:right="0" w:firstLine="0"/>
              <w:jc w:val="left"/>
              <w:rPr>
                <w:rFonts w:ascii="Book Antiqua" w:eastAsia="Times New Roman" w:hAnsi="Book Antiqua" w:cs="Times New Roman"/>
                <w:bCs/>
                <w:i/>
                <w:kern w:val="0"/>
                <w:lang w:eastAsia="tr-TR"/>
                <w14:ligatures w14:val="none"/>
              </w:rPr>
            </w:pPr>
            <w:r w:rsidRPr="00FB12EA">
              <w:rPr>
                <w:rFonts w:ascii="Book Antiqua" w:eastAsia="Times New Roman" w:hAnsi="Book Antiqua" w:cs="Times New Roman"/>
                <w:bCs/>
                <w:i/>
                <w:kern w:val="0"/>
                <w:lang w:eastAsia="tr-TR"/>
                <w14:ligatures w14:val="none"/>
              </w:rPr>
              <w:t>Hedef 3.2.</w:t>
            </w:r>
          </w:p>
        </w:tc>
        <w:tc>
          <w:tcPr>
            <w:tcW w:w="1276" w:type="dxa"/>
            <w:shd w:val="clear" w:color="auto" w:fill="E2EFD9" w:themeFill="accent6" w:themeFillTint="33"/>
            <w:vAlign w:val="center"/>
          </w:tcPr>
          <w:p w14:paraId="5580F5B7" w14:textId="7BFA4C06" w:rsidR="00614D0A" w:rsidRPr="00FB12EA" w:rsidRDefault="00614D0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150.000</w:t>
            </w:r>
          </w:p>
        </w:tc>
        <w:tc>
          <w:tcPr>
            <w:tcW w:w="1418" w:type="dxa"/>
            <w:shd w:val="clear" w:color="auto" w:fill="E2EFD9" w:themeFill="accent6" w:themeFillTint="33"/>
            <w:vAlign w:val="center"/>
          </w:tcPr>
          <w:p w14:paraId="4F5F4871" w14:textId="40722A26" w:rsidR="00614D0A" w:rsidRPr="00FB12EA" w:rsidRDefault="00614D0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175.000</w:t>
            </w:r>
          </w:p>
        </w:tc>
        <w:tc>
          <w:tcPr>
            <w:tcW w:w="1275" w:type="dxa"/>
            <w:shd w:val="clear" w:color="auto" w:fill="E2EFD9" w:themeFill="accent6" w:themeFillTint="33"/>
            <w:vAlign w:val="center"/>
          </w:tcPr>
          <w:p w14:paraId="156B0486" w14:textId="0F20D63E" w:rsidR="00614D0A" w:rsidRPr="00FB12EA" w:rsidRDefault="00FB12E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200.</w:t>
            </w:r>
            <w:r w:rsidR="00614D0A" w:rsidRPr="00FB12EA">
              <w:rPr>
                <w:rFonts w:ascii="Book Antiqua" w:eastAsia="Times New Roman" w:hAnsi="Book Antiqua" w:cs="Times New Roman"/>
                <w:kern w:val="0"/>
                <w:lang w:eastAsia="tr-TR"/>
                <w14:ligatures w14:val="none"/>
              </w:rPr>
              <w:t>0000</w:t>
            </w:r>
          </w:p>
        </w:tc>
        <w:tc>
          <w:tcPr>
            <w:tcW w:w="1276" w:type="dxa"/>
            <w:shd w:val="clear" w:color="auto" w:fill="E2EFD9" w:themeFill="accent6" w:themeFillTint="33"/>
            <w:vAlign w:val="center"/>
          </w:tcPr>
          <w:p w14:paraId="45994A9E" w14:textId="341D49B1" w:rsidR="00614D0A" w:rsidRPr="00FB12EA" w:rsidRDefault="00FB12E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230.</w:t>
            </w:r>
            <w:r w:rsidR="00614D0A" w:rsidRPr="00FB12EA">
              <w:rPr>
                <w:rFonts w:ascii="Book Antiqua" w:eastAsia="Times New Roman" w:hAnsi="Book Antiqua" w:cs="Times New Roman"/>
                <w:kern w:val="0"/>
                <w:lang w:eastAsia="tr-TR"/>
                <w14:ligatures w14:val="none"/>
              </w:rPr>
              <w:t>000</w:t>
            </w:r>
          </w:p>
        </w:tc>
        <w:tc>
          <w:tcPr>
            <w:tcW w:w="1276" w:type="dxa"/>
            <w:shd w:val="clear" w:color="auto" w:fill="E2EFD9" w:themeFill="accent6" w:themeFillTint="33"/>
            <w:vAlign w:val="center"/>
          </w:tcPr>
          <w:p w14:paraId="24D0633F" w14:textId="34D0F9AC" w:rsidR="00614D0A" w:rsidRPr="00FB12EA" w:rsidRDefault="00FB12EA" w:rsidP="00614D0A">
            <w:pPr>
              <w:spacing w:before="0" w:line="240" w:lineRule="auto"/>
              <w:ind w:left="0" w:right="0" w:firstLine="0"/>
              <w:rPr>
                <w:rFonts w:ascii="Book Antiqua" w:eastAsia="Times New Roman" w:hAnsi="Book Antiqua" w:cs="Times New Roman"/>
                <w:kern w:val="0"/>
                <w:lang w:eastAsia="tr-TR"/>
                <w14:ligatures w14:val="none"/>
              </w:rPr>
            </w:pPr>
            <w:r w:rsidRPr="00FB12EA">
              <w:rPr>
                <w:rFonts w:ascii="Book Antiqua" w:eastAsia="Times New Roman" w:hAnsi="Book Antiqua" w:cs="Times New Roman"/>
                <w:kern w:val="0"/>
                <w:lang w:eastAsia="tr-TR"/>
                <w14:ligatures w14:val="none"/>
              </w:rPr>
              <w:t>250.</w:t>
            </w:r>
            <w:r w:rsidR="00614D0A" w:rsidRPr="00FB12EA">
              <w:rPr>
                <w:rFonts w:ascii="Book Antiqua" w:eastAsia="Times New Roman" w:hAnsi="Book Antiqua" w:cs="Times New Roman"/>
                <w:kern w:val="0"/>
                <w:lang w:eastAsia="tr-TR"/>
                <w14:ligatures w14:val="none"/>
              </w:rPr>
              <w:t>000</w:t>
            </w:r>
          </w:p>
        </w:tc>
      </w:tr>
      <w:tr w:rsidR="00614D0A" w:rsidRPr="00272662" w14:paraId="3BA85635" w14:textId="77777777" w:rsidTr="00614D0A">
        <w:trPr>
          <w:trHeight w:val="591"/>
          <w:jc w:val="center"/>
        </w:trPr>
        <w:tc>
          <w:tcPr>
            <w:tcW w:w="2120" w:type="dxa"/>
            <w:shd w:val="clear" w:color="auto" w:fill="A8D08D" w:themeFill="accent6" w:themeFillTint="99"/>
            <w:vAlign w:val="center"/>
            <w:hideMark/>
          </w:tcPr>
          <w:p w14:paraId="5AAB1F84" w14:textId="77777777" w:rsidR="00614D0A" w:rsidRPr="00FB12EA" w:rsidRDefault="00614D0A" w:rsidP="00614D0A">
            <w:pPr>
              <w:spacing w:before="0" w:line="240" w:lineRule="auto"/>
              <w:ind w:left="0" w:right="0" w:firstLine="0"/>
              <w:jc w:val="both"/>
              <w:rPr>
                <w:rFonts w:ascii="Book Antiqua" w:eastAsia="Times New Roman" w:hAnsi="Book Antiqua" w:cs="Times New Roman"/>
                <w:b/>
                <w:bCs/>
                <w:kern w:val="0"/>
                <w:sz w:val="24"/>
                <w:szCs w:val="24"/>
                <w:lang w:eastAsia="tr-TR"/>
                <w14:ligatures w14:val="none"/>
              </w:rPr>
            </w:pPr>
            <w:r w:rsidRPr="00FB12EA">
              <w:rPr>
                <w:rFonts w:ascii="Book Antiqua" w:eastAsia="Times New Roman" w:hAnsi="Book Antiqua" w:cs="Times New Roman"/>
                <w:b/>
                <w:bCs/>
                <w:kern w:val="0"/>
                <w:sz w:val="24"/>
                <w:szCs w:val="24"/>
                <w:lang w:eastAsia="tr-TR"/>
                <w14:ligatures w14:val="none"/>
              </w:rPr>
              <w:t>TOPLAM</w:t>
            </w:r>
          </w:p>
        </w:tc>
        <w:tc>
          <w:tcPr>
            <w:tcW w:w="1276" w:type="dxa"/>
            <w:shd w:val="clear" w:color="auto" w:fill="A8D08D" w:themeFill="accent6" w:themeFillTint="99"/>
            <w:vAlign w:val="center"/>
          </w:tcPr>
          <w:p w14:paraId="71E4E191" w14:textId="459BABF4" w:rsidR="00614D0A" w:rsidRPr="00FB12EA" w:rsidRDefault="00FB12EA" w:rsidP="00614D0A">
            <w:pPr>
              <w:spacing w:before="0" w:line="240" w:lineRule="auto"/>
              <w:ind w:left="0" w:right="0" w:firstLine="0"/>
              <w:rPr>
                <w:rFonts w:ascii="Book Antiqua" w:eastAsia="Times New Roman" w:hAnsi="Book Antiqua" w:cs="Times New Roman"/>
                <w:b/>
                <w:kern w:val="0"/>
                <w:sz w:val="24"/>
                <w:szCs w:val="24"/>
                <w:lang w:eastAsia="tr-TR"/>
                <w14:ligatures w14:val="none"/>
              </w:rPr>
            </w:pPr>
            <w:r w:rsidRPr="00FB12EA">
              <w:rPr>
                <w:rFonts w:ascii="Book Antiqua" w:eastAsia="Times New Roman" w:hAnsi="Book Antiqua" w:cs="Times New Roman"/>
                <w:b/>
                <w:kern w:val="0"/>
                <w:sz w:val="24"/>
                <w:szCs w:val="24"/>
                <w:lang w:eastAsia="tr-TR"/>
                <w14:ligatures w14:val="none"/>
              </w:rPr>
              <w:t>420.</w:t>
            </w:r>
            <w:r w:rsidR="00614D0A" w:rsidRPr="00FB12EA">
              <w:rPr>
                <w:rFonts w:ascii="Book Antiqua" w:eastAsia="Times New Roman" w:hAnsi="Book Antiqua" w:cs="Times New Roman"/>
                <w:b/>
                <w:kern w:val="0"/>
                <w:sz w:val="24"/>
                <w:szCs w:val="24"/>
                <w:lang w:eastAsia="tr-TR"/>
                <w14:ligatures w14:val="none"/>
              </w:rPr>
              <w:t>000</w:t>
            </w:r>
          </w:p>
        </w:tc>
        <w:tc>
          <w:tcPr>
            <w:tcW w:w="1418" w:type="dxa"/>
            <w:shd w:val="clear" w:color="auto" w:fill="A8D08D" w:themeFill="accent6" w:themeFillTint="99"/>
            <w:vAlign w:val="center"/>
          </w:tcPr>
          <w:p w14:paraId="74AE76FA" w14:textId="7C7A9784" w:rsidR="00614D0A" w:rsidRPr="00FB12EA" w:rsidRDefault="00FB12EA" w:rsidP="00614D0A">
            <w:pPr>
              <w:spacing w:before="0" w:line="240" w:lineRule="auto"/>
              <w:ind w:left="0" w:right="0" w:firstLine="0"/>
              <w:rPr>
                <w:rFonts w:ascii="Book Antiqua" w:eastAsia="Times New Roman" w:hAnsi="Book Antiqua" w:cs="Times New Roman"/>
                <w:b/>
                <w:kern w:val="0"/>
                <w:sz w:val="24"/>
                <w:szCs w:val="24"/>
                <w:lang w:eastAsia="tr-TR"/>
                <w14:ligatures w14:val="none"/>
              </w:rPr>
            </w:pPr>
            <w:r w:rsidRPr="00FB12EA">
              <w:rPr>
                <w:rFonts w:ascii="Book Antiqua" w:eastAsia="Times New Roman" w:hAnsi="Book Antiqua" w:cs="Times New Roman"/>
                <w:b/>
                <w:kern w:val="0"/>
                <w:sz w:val="24"/>
                <w:szCs w:val="24"/>
                <w:lang w:eastAsia="tr-TR"/>
                <w14:ligatures w14:val="none"/>
              </w:rPr>
              <w:t>492</w:t>
            </w:r>
            <w:r w:rsidR="00614D0A" w:rsidRPr="00FB12EA">
              <w:rPr>
                <w:rFonts w:ascii="Book Antiqua" w:eastAsia="Times New Roman" w:hAnsi="Book Antiqua" w:cs="Times New Roman"/>
                <w:b/>
                <w:kern w:val="0"/>
                <w:sz w:val="24"/>
                <w:szCs w:val="24"/>
                <w:lang w:eastAsia="tr-TR"/>
                <w14:ligatures w14:val="none"/>
              </w:rPr>
              <w:t>500</w:t>
            </w:r>
          </w:p>
        </w:tc>
        <w:tc>
          <w:tcPr>
            <w:tcW w:w="1275" w:type="dxa"/>
            <w:shd w:val="clear" w:color="auto" w:fill="A8D08D" w:themeFill="accent6" w:themeFillTint="99"/>
            <w:vAlign w:val="center"/>
          </w:tcPr>
          <w:p w14:paraId="64174609" w14:textId="377E9716" w:rsidR="00614D0A" w:rsidRPr="00FB12EA" w:rsidRDefault="00FB12EA" w:rsidP="00614D0A">
            <w:pPr>
              <w:spacing w:before="0" w:line="240" w:lineRule="auto"/>
              <w:ind w:left="0" w:right="0" w:firstLine="0"/>
              <w:rPr>
                <w:rFonts w:ascii="Book Antiqua" w:eastAsia="Times New Roman" w:hAnsi="Book Antiqua" w:cs="Times New Roman"/>
                <w:b/>
                <w:kern w:val="0"/>
                <w:sz w:val="24"/>
                <w:szCs w:val="24"/>
                <w:lang w:eastAsia="tr-TR"/>
                <w14:ligatures w14:val="none"/>
              </w:rPr>
            </w:pPr>
            <w:r w:rsidRPr="00FB12EA">
              <w:rPr>
                <w:rFonts w:ascii="Book Antiqua" w:eastAsia="Times New Roman" w:hAnsi="Book Antiqua" w:cs="Times New Roman"/>
                <w:b/>
                <w:kern w:val="0"/>
                <w:sz w:val="24"/>
                <w:szCs w:val="24"/>
                <w:lang w:eastAsia="tr-TR"/>
                <w14:ligatures w14:val="none"/>
              </w:rPr>
              <w:t>550.0</w:t>
            </w:r>
            <w:r w:rsidR="00614D0A" w:rsidRPr="00FB12EA">
              <w:rPr>
                <w:rFonts w:ascii="Book Antiqua" w:eastAsia="Times New Roman" w:hAnsi="Book Antiqua" w:cs="Times New Roman"/>
                <w:b/>
                <w:kern w:val="0"/>
                <w:sz w:val="24"/>
                <w:szCs w:val="24"/>
                <w:lang w:eastAsia="tr-TR"/>
                <w14:ligatures w14:val="none"/>
              </w:rPr>
              <w:t>00</w:t>
            </w:r>
          </w:p>
        </w:tc>
        <w:tc>
          <w:tcPr>
            <w:tcW w:w="1276" w:type="dxa"/>
            <w:shd w:val="clear" w:color="auto" w:fill="A8D08D" w:themeFill="accent6" w:themeFillTint="99"/>
            <w:vAlign w:val="center"/>
          </w:tcPr>
          <w:p w14:paraId="6BE6B2CA" w14:textId="2FB7371E" w:rsidR="00614D0A" w:rsidRPr="00FB12EA" w:rsidRDefault="00FB12EA" w:rsidP="00614D0A">
            <w:pPr>
              <w:spacing w:before="0" w:line="240" w:lineRule="auto"/>
              <w:ind w:left="0" w:right="0" w:firstLine="0"/>
              <w:rPr>
                <w:rFonts w:ascii="Book Antiqua" w:eastAsia="Times New Roman" w:hAnsi="Book Antiqua" w:cs="Times New Roman"/>
                <w:b/>
                <w:kern w:val="0"/>
                <w:sz w:val="24"/>
                <w:szCs w:val="24"/>
                <w:lang w:eastAsia="tr-TR"/>
                <w14:ligatures w14:val="none"/>
              </w:rPr>
            </w:pPr>
            <w:r w:rsidRPr="00FB12EA">
              <w:rPr>
                <w:rFonts w:ascii="Book Antiqua" w:eastAsia="Times New Roman" w:hAnsi="Book Antiqua" w:cs="Times New Roman"/>
                <w:b/>
                <w:kern w:val="0"/>
                <w:sz w:val="24"/>
                <w:szCs w:val="24"/>
                <w:lang w:eastAsia="tr-TR"/>
                <w14:ligatures w14:val="none"/>
              </w:rPr>
              <w:t>642.5</w:t>
            </w:r>
            <w:r w:rsidR="00614D0A" w:rsidRPr="00FB12EA">
              <w:rPr>
                <w:rFonts w:ascii="Book Antiqua" w:eastAsia="Times New Roman" w:hAnsi="Book Antiqua" w:cs="Times New Roman"/>
                <w:b/>
                <w:kern w:val="0"/>
                <w:sz w:val="24"/>
                <w:szCs w:val="24"/>
                <w:lang w:eastAsia="tr-TR"/>
                <w14:ligatures w14:val="none"/>
              </w:rPr>
              <w:t>00</w:t>
            </w:r>
          </w:p>
        </w:tc>
        <w:tc>
          <w:tcPr>
            <w:tcW w:w="1276" w:type="dxa"/>
            <w:shd w:val="clear" w:color="auto" w:fill="A8D08D" w:themeFill="accent6" w:themeFillTint="99"/>
            <w:vAlign w:val="center"/>
          </w:tcPr>
          <w:p w14:paraId="0C65E254" w14:textId="7701BE11" w:rsidR="00614D0A" w:rsidRPr="00FB12EA" w:rsidRDefault="00FB12EA" w:rsidP="00614D0A">
            <w:pPr>
              <w:spacing w:before="0" w:line="240" w:lineRule="auto"/>
              <w:ind w:left="0" w:right="0" w:firstLine="0"/>
              <w:rPr>
                <w:rFonts w:ascii="Book Antiqua" w:eastAsia="Times New Roman" w:hAnsi="Book Antiqua" w:cs="Times New Roman"/>
                <w:b/>
                <w:kern w:val="0"/>
                <w:sz w:val="24"/>
                <w:szCs w:val="24"/>
                <w:lang w:eastAsia="tr-TR"/>
                <w14:ligatures w14:val="none"/>
              </w:rPr>
            </w:pPr>
            <w:r w:rsidRPr="00FB12EA">
              <w:rPr>
                <w:rFonts w:ascii="Book Antiqua" w:eastAsia="Times New Roman" w:hAnsi="Book Antiqua" w:cs="Times New Roman"/>
                <w:b/>
                <w:kern w:val="0"/>
                <w:sz w:val="24"/>
                <w:szCs w:val="24"/>
                <w:lang w:eastAsia="tr-TR"/>
                <w14:ligatures w14:val="none"/>
              </w:rPr>
              <w:t>7</w:t>
            </w:r>
            <w:r w:rsidR="00614D0A" w:rsidRPr="00FB12EA">
              <w:rPr>
                <w:rFonts w:ascii="Book Antiqua" w:eastAsia="Times New Roman" w:hAnsi="Book Antiqua" w:cs="Times New Roman"/>
                <w:b/>
                <w:kern w:val="0"/>
                <w:sz w:val="24"/>
                <w:szCs w:val="24"/>
                <w:lang w:eastAsia="tr-TR"/>
                <w14:ligatures w14:val="none"/>
              </w:rPr>
              <w:t>35</w:t>
            </w:r>
            <w:r w:rsidRPr="00FB12EA">
              <w:rPr>
                <w:rFonts w:ascii="Book Antiqua" w:eastAsia="Times New Roman" w:hAnsi="Book Antiqua" w:cs="Times New Roman"/>
                <w:b/>
                <w:kern w:val="0"/>
                <w:sz w:val="24"/>
                <w:szCs w:val="24"/>
                <w:lang w:eastAsia="tr-TR"/>
                <w14:ligatures w14:val="none"/>
              </w:rPr>
              <w:t>.</w:t>
            </w:r>
            <w:r w:rsidR="00614D0A" w:rsidRPr="00FB12EA">
              <w:rPr>
                <w:rFonts w:ascii="Book Antiqua" w:eastAsia="Times New Roman" w:hAnsi="Book Antiqua" w:cs="Times New Roman"/>
                <w:b/>
                <w:kern w:val="0"/>
                <w:sz w:val="24"/>
                <w:szCs w:val="24"/>
                <w:lang w:eastAsia="tr-TR"/>
                <w14:ligatures w14:val="none"/>
              </w:rPr>
              <w:t>000</w:t>
            </w:r>
          </w:p>
        </w:tc>
      </w:tr>
    </w:tbl>
    <w:p w14:paraId="6E74ECEA" w14:textId="65BC9B32" w:rsidR="00A75E1F" w:rsidRDefault="00A75E1F"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0F9AAD9A" w14:textId="4AB9D876" w:rsidR="00A75E1F" w:rsidRDefault="00A75E1F"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56B215FC" w14:textId="01A5ED6B" w:rsidR="00A75E1F" w:rsidRDefault="00A75E1F"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78E65AD7" w14:textId="77777777" w:rsidR="002503D2" w:rsidRDefault="002503D2"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051312D8" w14:textId="77777777" w:rsidR="005301C5" w:rsidRDefault="005301C5" w:rsidP="00742607">
      <w:pPr>
        <w:autoSpaceDE w:val="0"/>
        <w:autoSpaceDN w:val="0"/>
        <w:adjustRightInd w:val="0"/>
        <w:spacing w:before="0" w:line="240" w:lineRule="auto"/>
        <w:ind w:left="0" w:right="0" w:firstLine="0"/>
        <w:jc w:val="left"/>
        <w:rPr>
          <w:rFonts w:cstheme="minorHAnsi"/>
          <w:b/>
          <w:bCs/>
          <w:color w:val="981A26"/>
          <w:kern w:val="0"/>
          <w:sz w:val="72"/>
          <w:szCs w:val="72"/>
        </w:rPr>
      </w:pPr>
    </w:p>
    <w:p w14:paraId="1E60F036" w14:textId="4CFF9C11" w:rsidR="00742607" w:rsidRDefault="00CD4D8B" w:rsidP="004971FE">
      <w:pPr>
        <w:autoSpaceDE w:val="0"/>
        <w:autoSpaceDN w:val="0"/>
        <w:adjustRightInd w:val="0"/>
        <w:spacing w:before="0" w:line="240" w:lineRule="auto"/>
        <w:ind w:left="0" w:right="0" w:firstLine="0"/>
        <w:rPr>
          <w:rFonts w:ascii="Book Antiqua" w:hAnsi="Book Antiqua" w:cstheme="minorHAnsi"/>
          <w:b/>
          <w:bCs/>
          <w:color w:val="0070C0"/>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971FE">
        <w:rPr>
          <w:rFonts w:ascii="Book Antiqua" w:hAnsi="Book Antiqua" w:cstheme="minorHAnsi"/>
          <w:b/>
          <w:bCs/>
          <w:color w:val="0070C0"/>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r w:rsidR="00742607" w:rsidRPr="004971FE">
        <w:rPr>
          <w:rFonts w:ascii="Book Antiqua" w:hAnsi="Book Antiqua" w:cstheme="minorHAnsi"/>
          <w:b/>
          <w:bCs/>
          <w:color w:val="0070C0"/>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BÖLÜM</w:t>
      </w:r>
    </w:p>
    <w:p w14:paraId="0587D6CC" w14:textId="77777777" w:rsidR="004971FE" w:rsidRDefault="004971FE" w:rsidP="004971FE">
      <w:pPr>
        <w:autoSpaceDE w:val="0"/>
        <w:autoSpaceDN w:val="0"/>
        <w:adjustRightInd w:val="0"/>
        <w:spacing w:before="0" w:line="240" w:lineRule="auto"/>
        <w:ind w:left="0" w:right="0" w:firstLine="0"/>
        <w:rPr>
          <w:rFonts w:ascii="Book Antiqua" w:hAnsi="Book Antiqua" w:cstheme="minorHAnsi"/>
          <w:b/>
          <w:bCs/>
          <w:color w:val="0070C0"/>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747F580" w14:textId="754EB3D8" w:rsidR="004971FE" w:rsidRDefault="004971FE" w:rsidP="004971FE">
      <w:pPr>
        <w:autoSpaceDE w:val="0"/>
        <w:autoSpaceDN w:val="0"/>
        <w:adjustRightInd w:val="0"/>
        <w:spacing w:before="0" w:line="240" w:lineRule="auto"/>
        <w:ind w:left="0" w:right="0" w:firstLine="0"/>
        <w:rPr>
          <w:rFonts w:ascii="Book Antiqua" w:hAnsi="Book Antiqua" w:cstheme="minorHAnsi"/>
          <w:b/>
          <w:bCs/>
          <w:color w:val="0070C0"/>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Book Antiqua" w:hAnsi="Book Antiqua" w:cstheme="minorHAnsi"/>
          <w:b/>
          <w:bCs/>
          <w:noProof/>
          <w:color w:val="0070C0"/>
          <w:kern w:val="0"/>
          <w:sz w:val="96"/>
          <w:szCs w:val="96"/>
          <w:lang w:eastAsia="tr-TR"/>
        </w:rPr>
        <w:drawing>
          <wp:inline distT="0" distB="0" distL="0" distR="0" wp14:anchorId="67564DFE" wp14:editId="068AFEE7">
            <wp:extent cx="3960202" cy="2238375"/>
            <wp:effectExtent l="0" t="0" r="254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zleme.jpg"/>
                    <pic:cNvPicPr/>
                  </pic:nvPicPr>
                  <pic:blipFill>
                    <a:blip r:embed="rId27">
                      <a:extLst>
                        <a:ext uri="{28A0092B-C50C-407E-A947-70E740481C1C}">
                          <a14:useLocalDpi xmlns:a14="http://schemas.microsoft.com/office/drawing/2010/main" val="0"/>
                        </a:ext>
                      </a:extLst>
                    </a:blip>
                    <a:stretch>
                      <a:fillRect/>
                    </a:stretch>
                  </pic:blipFill>
                  <pic:spPr>
                    <a:xfrm>
                      <a:off x="0" y="0"/>
                      <a:ext cx="3969272" cy="2243501"/>
                    </a:xfrm>
                    <a:prstGeom prst="rect">
                      <a:avLst/>
                    </a:prstGeom>
                  </pic:spPr>
                </pic:pic>
              </a:graphicData>
            </a:graphic>
          </wp:inline>
        </w:drawing>
      </w:r>
    </w:p>
    <w:p w14:paraId="17395835" w14:textId="77777777" w:rsidR="004971FE" w:rsidRPr="004971FE" w:rsidRDefault="004971FE" w:rsidP="004971FE">
      <w:pPr>
        <w:autoSpaceDE w:val="0"/>
        <w:autoSpaceDN w:val="0"/>
        <w:adjustRightInd w:val="0"/>
        <w:spacing w:before="0" w:line="240" w:lineRule="auto"/>
        <w:ind w:left="0" w:right="0" w:firstLine="0"/>
        <w:rPr>
          <w:rFonts w:ascii="Book Antiqua" w:hAnsi="Book Antiqua"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B812BFF" w14:textId="6C456005" w:rsidR="00742607" w:rsidRPr="004971FE" w:rsidRDefault="00742607" w:rsidP="004971FE">
      <w:pPr>
        <w:autoSpaceDE w:val="0"/>
        <w:autoSpaceDN w:val="0"/>
        <w:adjustRightInd w:val="0"/>
        <w:spacing w:before="0" w:line="240" w:lineRule="auto"/>
        <w:ind w:left="0" w:right="0" w:firstLine="0"/>
        <w:rPr>
          <w:rFonts w:ascii="Book Antiqua" w:hAnsi="Book Antiqua"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971FE">
        <w:rPr>
          <w:rFonts w:ascii="Book Antiqua" w:hAnsi="Book Antiqua"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İZLEME VE</w:t>
      </w:r>
    </w:p>
    <w:p w14:paraId="07EC0CB4" w14:textId="0FCDF6C9" w:rsidR="00742607" w:rsidRPr="004971FE" w:rsidRDefault="00742607" w:rsidP="004971FE">
      <w:pPr>
        <w:autoSpaceDE w:val="0"/>
        <w:autoSpaceDN w:val="0"/>
        <w:adjustRightInd w:val="0"/>
        <w:spacing w:before="0" w:line="240" w:lineRule="auto"/>
        <w:ind w:left="0" w:right="0" w:firstLine="0"/>
        <w:rPr>
          <w:rFonts w:ascii="Book Antiqua" w:hAnsi="Book Antiqua" w:cstheme="minorHAnsi"/>
          <w:b/>
          <w:bCs/>
          <w:color w:val="5B9BD5" w:themeColor="accent5"/>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971FE">
        <w:rPr>
          <w:rFonts w:ascii="Book Antiqua" w:hAnsi="Book Antiqua" w:cstheme="minorHAnsi"/>
          <w:b/>
          <w:bCs/>
          <w:color w:val="5B9BD5"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DEĞERLENDİRME</w:t>
      </w:r>
    </w:p>
    <w:p w14:paraId="05B01B01" w14:textId="77777777" w:rsidR="00742607" w:rsidRPr="004971FE" w:rsidRDefault="00742607" w:rsidP="004971FE">
      <w:pPr>
        <w:spacing w:before="0"/>
        <w:ind w:left="0" w:right="0" w:firstLine="0"/>
        <w:rPr>
          <w:rFonts w:ascii="Book Antiqua" w:hAnsi="Book Antiqua" w:cstheme="minorHAnsi"/>
          <w:b/>
          <w:bCs/>
          <w:color w:val="5B9BD5"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0089F06" w14:textId="77777777" w:rsidR="00742607" w:rsidRDefault="00742607" w:rsidP="00742607">
      <w:pPr>
        <w:rPr>
          <w:rFonts w:cstheme="minorHAnsi"/>
          <w:bCs/>
        </w:rPr>
      </w:pPr>
      <w:r>
        <w:rPr>
          <w:rFonts w:cstheme="minorHAnsi"/>
          <w:bCs/>
        </w:rPr>
        <w:br w:type="page"/>
      </w:r>
    </w:p>
    <w:p w14:paraId="43A3DC83" w14:textId="325A45E5" w:rsidR="00CD4D8B" w:rsidRPr="00CD4D8B" w:rsidRDefault="00CD4D8B" w:rsidP="00CD4D8B">
      <w:pPr>
        <w:pStyle w:val="Balk1"/>
        <w:spacing w:before="360" w:after="360" w:line="360" w:lineRule="auto"/>
        <w:ind w:left="360" w:right="0" w:firstLine="0"/>
        <w:jc w:val="left"/>
        <w:rPr>
          <w:b/>
        </w:rPr>
      </w:pPr>
      <w:bookmarkStart w:id="77" w:name="_Toc534829245"/>
      <w:bookmarkStart w:id="78" w:name="_Toc165791799"/>
      <w:r w:rsidRPr="00CD4D8B">
        <w:rPr>
          <w:b/>
        </w:rPr>
        <w:lastRenderedPageBreak/>
        <w:t>5.İZLEME VE DEĞERLENDİRME</w:t>
      </w:r>
      <w:bookmarkEnd w:id="77"/>
      <w:bookmarkEnd w:id="78"/>
    </w:p>
    <w:p w14:paraId="5D541D3E" w14:textId="0534B1A8" w:rsidR="00CD4D8B" w:rsidRPr="00CD4D8B" w:rsidRDefault="00CD4D8B" w:rsidP="00CD4D8B">
      <w:pPr>
        <w:spacing w:before="0" w:after="120" w:line="300" w:lineRule="auto"/>
        <w:ind w:left="0" w:right="0" w:firstLine="709"/>
        <w:jc w:val="both"/>
        <w:rPr>
          <w:rFonts w:ascii="Book Antiqua" w:eastAsia="Calibri" w:hAnsi="Book Antiqua" w:cs="Arial"/>
          <w:kern w:val="0"/>
          <w:sz w:val="24"/>
          <w14:ligatures w14:val="none"/>
        </w:rPr>
      </w:pPr>
      <w:r w:rsidRPr="00CD4D8B">
        <w:rPr>
          <w:rFonts w:ascii="Book Antiqua" w:eastAsia="Calibri" w:hAnsi="Book Antiqua" w:cs="Arial"/>
          <w:kern w:val="0"/>
          <w:sz w:val="24"/>
          <w14:ligatures w14:val="none"/>
        </w:rPr>
        <w:t xml:space="preserve">Yılda iki kez okulumuzun 2024–2028 Stratejik Planı’nda yer alan performans göstergelerinin gerçekleşme düzeyleri tespit edilecektir. Yılın ilk altı aylık döneminde planlama ekibi tarafından ara izleme gerçekleştirilecektir. Harcama birimlerinden sorumlu oldukları performans göstergeleri ve stratejiler ile ilgili gerçekleşme durumlarına ilişkin veriler toplanacaktır. İkinci izleme döneminde ise yılsonu gerçekleşme durumları tesit edilecektir. Hazırlanan rapor okul idaresine sunulacaktır. </w:t>
      </w:r>
    </w:p>
    <w:p w14:paraId="7EF2C45D" w14:textId="77777777" w:rsidR="00CD4D8B" w:rsidRPr="00CD4D8B" w:rsidRDefault="00CD4D8B" w:rsidP="00CD4D8B">
      <w:pPr>
        <w:spacing w:before="0" w:after="120" w:line="259" w:lineRule="auto"/>
        <w:ind w:left="0" w:right="0" w:firstLine="708"/>
        <w:jc w:val="both"/>
        <w:rPr>
          <w:rFonts w:ascii="Book Antiqua" w:eastAsia="Calibri" w:hAnsi="Book Antiqua" w:cs="Arial"/>
          <w:kern w:val="0"/>
          <w:sz w:val="24"/>
          <w14:ligatures w14:val="none"/>
        </w:rPr>
      </w:pPr>
      <w:r w:rsidRPr="00CD4D8B">
        <w:rPr>
          <w:rFonts w:ascii="Book Antiqua" w:eastAsia="Calibri" w:hAnsi="Book Antiqua" w:cs="Arial"/>
          <w:kern w:val="0"/>
          <w:sz w:val="24"/>
          <w14:ligatures w14:val="none"/>
        </w:rPr>
        <w:t>Bu bağlamda; amaçlara ulaşabilmek için oluşabilecek riskler tespit edilerek gerekli tedbirlerin alınması sağlanacaktır. Stratejik plan değerlendirme raporu için belirlenmiş olan üç amaç ve bu amaçları gerçekleştirmek için konulmuş olan hedeflerden sorumlu olan birimlerin belirlenmiş olan sürelerde raporlarını hazırlamaları gerekmektedir.</w:t>
      </w:r>
    </w:p>
    <w:p w14:paraId="70A77244" w14:textId="77777777" w:rsidR="00C9521F" w:rsidRDefault="00C9521F" w:rsidP="00820584">
      <w:pPr>
        <w:ind w:left="0" w:right="0" w:firstLine="567"/>
        <w:jc w:val="both"/>
      </w:pPr>
    </w:p>
    <w:p w14:paraId="618C5B8A" w14:textId="177D4471" w:rsidR="00464CFA" w:rsidRDefault="00CD4D8B" w:rsidP="00820584">
      <w:pPr>
        <w:ind w:left="0" w:right="0" w:firstLine="567"/>
        <w:jc w:val="both"/>
      </w:pPr>
      <w:r w:rsidRPr="00300F0C">
        <w:rPr>
          <w:rFonts w:eastAsia="Calibri" w:cs="Arial"/>
          <w:noProof/>
          <w:lang w:eastAsia="tr-TR"/>
        </w:rPr>
        <w:drawing>
          <wp:inline distT="0" distB="0" distL="0" distR="0" wp14:anchorId="084712BE" wp14:editId="1793ADBF">
            <wp:extent cx="5486400" cy="4057015"/>
            <wp:effectExtent l="0" t="76200" r="0" b="76835"/>
            <wp:docPr id="30" name="Diyagram 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B5204DA" w14:textId="21BC9FF0" w:rsidR="003338E9" w:rsidRDefault="003338E9" w:rsidP="00CD4D8B">
      <w:pPr>
        <w:ind w:left="0" w:firstLine="0"/>
        <w:jc w:val="both"/>
      </w:pPr>
    </w:p>
    <w:p w14:paraId="5C507142" w14:textId="08B18BE4" w:rsidR="00EA1722" w:rsidRDefault="00EA1722" w:rsidP="00CD4D8B">
      <w:pPr>
        <w:ind w:left="0" w:firstLine="0"/>
        <w:jc w:val="both"/>
      </w:pPr>
    </w:p>
    <w:p w14:paraId="77CD8BC2" w14:textId="77777777" w:rsidR="005301C5" w:rsidRDefault="005301C5" w:rsidP="00CD4D8B">
      <w:pPr>
        <w:ind w:left="0" w:firstLine="0"/>
        <w:jc w:val="both"/>
        <w:rPr>
          <w:rFonts w:cstheme="minorHAnsi"/>
          <w:b/>
          <w:bCs/>
          <w:noProof/>
          <w:color w:val="981A26"/>
          <w:w w:val="105"/>
          <w:sz w:val="72"/>
          <w:szCs w:val="72"/>
          <w:lang w:eastAsia="tr-TR"/>
        </w:rPr>
      </w:pPr>
    </w:p>
    <w:p w14:paraId="32EB2CA1" w14:textId="648E442D" w:rsidR="00EA1722" w:rsidRDefault="008D43E3" w:rsidP="008D43E3">
      <w:pPr>
        <w:spacing w:before="100" w:beforeAutospacing="1"/>
        <w:ind w:left="0" w:right="0" w:firstLine="0"/>
        <w:rPr>
          <w:rFonts w:ascii="Book Antiqua" w:hAnsi="Book Antiqua" w:cstheme="minorHAnsi"/>
          <w:b/>
          <w:bCs/>
          <w:noProof/>
          <w:color w:val="FF0000"/>
          <w:w w:val="105"/>
          <w:sz w:val="72"/>
          <w:szCs w:val="72"/>
          <w:lang w:eastAsia="tr-T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C186B">
        <w:rPr>
          <w:rFonts w:ascii="Book Antiqua" w:hAnsi="Book Antiqua" w:cstheme="minorHAnsi"/>
          <w:b/>
          <w:bCs/>
          <w:noProof/>
          <w:color w:val="FF0000"/>
          <w:w w:val="105"/>
          <w:sz w:val="72"/>
          <w:szCs w:val="72"/>
          <w:lang w:eastAsia="tr-T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ŞEHİT ALİ ŞAHİN ODABAŞI İLKOKULU</w:t>
      </w:r>
    </w:p>
    <w:p w14:paraId="0A817BBF" w14:textId="24C62640" w:rsidR="008C186B" w:rsidRPr="008C186B" w:rsidRDefault="008C186B" w:rsidP="008C186B">
      <w:pPr>
        <w:spacing w:before="100" w:beforeAutospacing="1"/>
        <w:ind w:left="0" w:right="0" w:firstLine="0"/>
        <w:rPr>
          <w:rFonts w:ascii="Book Antiqua" w:hAnsi="Book Antiqua" w:cstheme="minorHAnsi"/>
          <w:b/>
          <w:bCs/>
          <w:noProof/>
          <w:color w:val="FF0000"/>
          <w:w w:val="105"/>
          <w:sz w:val="72"/>
          <w:szCs w:val="72"/>
          <w:lang w:eastAsia="tr-T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Book Antiqua" w:hAnsi="Book Antiqua" w:cstheme="minorHAnsi"/>
          <w:b/>
          <w:bCs/>
          <w:noProof/>
          <w:color w:val="FF0000"/>
          <w:w w:val="105"/>
          <w:sz w:val="72"/>
          <w:szCs w:val="72"/>
          <w:lang w:eastAsia="tr-TR"/>
        </w:rPr>
        <w:drawing>
          <wp:inline distT="0" distB="0" distL="0" distR="0" wp14:anchorId="5D92CC8C" wp14:editId="630F98FF">
            <wp:extent cx="2790825" cy="3228583"/>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ORİJİNA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02008" cy="3241520"/>
                    </a:xfrm>
                    <a:prstGeom prst="rect">
                      <a:avLst/>
                    </a:prstGeom>
                  </pic:spPr>
                </pic:pic>
              </a:graphicData>
            </a:graphic>
          </wp:inline>
        </w:drawing>
      </w:r>
    </w:p>
    <w:p w14:paraId="6DAEC8A7" w14:textId="7886E3A4" w:rsidR="008D43E3" w:rsidRPr="004971FE" w:rsidRDefault="008D43E3" w:rsidP="008D43E3">
      <w:pPr>
        <w:ind w:left="0" w:right="0" w:firstLine="0"/>
        <w:rPr>
          <w:rFonts w:ascii="Book Antiqua" w:hAnsi="Book Antiqua" w:cstheme="minorHAnsi"/>
          <w:b/>
          <w:bCs/>
          <w:noProof/>
          <w:color w:val="5B9BD5" w:themeColor="accent5"/>
          <w:w w:val="105"/>
          <w:sz w:val="96"/>
          <w:szCs w:val="96"/>
          <w:lang w:eastAsia="tr-T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971FE">
        <w:rPr>
          <w:rFonts w:ascii="Book Antiqua" w:hAnsi="Book Antiqua" w:cstheme="minorHAnsi"/>
          <w:b/>
          <w:bCs/>
          <w:noProof/>
          <w:color w:val="FF0000"/>
          <w:w w:val="105"/>
          <w:sz w:val="96"/>
          <w:szCs w:val="96"/>
          <w:lang w:eastAsia="tr-T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2024-2028</w:t>
      </w:r>
    </w:p>
    <w:p w14:paraId="1202E718" w14:textId="6554928C" w:rsidR="00EA1722" w:rsidRPr="004971FE" w:rsidRDefault="008D43E3" w:rsidP="008D43E3">
      <w:pPr>
        <w:ind w:left="0" w:right="0" w:firstLine="0"/>
        <w:rPr>
          <w:rFonts w:ascii="Book Antiqua" w:hAnsi="Book Antiqua" w:cstheme="minorHAnsi"/>
          <w:b/>
          <w:bCs/>
          <w:noProof/>
          <w:color w:val="FF0000"/>
          <w:w w:val="105"/>
          <w:sz w:val="96"/>
          <w:szCs w:val="96"/>
          <w:lang w:eastAsia="tr-T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971FE">
        <w:rPr>
          <w:rFonts w:ascii="Book Antiqua" w:hAnsi="Book Antiqua" w:cstheme="minorHAnsi"/>
          <w:b/>
          <w:bCs/>
          <w:noProof/>
          <w:color w:val="FF0000"/>
          <w:w w:val="105"/>
          <w:sz w:val="96"/>
          <w:szCs w:val="96"/>
          <w:lang w:eastAsia="tr-T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STRATEJİK  </w:t>
      </w:r>
      <w:r w:rsidR="00EA1722" w:rsidRPr="004971FE">
        <w:rPr>
          <w:rFonts w:ascii="Book Antiqua" w:hAnsi="Book Antiqua" w:cstheme="minorHAnsi"/>
          <w:b/>
          <w:bCs/>
          <w:noProof/>
          <w:color w:val="FF0000"/>
          <w:w w:val="105"/>
          <w:sz w:val="96"/>
          <w:szCs w:val="96"/>
          <w:lang w:eastAsia="tr-T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PLANI</w:t>
      </w:r>
    </w:p>
    <w:sectPr w:rsidR="00EA1722" w:rsidRPr="004971FE" w:rsidSect="004971FE">
      <w:footerReference w:type="default" r:id="rId34"/>
      <w:pgSz w:w="11906" w:h="16838" w:code="9"/>
      <w:pgMar w:top="1417" w:right="1417" w:bottom="1417" w:left="1417" w:header="709" w:footer="0" w:gutter="0"/>
      <w:pgBorders w:offsetFrom="page">
        <w:top w:val="thinThickThinSmallGap" w:sz="48" w:space="24" w:color="F7CAAC" w:themeColor="accent2" w:themeTint="66"/>
        <w:left w:val="thinThickThinSmallGap" w:sz="48" w:space="24" w:color="F7CAAC" w:themeColor="accent2" w:themeTint="66"/>
        <w:bottom w:val="thinThickThinSmallGap" w:sz="48" w:space="24" w:color="F7CAAC" w:themeColor="accent2" w:themeTint="66"/>
        <w:right w:val="thinThickThinSmallGap" w:sz="48" w:space="24" w:color="F7CAAC" w:themeColor="accent2" w:themeTint="66"/>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41D8C7" w14:textId="77777777" w:rsidR="00104755" w:rsidRDefault="00104755" w:rsidP="00F420E6">
      <w:pPr>
        <w:spacing w:before="0" w:line="240" w:lineRule="auto"/>
      </w:pPr>
      <w:r>
        <w:separator/>
      </w:r>
    </w:p>
  </w:endnote>
  <w:endnote w:type="continuationSeparator" w:id="0">
    <w:p w14:paraId="6714CE43" w14:textId="77777777" w:rsidR="00104755" w:rsidRDefault="00104755" w:rsidP="00F420E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eXGyrePagella">
    <w:altName w:val="Times New Roman"/>
    <w:charset w:val="00"/>
    <w:family w:val="auto"/>
    <w:pitch w:val="variable"/>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rlito">
    <w:altName w:val="Arial"/>
    <w:panose1 w:val="020F0502020204030204"/>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42554"/>
      <w:docPartObj>
        <w:docPartGallery w:val="Page Numbers (Bottom of Page)"/>
        <w:docPartUnique/>
      </w:docPartObj>
    </w:sdtPr>
    <w:sdtEndPr/>
    <w:sdtContent>
      <w:p w14:paraId="2195C5C6" w14:textId="0D5A68B2" w:rsidR="00F24A80" w:rsidRDefault="00F24A80">
        <w:pPr>
          <w:pStyle w:val="Altbilgi"/>
        </w:pPr>
        <w:r>
          <w:fldChar w:fldCharType="begin"/>
        </w:r>
        <w:r>
          <w:instrText>PAGE   \* MERGEFORMAT</w:instrText>
        </w:r>
        <w:r>
          <w:fldChar w:fldCharType="separate"/>
        </w:r>
        <w:r w:rsidR="00161F53">
          <w:rPr>
            <w:noProof/>
          </w:rPr>
          <w:t>2</w:t>
        </w:r>
        <w:r>
          <w:fldChar w:fldCharType="end"/>
        </w:r>
      </w:p>
    </w:sdtContent>
  </w:sdt>
  <w:p w14:paraId="4E81D123" w14:textId="77777777" w:rsidR="00F24A80" w:rsidRDefault="00F24A80">
    <w:pPr>
      <w:pStyle w:val="Altbilgi"/>
    </w:pPr>
  </w:p>
  <w:p w14:paraId="2D56AD0E" w14:textId="77777777" w:rsidR="00F24A80" w:rsidRDefault="00F24A80"/>
  <w:p w14:paraId="378C1AB0" w14:textId="77777777" w:rsidR="00F24A80" w:rsidRDefault="00F24A8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28483F" w14:textId="77777777" w:rsidR="00104755" w:rsidRDefault="00104755" w:rsidP="00F420E6">
      <w:pPr>
        <w:spacing w:before="0" w:line="240" w:lineRule="auto"/>
      </w:pPr>
      <w:r>
        <w:separator/>
      </w:r>
    </w:p>
  </w:footnote>
  <w:footnote w:type="continuationSeparator" w:id="0">
    <w:p w14:paraId="6EFD7BA1" w14:textId="77777777" w:rsidR="00104755" w:rsidRDefault="00104755" w:rsidP="00F420E6">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10"/>
    <w:multiLevelType w:val="multilevel"/>
    <w:tmpl w:val="00000893"/>
    <w:lvl w:ilvl="0">
      <w:numFmt w:val="bullet"/>
      <w:lvlText w:val="•"/>
      <w:lvlJc w:val="left"/>
      <w:pPr>
        <w:ind w:left="340" w:hanging="227"/>
      </w:pPr>
      <w:rPr>
        <w:rFonts w:ascii="Times New Roman" w:hAnsi="Times New Roman" w:cs="Times New Roman"/>
        <w:b w:val="0"/>
        <w:bCs w:val="0"/>
        <w:color w:val="231F20"/>
        <w:w w:val="111"/>
        <w:sz w:val="20"/>
        <w:szCs w:val="20"/>
      </w:rPr>
    </w:lvl>
    <w:lvl w:ilvl="1">
      <w:numFmt w:val="bullet"/>
      <w:lvlText w:val="•"/>
      <w:lvlJc w:val="left"/>
      <w:pPr>
        <w:ind w:left="759" w:hanging="227"/>
      </w:pPr>
    </w:lvl>
    <w:lvl w:ilvl="2">
      <w:numFmt w:val="bullet"/>
      <w:lvlText w:val="•"/>
      <w:lvlJc w:val="left"/>
      <w:pPr>
        <w:ind w:left="1179" w:hanging="227"/>
      </w:pPr>
    </w:lvl>
    <w:lvl w:ilvl="3">
      <w:numFmt w:val="bullet"/>
      <w:lvlText w:val="•"/>
      <w:lvlJc w:val="left"/>
      <w:pPr>
        <w:ind w:left="1598" w:hanging="227"/>
      </w:pPr>
    </w:lvl>
    <w:lvl w:ilvl="4">
      <w:numFmt w:val="bullet"/>
      <w:lvlText w:val="•"/>
      <w:lvlJc w:val="left"/>
      <w:pPr>
        <w:ind w:left="2018" w:hanging="227"/>
      </w:pPr>
    </w:lvl>
    <w:lvl w:ilvl="5">
      <w:numFmt w:val="bullet"/>
      <w:lvlText w:val="•"/>
      <w:lvlJc w:val="left"/>
      <w:pPr>
        <w:ind w:left="2437" w:hanging="227"/>
      </w:pPr>
    </w:lvl>
    <w:lvl w:ilvl="6">
      <w:numFmt w:val="bullet"/>
      <w:lvlText w:val="•"/>
      <w:lvlJc w:val="left"/>
      <w:pPr>
        <w:ind w:left="2857" w:hanging="227"/>
      </w:pPr>
    </w:lvl>
    <w:lvl w:ilvl="7">
      <w:numFmt w:val="bullet"/>
      <w:lvlText w:val="•"/>
      <w:lvlJc w:val="left"/>
      <w:pPr>
        <w:ind w:left="3276" w:hanging="227"/>
      </w:pPr>
    </w:lvl>
    <w:lvl w:ilvl="8">
      <w:numFmt w:val="bullet"/>
      <w:lvlText w:val="•"/>
      <w:lvlJc w:val="left"/>
      <w:pPr>
        <w:ind w:left="3696" w:hanging="227"/>
      </w:pPr>
    </w:lvl>
  </w:abstractNum>
  <w:abstractNum w:abstractNumId="1" w15:restartNumberingAfterBreak="0">
    <w:nsid w:val="00000450"/>
    <w:multiLevelType w:val="multilevel"/>
    <w:tmpl w:val="000008D3"/>
    <w:lvl w:ilvl="0">
      <w:start w:val="1"/>
      <w:numFmt w:val="decimal"/>
      <w:lvlText w:val="%1."/>
      <w:lvlJc w:val="left"/>
      <w:pPr>
        <w:ind w:left="1190" w:hanging="340"/>
      </w:pPr>
      <w:rPr>
        <w:rFonts w:ascii="Times New Roman" w:hAnsi="Times New Roman" w:cs="Times New Roman"/>
        <w:b w:val="0"/>
        <w:bCs w:val="0"/>
        <w:color w:val="231F20"/>
        <w:w w:val="90"/>
        <w:sz w:val="22"/>
        <w:szCs w:val="22"/>
      </w:rPr>
    </w:lvl>
    <w:lvl w:ilvl="1">
      <w:numFmt w:val="bullet"/>
      <w:lvlText w:val="•"/>
      <w:lvlJc w:val="left"/>
      <w:pPr>
        <w:ind w:left="2185" w:hanging="340"/>
      </w:pPr>
    </w:lvl>
    <w:lvl w:ilvl="2">
      <w:numFmt w:val="bullet"/>
      <w:lvlText w:val="•"/>
      <w:lvlJc w:val="left"/>
      <w:pPr>
        <w:ind w:left="3171" w:hanging="340"/>
      </w:pPr>
    </w:lvl>
    <w:lvl w:ilvl="3">
      <w:numFmt w:val="bullet"/>
      <w:lvlText w:val="•"/>
      <w:lvlJc w:val="left"/>
      <w:pPr>
        <w:ind w:left="4156" w:hanging="340"/>
      </w:pPr>
    </w:lvl>
    <w:lvl w:ilvl="4">
      <w:numFmt w:val="bullet"/>
      <w:lvlText w:val="•"/>
      <w:lvlJc w:val="left"/>
      <w:pPr>
        <w:ind w:left="5142" w:hanging="340"/>
      </w:pPr>
    </w:lvl>
    <w:lvl w:ilvl="5">
      <w:numFmt w:val="bullet"/>
      <w:lvlText w:val="•"/>
      <w:lvlJc w:val="left"/>
      <w:pPr>
        <w:ind w:left="6127" w:hanging="340"/>
      </w:pPr>
    </w:lvl>
    <w:lvl w:ilvl="6">
      <w:numFmt w:val="bullet"/>
      <w:lvlText w:val="•"/>
      <w:lvlJc w:val="left"/>
      <w:pPr>
        <w:ind w:left="7113" w:hanging="340"/>
      </w:pPr>
    </w:lvl>
    <w:lvl w:ilvl="7">
      <w:numFmt w:val="bullet"/>
      <w:lvlText w:val="•"/>
      <w:lvlJc w:val="left"/>
      <w:pPr>
        <w:ind w:left="8098" w:hanging="340"/>
      </w:pPr>
    </w:lvl>
    <w:lvl w:ilvl="8">
      <w:numFmt w:val="bullet"/>
      <w:lvlText w:val="•"/>
      <w:lvlJc w:val="left"/>
      <w:pPr>
        <w:ind w:left="9084" w:hanging="340"/>
      </w:pPr>
    </w:lvl>
  </w:abstractNum>
  <w:abstractNum w:abstractNumId="2" w15:restartNumberingAfterBreak="0">
    <w:nsid w:val="00000451"/>
    <w:multiLevelType w:val="multilevel"/>
    <w:tmpl w:val="000008D4"/>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1055" w:hanging="227"/>
      </w:pPr>
    </w:lvl>
    <w:lvl w:ilvl="2">
      <w:numFmt w:val="bullet"/>
      <w:lvlText w:val="•"/>
      <w:lvlJc w:val="left"/>
      <w:pPr>
        <w:ind w:left="1830" w:hanging="227"/>
      </w:pPr>
    </w:lvl>
    <w:lvl w:ilvl="3">
      <w:numFmt w:val="bullet"/>
      <w:lvlText w:val="•"/>
      <w:lvlJc w:val="left"/>
      <w:pPr>
        <w:ind w:left="2605" w:hanging="227"/>
      </w:pPr>
    </w:lvl>
    <w:lvl w:ilvl="4">
      <w:numFmt w:val="bullet"/>
      <w:lvlText w:val="•"/>
      <w:lvlJc w:val="left"/>
      <w:pPr>
        <w:ind w:left="3380" w:hanging="227"/>
      </w:pPr>
    </w:lvl>
    <w:lvl w:ilvl="5">
      <w:numFmt w:val="bullet"/>
      <w:lvlText w:val="•"/>
      <w:lvlJc w:val="left"/>
      <w:pPr>
        <w:ind w:left="4155" w:hanging="227"/>
      </w:pPr>
    </w:lvl>
    <w:lvl w:ilvl="6">
      <w:numFmt w:val="bullet"/>
      <w:lvlText w:val="•"/>
      <w:lvlJc w:val="left"/>
      <w:pPr>
        <w:ind w:left="4930" w:hanging="227"/>
      </w:pPr>
    </w:lvl>
    <w:lvl w:ilvl="7">
      <w:numFmt w:val="bullet"/>
      <w:lvlText w:val="•"/>
      <w:lvlJc w:val="left"/>
      <w:pPr>
        <w:ind w:left="5705" w:hanging="227"/>
      </w:pPr>
    </w:lvl>
    <w:lvl w:ilvl="8">
      <w:numFmt w:val="bullet"/>
      <w:lvlText w:val="•"/>
      <w:lvlJc w:val="left"/>
      <w:pPr>
        <w:ind w:left="6480" w:hanging="227"/>
      </w:pPr>
    </w:lvl>
  </w:abstractNum>
  <w:abstractNum w:abstractNumId="3" w15:restartNumberingAfterBreak="0">
    <w:nsid w:val="00000452"/>
    <w:multiLevelType w:val="multilevel"/>
    <w:tmpl w:val="000008D5"/>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1055" w:hanging="227"/>
      </w:pPr>
    </w:lvl>
    <w:lvl w:ilvl="2">
      <w:numFmt w:val="bullet"/>
      <w:lvlText w:val="•"/>
      <w:lvlJc w:val="left"/>
      <w:pPr>
        <w:ind w:left="1830" w:hanging="227"/>
      </w:pPr>
    </w:lvl>
    <w:lvl w:ilvl="3">
      <w:numFmt w:val="bullet"/>
      <w:lvlText w:val="•"/>
      <w:lvlJc w:val="left"/>
      <w:pPr>
        <w:ind w:left="2605" w:hanging="227"/>
      </w:pPr>
    </w:lvl>
    <w:lvl w:ilvl="4">
      <w:numFmt w:val="bullet"/>
      <w:lvlText w:val="•"/>
      <w:lvlJc w:val="left"/>
      <w:pPr>
        <w:ind w:left="3380" w:hanging="227"/>
      </w:pPr>
    </w:lvl>
    <w:lvl w:ilvl="5">
      <w:numFmt w:val="bullet"/>
      <w:lvlText w:val="•"/>
      <w:lvlJc w:val="left"/>
      <w:pPr>
        <w:ind w:left="4155" w:hanging="227"/>
      </w:pPr>
    </w:lvl>
    <w:lvl w:ilvl="6">
      <w:numFmt w:val="bullet"/>
      <w:lvlText w:val="•"/>
      <w:lvlJc w:val="left"/>
      <w:pPr>
        <w:ind w:left="4930" w:hanging="227"/>
      </w:pPr>
    </w:lvl>
    <w:lvl w:ilvl="7">
      <w:numFmt w:val="bullet"/>
      <w:lvlText w:val="•"/>
      <w:lvlJc w:val="left"/>
      <w:pPr>
        <w:ind w:left="5705" w:hanging="227"/>
      </w:pPr>
    </w:lvl>
    <w:lvl w:ilvl="8">
      <w:numFmt w:val="bullet"/>
      <w:lvlText w:val="•"/>
      <w:lvlJc w:val="left"/>
      <w:pPr>
        <w:ind w:left="6480" w:hanging="227"/>
      </w:pPr>
    </w:lvl>
  </w:abstractNum>
  <w:abstractNum w:abstractNumId="4" w15:restartNumberingAfterBreak="0">
    <w:nsid w:val="00000453"/>
    <w:multiLevelType w:val="multilevel"/>
    <w:tmpl w:val="000008D6"/>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1055" w:hanging="227"/>
      </w:pPr>
    </w:lvl>
    <w:lvl w:ilvl="2">
      <w:numFmt w:val="bullet"/>
      <w:lvlText w:val="•"/>
      <w:lvlJc w:val="left"/>
      <w:pPr>
        <w:ind w:left="1830" w:hanging="227"/>
      </w:pPr>
    </w:lvl>
    <w:lvl w:ilvl="3">
      <w:numFmt w:val="bullet"/>
      <w:lvlText w:val="•"/>
      <w:lvlJc w:val="left"/>
      <w:pPr>
        <w:ind w:left="2605" w:hanging="227"/>
      </w:pPr>
    </w:lvl>
    <w:lvl w:ilvl="4">
      <w:numFmt w:val="bullet"/>
      <w:lvlText w:val="•"/>
      <w:lvlJc w:val="left"/>
      <w:pPr>
        <w:ind w:left="3380" w:hanging="227"/>
      </w:pPr>
    </w:lvl>
    <w:lvl w:ilvl="5">
      <w:numFmt w:val="bullet"/>
      <w:lvlText w:val="•"/>
      <w:lvlJc w:val="left"/>
      <w:pPr>
        <w:ind w:left="4155" w:hanging="227"/>
      </w:pPr>
    </w:lvl>
    <w:lvl w:ilvl="6">
      <w:numFmt w:val="bullet"/>
      <w:lvlText w:val="•"/>
      <w:lvlJc w:val="left"/>
      <w:pPr>
        <w:ind w:left="4930" w:hanging="227"/>
      </w:pPr>
    </w:lvl>
    <w:lvl w:ilvl="7">
      <w:numFmt w:val="bullet"/>
      <w:lvlText w:val="•"/>
      <w:lvlJc w:val="left"/>
      <w:pPr>
        <w:ind w:left="5705" w:hanging="227"/>
      </w:pPr>
    </w:lvl>
    <w:lvl w:ilvl="8">
      <w:numFmt w:val="bullet"/>
      <w:lvlText w:val="•"/>
      <w:lvlJc w:val="left"/>
      <w:pPr>
        <w:ind w:left="6480" w:hanging="227"/>
      </w:pPr>
    </w:lvl>
  </w:abstractNum>
  <w:abstractNum w:abstractNumId="5" w15:restartNumberingAfterBreak="0">
    <w:nsid w:val="00000454"/>
    <w:multiLevelType w:val="multilevel"/>
    <w:tmpl w:val="000008D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0" w:hanging="227"/>
      </w:pPr>
    </w:lvl>
    <w:lvl w:ilvl="3">
      <w:numFmt w:val="bullet"/>
      <w:lvlText w:val="•"/>
      <w:lvlJc w:val="left"/>
      <w:pPr>
        <w:ind w:left="2215" w:hanging="227"/>
      </w:pPr>
    </w:lvl>
    <w:lvl w:ilvl="4">
      <w:numFmt w:val="bullet"/>
      <w:lvlText w:val="•"/>
      <w:lvlJc w:val="left"/>
      <w:pPr>
        <w:ind w:left="2860" w:hanging="227"/>
      </w:pPr>
    </w:lvl>
    <w:lvl w:ilvl="5">
      <w:numFmt w:val="bullet"/>
      <w:lvlText w:val="•"/>
      <w:lvlJc w:val="left"/>
      <w:pPr>
        <w:ind w:left="3506" w:hanging="227"/>
      </w:pPr>
    </w:lvl>
    <w:lvl w:ilvl="6">
      <w:numFmt w:val="bullet"/>
      <w:lvlText w:val="•"/>
      <w:lvlJc w:val="left"/>
      <w:pPr>
        <w:ind w:left="4151" w:hanging="227"/>
      </w:pPr>
    </w:lvl>
    <w:lvl w:ilvl="7">
      <w:numFmt w:val="bullet"/>
      <w:lvlText w:val="•"/>
      <w:lvlJc w:val="left"/>
      <w:pPr>
        <w:ind w:left="4796" w:hanging="227"/>
      </w:pPr>
    </w:lvl>
    <w:lvl w:ilvl="8">
      <w:numFmt w:val="bullet"/>
      <w:lvlText w:val="•"/>
      <w:lvlJc w:val="left"/>
      <w:pPr>
        <w:ind w:left="5441" w:hanging="227"/>
      </w:pPr>
    </w:lvl>
  </w:abstractNum>
  <w:abstractNum w:abstractNumId="6" w15:restartNumberingAfterBreak="0">
    <w:nsid w:val="00000455"/>
    <w:multiLevelType w:val="multilevel"/>
    <w:tmpl w:val="000008D8"/>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0" w:hanging="227"/>
      </w:pPr>
    </w:lvl>
    <w:lvl w:ilvl="3">
      <w:numFmt w:val="bullet"/>
      <w:lvlText w:val="•"/>
      <w:lvlJc w:val="left"/>
      <w:pPr>
        <w:ind w:left="2215" w:hanging="227"/>
      </w:pPr>
    </w:lvl>
    <w:lvl w:ilvl="4">
      <w:numFmt w:val="bullet"/>
      <w:lvlText w:val="•"/>
      <w:lvlJc w:val="left"/>
      <w:pPr>
        <w:ind w:left="2860" w:hanging="227"/>
      </w:pPr>
    </w:lvl>
    <w:lvl w:ilvl="5">
      <w:numFmt w:val="bullet"/>
      <w:lvlText w:val="•"/>
      <w:lvlJc w:val="left"/>
      <w:pPr>
        <w:ind w:left="3506" w:hanging="227"/>
      </w:pPr>
    </w:lvl>
    <w:lvl w:ilvl="6">
      <w:numFmt w:val="bullet"/>
      <w:lvlText w:val="•"/>
      <w:lvlJc w:val="left"/>
      <w:pPr>
        <w:ind w:left="4151" w:hanging="227"/>
      </w:pPr>
    </w:lvl>
    <w:lvl w:ilvl="7">
      <w:numFmt w:val="bullet"/>
      <w:lvlText w:val="•"/>
      <w:lvlJc w:val="left"/>
      <w:pPr>
        <w:ind w:left="4796" w:hanging="227"/>
      </w:pPr>
    </w:lvl>
    <w:lvl w:ilvl="8">
      <w:numFmt w:val="bullet"/>
      <w:lvlText w:val="•"/>
      <w:lvlJc w:val="left"/>
      <w:pPr>
        <w:ind w:left="5441" w:hanging="227"/>
      </w:pPr>
    </w:lvl>
  </w:abstractNum>
  <w:abstractNum w:abstractNumId="7" w15:restartNumberingAfterBreak="0">
    <w:nsid w:val="00000456"/>
    <w:multiLevelType w:val="multilevel"/>
    <w:tmpl w:val="000008D9"/>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0" w:hanging="227"/>
      </w:pPr>
    </w:lvl>
    <w:lvl w:ilvl="3">
      <w:numFmt w:val="bullet"/>
      <w:lvlText w:val="•"/>
      <w:lvlJc w:val="left"/>
      <w:pPr>
        <w:ind w:left="2215" w:hanging="227"/>
      </w:pPr>
    </w:lvl>
    <w:lvl w:ilvl="4">
      <w:numFmt w:val="bullet"/>
      <w:lvlText w:val="•"/>
      <w:lvlJc w:val="left"/>
      <w:pPr>
        <w:ind w:left="2860" w:hanging="227"/>
      </w:pPr>
    </w:lvl>
    <w:lvl w:ilvl="5">
      <w:numFmt w:val="bullet"/>
      <w:lvlText w:val="•"/>
      <w:lvlJc w:val="left"/>
      <w:pPr>
        <w:ind w:left="3506" w:hanging="227"/>
      </w:pPr>
    </w:lvl>
    <w:lvl w:ilvl="6">
      <w:numFmt w:val="bullet"/>
      <w:lvlText w:val="•"/>
      <w:lvlJc w:val="left"/>
      <w:pPr>
        <w:ind w:left="4151" w:hanging="227"/>
      </w:pPr>
    </w:lvl>
    <w:lvl w:ilvl="7">
      <w:numFmt w:val="bullet"/>
      <w:lvlText w:val="•"/>
      <w:lvlJc w:val="left"/>
      <w:pPr>
        <w:ind w:left="4796" w:hanging="227"/>
      </w:pPr>
    </w:lvl>
    <w:lvl w:ilvl="8">
      <w:numFmt w:val="bullet"/>
      <w:lvlText w:val="•"/>
      <w:lvlJc w:val="left"/>
      <w:pPr>
        <w:ind w:left="5441" w:hanging="227"/>
      </w:pPr>
    </w:lvl>
  </w:abstractNum>
  <w:abstractNum w:abstractNumId="8" w15:restartNumberingAfterBreak="0">
    <w:nsid w:val="00000457"/>
    <w:multiLevelType w:val="multilevel"/>
    <w:tmpl w:val="000008DA"/>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9" w15:restartNumberingAfterBreak="0">
    <w:nsid w:val="00000458"/>
    <w:multiLevelType w:val="multilevel"/>
    <w:tmpl w:val="000008DB"/>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10" w15:restartNumberingAfterBreak="0">
    <w:nsid w:val="00000459"/>
    <w:multiLevelType w:val="multilevel"/>
    <w:tmpl w:val="000008DC"/>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11" w15:restartNumberingAfterBreak="0">
    <w:nsid w:val="0000045A"/>
    <w:multiLevelType w:val="multilevel"/>
    <w:tmpl w:val="000008DD"/>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12" w15:restartNumberingAfterBreak="0">
    <w:nsid w:val="0000045B"/>
    <w:multiLevelType w:val="multilevel"/>
    <w:tmpl w:val="000008DE"/>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13" w15:restartNumberingAfterBreak="0">
    <w:nsid w:val="0000045C"/>
    <w:multiLevelType w:val="multilevel"/>
    <w:tmpl w:val="000008DF"/>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14" w15:restartNumberingAfterBreak="0">
    <w:nsid w:val="0000045F"/>
    <w:multiLevelType w:val="multilevel"/>
    <w:tmpl w:val="000008E2"/>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03" w:hanging="227"/>
      </w:pPr>
    </w:lvl>
    <w:lvl w:ilvl="2">
      <w:numFmt w:val="bullet"/>
      <w:lvlText w:val="•"/>
      <w:lvlJc w:val="left"/>
      <w:pPr>
        <w:ind w:left="1526" w:hanging="227"/>
      </w:pPr>
    </w:lvl>
    <w:lvl w:ilvl="3">
      <w:numFmt w:val="bullet"/>
      <w:lvlText w:val="•"/>
      <w:lvlJc w:val="left"/>
      <w:pPr>
        <w:ind w:left="2149" w:hanging="227"/>
      </w:pPr>
    </w:lvl>
    <w:lvl w:ilvl="4">
      <w:numFmt w:val="bullet"/>
      <w:lvlText w:val="•"/>
      <w:lvlJc w:val="left"/>
      <w:pPr>
        <w:ind w:left="2772" w:hanging="227"/>
      </w:pPr>
    </w:lvl>
    <w:lvl w:ilvl="5">
      <w:numFmt w:val="bullet"/>
      <w:lvlText w:val="•"/>
      <w:lvlJc w:val="left"/>
      <w:pPr>
        <w:ind w:left="3395" w:hanging="227"/>
      </w:pPr>
    </w:lvl>
    <w:lvl w:ilvl="6">
      <w:numFmt w:val="bullet"/>
      <w:lvlText w:val="•"/>
      <w:lvlJc w:val="left"/>
      <w:pPr>
        <w:ind w:left="4018" w:hanging="227"/>
      </w:pPr>
    </w:lvl>
    <w:lvl w:ilvl="7">
      <w:numFmt w:val="bullet"/>
      <w:lvlText w:val="•"/>
      <w:lvlJc w:val="left"/>
      <w:pPr>
        <w:ind w:left="4641" w:hanging="227"/>
      </w:pPr>
    </w:lvl>
    <w:lvl w:ilvl="8">
      <w:numFmt w:val="bullet"/>
      <w:lvlText w:val="•"/>
      <w:lvlJc w:val="left"/>
      <w:pPr>
        <w:ind w:left="5264" w:hanging="227"/>
      </w:pPr>
    </w:lvl>
  </w:abstractNum>
  <w:abstractNum w:abstractNumId="15" w15:restartNumberingAfterBreak="0">
    <w:nsid w:val="00000460"/>
    <w:multiLevelType w:val="multilevel"/>
    <w:tmpl w:val="000008E3"/>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03" w:hanging="227"/>
      </w:pPr>
    </w:lvl>
    <w:lvl w:ilvl="2">
      <w:numFmt w:val="bullet"/>
      <w:lvlText w:val="•"/>
      <w:lvlJc w:val="left"/>
      <w:pPr>
        <w:ind w:left="1526" w:hanging="227"/>
      </w:pPr>
    </w:lvl>
    <w:lvl w:ilvl="3">
      <w:numFmt w:val="bullet"/>
      <w:lvlText w:val="•"/>
      <w:lvlJc w:val="left"/>
      <w:pPr>
        <w:ind w:left="2149" w:hanging="227"/>
      </w:pPr>
    </w:lvl>
    <w:lvl w:ilvl="4">
      <w:numFmt w:val="bullet"/>
      <w:lvlText w:val="•"/>
      <w:lvlJc w:val="left"/>
      <w:pPr>
        <w:ind w:left="2772" w:hanging="227"/>
      </w:pPr>
    </w:lvl>
    <w:lvl w:ilvl="5">
      <w:numFmt w:val="bullet"/>
      <w:lvlText w:val="•"/>
      <w:lvlJc w:val="left"/>
      <w:pPr>
        <w:ind w:left="3395" w:hanging="227"/>
      </w:pPr>
    </w:lvl>
    <w:lvl w:ilvl="6">
      <w:numFmt w:val="bullet"/>
      <w:lvlText w:val="•"/>
      <w:lvlJc w:val="left"/>
      <w:pPr>
        <w:ind w:left="4018" w:hanging="227"/>
      </w:pPr>
    </w:lvl>
    <w:lvl w:ilvl="7">
      <w:numFmt w:val="bullet"/>
      <w:lvlText w:val="•"/>
      <w:lvlJc w:val="left"/>
      <w:pPr>
        <w:ind w:left="4641" w:hanging="227"/>
      </w:pPr>
    </w:lvl>
    <w:lvl w:ilvl="8">
      <w:numFmt w:val="bullet"/>
      <w:lvlText w:val="•"/>
      <w:lvlJc w:val="left"/>
      <w:pPr>
        <w:ind w:left="5264" w:hanging="227"/>
      </w:pPr>
    </w:lvl>
  </w:abstractNum>
  <w:abstractNum w:abstractNumId="16" w15:restartNumberingAfterBreak="0">
    <w:nsid w:val="00000461"/>
    <w:multiLevelType w:val="multilevel"/>
    <w:tmpl w:val="000008E4"/>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03" w:hanging="227"/>
      </w:pPr>
    </w:lvl>
    <w:lvl w:ilvl="2">
      <w:numFmt w:val="bullet"/>
      <w:lvlText w:val="•"/>
      <w:lvlJc w:val="left"/>
      <w:pPr>
        <w:ind w:left="1526" w:hanging="227"/>
      </w:pPr>
    </w:lvl>
    <w:lvl w:ilvl="3">
      <w:numFmt w:val="bullet"/>
      <w:lvlText w:val="•"/>
      <w:lvlJc w:val="left"/>
      <w:pPr>
        <w:ind w:left="2149" w:hanging="227"/>
      </w:pPr>
    </w:lvl>
    <w:lvl w:ilvl="4">
      <w:numFmt w:val="bullet"/>
      <w:lvlText w:val="•"/>
      <w:lvlJc w:val="left"/>
      <w:pPr>
        <w:ind w:left="2772" w:hanging="227"/>
      </w:pPr>
    </w:lvl>
    <w:lvl w:ilvl="5">
      <w:numFmt w:val="bullet"/>
      <w:lvlText w:val="•"/>
      <w:lvlJc w:val="left"/>
      <w:pPr>
        <w:ind w:left="3395" w:hanging="227"/>
      </w:pPr>
    </w:lvl>
    <w:lvl w:ilvl="6">
      <w:numFmt w:val="bullet"/>
      <w:lvlText w:val="•"/>
      <w:lvlJc w:val="left"/>
      <w:pPr>
        <w:ind w:left="4018" w:hanging="227"/>
      </w:pPr>
    </w:lvl>
    <w:lvl w:ilvl="7">
      <w:numFmt w:val="bullet"/>
      <w:lvlText w:val="•"/>
      <w:lvlJc w:val="left"/>
      <w:pPr>
        <w:ind w:left="4641" w:hanging="227"/>
      </w:pPr>
    </w:lvl>
    <w:lvl w:ilvl="8">
      <w:numFmt w:val="bullet"/>
      <w:lvlText w:val="•"/>
      <w:lvlJc w:val="left"/>
      <w:pPr>
        <w:ind w:left="5264" w:hanging="227"/>
      </w:pPr>
    </w:lvl>
  </w:abstractNum>
  <w:abstractNum w:abstractNumId="17" w15:restartNumberingAfterBreak="0">
    <w:nsid w:val="00000462"/>
    <w:multiLevelType w:val="multilevel"/>
    <w:tmpl w:val="000008E5"/>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39" w:hanging="227"/>
      </w:pPr>
    </w:lvl>
    <w:lvl w:ilvl="2">
      <w:numFmt w:val="bullet"/>
      <w:lvlText w:val="•"/>
      <w:lvlJc w:val="left"/>
      <w:pPr>
        <w:ind w:left="1598" w:hanging="227"/>
      </w:pPr>
    </w:lvl>
    <w:lvl w:ilvl="3">
      <w:numFmt w:val="bullet"/>
      <w:lvlText w:val="•"/>
      <w:lvlJc w:val="left"/>
      <w:pPr>
        <w:ind w:left="2257" w:hanging="227"/>
      </w:pPr>
    </w:lvl>
    <w:lvl w:ilvl="4">
      <w:numFmt w:val="bullet"/>
      <w:lvlText w:val="•"/>
      <w:lvlJc w:val="left"/>
      <w:pPr>
        <w:ind w:left="2917" w:hanging="227"/>
      </w:pPr>
    </w:lvl>
    <w:lvl w:ilvl="5">
      <w:numFmt w:val="bullet"/>
      <w:lvlText w:val="•"/>
      <w:lvlJc w:val="left"/>
      <w:pPr>
        <w:ind w:left="3576" w:hanging="227"/>
      </w:pPr>
    </w:lvl>
    <w:lvl w:ilvl="6">
      <w:numFmt w:val="bullet"/>
      <w:lvlText w:val="•"/>
      <w:lvlJc w:val="left"/>
      <w:pPr>
        <w:ind w:left="4235" w:hanging="227"/>
      </w:pPr>
    </w:lvl>
    <w:lvl w:ilvl="7">
      <w:numFmt w:val="bullet"/>
      <w:lvlText w:val="•"/>
      <w:lvlJc w:val="left"/>
      <w:pPr>
        <w:ind w:left="4895" w:hanging="227"/>
      </w:pPr>
    </w:lvl>
    <w:lvl w:ilvl="8">
      <w:numFmt w:val="bullet"/>
      <w:lvlText w:val="•"/>
      <w:lvlJc w:val="left"/>
      <w:pPr>
        <w:ind w:left="5554" w:hanging="227"/>
      </w:pPr>
    </w:lvl>
  </w:abstractNum>
  <w:abstractNum w:abstractNumId="18" w15:restartNumberingAfterBreak="0">
    <w:nsid w:val="00000463"/>
    <w:multiLevelType w:val="multilevel"/>
    <w:tmpl w:val="000008E6"/>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39" w:hanging="227"/>
      </w:pPr>
    </w:lvl>
    <w:lvl w:ilvl="2">
      <w:numFmt w:val="bullet"/>
      <w:lvlText w:val="•"/>
      <w:lvlJc w:val="left"/>
      <w:pPr>
        <w:ind w:left="1598" w:hanging="227"/>
      </w:pPr>
    </w:lvl>
    <w:lvl w:ilvl="3">
      <w:numFmt w:val="bullet"/>
      <w:lvlText w:val="•"/>
      <w:lvlJc w:val="left"/>
      <w:pPr>
        <w:ind w:left="2257" w:hanging="227"/>
      </w:pPr>
    </w:lvl>
    <w:lvl w:ilvl="4">
      <w:numFmt w:val="bullet"/>
      <w:lvlText w:val="•"/>
      <w:lvlJc w:val="left"/>
      <w:pPr>
        <w:ind w:left="2917" w:hanging="227"/>
      </w:pPr>
    </w:lvl>
    <w:lvl w:ilvl="5">
      <w:numFmt w:val="bullet"/>
      <w:lvlText w:val="•"/>
      <w:lvlJc w:val="left"/>
      <w:pPr>
        <w:ind w:left="3576" w:hanging="227"/>
      </w:pPr>
    </w:lvl>
    <w:lvl w:ilvl="6">
      <w:numFmt w:val="bullet"/>
      <w:lvlText w:val="•"/>
      <w:lvlJc w:val="left"/>
      <w:pPr>
        <w:ind w:left="4235" w:hanging="227"/>
      </w:pPr>
    </w:lvl>
    <w:lvl w:ilvl="7">
      <w:numFmt w:val="bullet"/>
      <w:lvlText w:val="•"/>
      <w:lvlJc w:val="left"/>
      <w:pPr>
        <w:ind w:left="4895" w:hanging="227"/>
      </w:pPr>
    </w:lvl>
    <w:lvl w:ilvl="8">
      <w:numFmt w:val="bullet"/>
      <w:lvlText w:val="•"/>
      <w:lvlJc w:val="left"/>
      <w:pPr>
        <w:ind w:left="5554" w:hanging="227"/>
      </w:pPr>
    </w:lvl>
  </w:abstractNum>
  <w:abstractNum w:abstractNumId="19" w15:restartNumberingAfterBreak="0">
    <w:nsid w:val="00000464"/>
    <w:multiLevelType w:val="multilevel"/>
    <w:tmpl w:val="000008E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39" w:hanging="227"/>
      </w:pPr>
    </w:lvl>
    <w:lvl w:ilvl="2">
      <w:numFmt w:val="bullet"/>
      <w:lvlText w:val="•"/>
      <w:lvlJc w:val="left"/>
      <w:pPr>
        <w:ind w:left="1598" w:hanging="227"/>
      </w:pPr>
    </w:lvl>
    <w:lvl w:ilvl="3">
      <w:numFmt w:val="bullet"/>
      <w:lvlText w:val="•"/>
      <w:lvlJc w:val="left"/>
      <w:pPr>
        <w:ind w:left="2257" w:hanging="227"/>
      </w:pPr>
    </w:lvl>
    <w:lvl w:ilvl="4">
      <w:numFmt w:val="bullet"/>
      <w:lvlText w:val="•"/>
      <w:lvlJc w:val="left"/>
      <w:pPr>
        <w:ind w:left="2917" w:hanging="227"/>
      </w:pPr>
    </w:lvl>
    <w:lvl w:ilvl="5">
      <w:numFmt w:val="bullet"/>
      <w:lvlText w:val="•"/>
      <w:lvlJc w:val="left"/>
      <w:pPr>
        <w:ind w:left="3576" w:hanging="227"/>
      </w:pPr>
    </w:lvl>
    <w:lvl w:ilvl="6">
      <w:numFmt w:val="bullet"/>
      <w:lvlText w:val="•"/>
      <w:lvlJc w:val="left"/>
      <w:pPr>
        <w:ind w:left="4235" w:hanging="227"/>
      </w:pPr>
    </w:lvl>
    <w:lvl w:ilvl="7">
      <w:numFmt w:val="bullet"/>
      <w:lvlText w:val="•"/>
      <w:lvlJc w:val="left"/>
      <w:pPr>
        <w:ind w:left="4895" w:hanging="227"/>
      </w:pPr>
    </w:lvl>
    <w:lvl w:ilvl="8">
      <w:numFmt w:val="bullet"/>
      <w:lvlText w:val="•"/>
      <w:lvlJc w:val="left"/>
      <w:pPr>
        <w:ind w:left="5554" w:hanging="227"/>
      </w:pPr>
    </w:lvl>
  </w:abstractNum>
  <w:abstractNum w:abstractNumId="20" w15:restartNumberingAfterBreak="0">
    <w:nsid w:val="00000465"/>
    <w:multiLevelType w:val="multilevel"/>
    <w:tmpl w:val="000008E8"/>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1" w15:restartNumberingAfterBreak="0">
    <w:nsid w:val="00000466"/>
    <w:multiLevelType w:val="multilevel"/>
    <w:tmpl w:val="000008E9"/>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2" w15:restartNumberingAfterBreak="0">
    <w:nsid w:val="00000467"/>
    <w:multiLevelType w:val="multilevel"/>
    <w:tmpl w:val="000008EA"/>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3" w15:restartNumberingAfterBreak="0">
    <w:nsid w:val="00000468"/>
    <w:multiLevelType w:val="multilevel"/>
    <w:tmpl w:val="000008EB"/>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4" w15:restartNumberingAfterBreak="0">
    <w:nsid w:val="00000469"/>
    <w:multiLevelType w:val="multilevel"/>
    <w:tmpl w:val="000008EC"/>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5" w15:restartNumberingAfterBreak="0">
    <w:nsid w:val="0000046A"/>
    <w:multiLevelType w:val="multilevel"/>
    <w:tmpl w:val="000008ED"/>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6" w15:restartNumberingAfterBreak="0">
    <w:nsid w:val="0000046B"/>
    <w:multiLevelType w:val="multilevel"/>
    <w:tmpl w:val="000008EE"/>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0" w:hanging="227"/>
      </w:pPr>
    </w:lvl>
    <w:lvl w:ilvl="2">
      <w:numFmt w:val="bullet"/>
      <w:lvlText w:val="•"/>
      <w:lvlJc w:val="left"/>
      <w:pPr>
        <w:ind w:left="1560" w:hanging="227"/>
      </w:pPr>
    </w:lvl>
    <w:lvl w:ilvl="3">
      <w:numFmt w:val="bullet"/>
      <w:lvlText w:val="•"/>
      <w:lvlJc w:val="left"/>
      <w:pPr>
        <w:ind w:left="2200" w:hanging="227"/>
      </w:pPr>
    </w:lvl>
    <w:lvl w:ilvl="4">
      <w:numFmt w:val="bullet"/>
      <w:lvlText w:val="•"/>
      <w:lvlJc w:val="left"/>
      <w:pPr>
        <w:ind w:left="2840" w:hanging="227"/>
      </w:pPr>
    </w:lvl>
    <w:lvl w:ilvl="5">
      <w:numFmt w:val="bullet"/>
      <w:lvlText w:val="•"/>
      <w:lvlJc w:val="left"/>
      <w:pPr>
        <w:ind w:left="3480" w:hanging="227"/>
      </w:pPr>
    </w:lvl>
    <w:lvl w:ilvl="6">
      <w:numFmt w:val="bullet"/>
      <w:lvlText w:val="•"/>
      <w:lvlJc w:val="left"/>
      <w:pPr>
        <w:ind w:left="4120" w:hanging="227"/>
      </w:pPr>
    </w:lvl>
    <w:lvl w:ilvl="7">
      <w:numFmt w:val="bullet"/>
      <w:lvlText w:val="•"/>
      <w:lvlJc w:val="left"/>
      <w:pPr>
        <w:ind w:left="4760" w:hanging="227"/>
      </w:pPr>
    </w:lvl>
    <w:lvl w:ilvl="8">
      <w:numFmt w:val="bullet"/>
      <w:lvlText w:val="•"/>
      <w:lvlJc w:val="left"/>
      <w:pPr>
        <w:ind w:left="5400" w:hanging="227"/>
      </w:pPr>
    </w:lvl>
  </w:abstractNum>
  <w:abstractNum w:abstractNumId="27" w15:restartNumberingAfterBreak="0">
    <w:nsid w:val="0000046C"/>
    <w:multiLevelType w:val="multilevel"/>
    <w:tmpl w:val="000008EF"/>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0" w:hanging="227"/>
      </w:pPr>
    </w:lvl>
    <w:lvl w:ilvl="2">
      <w:numFmt w:val="bullet"/>
      <w:lvlText w:val="•"/>
      <w:lvlJc w:val="left"/>
      <w:pPr>
        <w:ind w:left="1560" w:hanging="227"/>
      </w:pPr>
    </w:lvl>
    <w:lvl w:ilvl="3">
      <w:numFmt w:val="bullet"/>
      <w:lvlText w:val="•"/>
      <w:lvlJc w:val="left"/>
      <w:pPr>
        <w:ind w:left="2200" w:hanging="227"/>
      </w:pPr>
    </w:lvl>
    <w:lvl w:ilvl="4">
      <w:numFmt w:val="bullet"/>
      <w:lvlText w:val="•"/>
      <w:lvlJc w:val="left"/>
      <w:pPr>
        <w:ind w:left="2840" w:hanging="227"/>
      </w:pPr>
    </w:lvl>
    <w:lvl w:ilvl="5">
      <w:numFmt w:val="bullet"/>
      <w:lvlText w:val="•"/>
      <w:lvlJc w:val="left"/>
      <w:pPr>
        <w:ind w:left="3480" w:hanging="227"/>
      </w:pPr>
    </w:lvl>
    <w:lvl w:ilvl="6">
      <w:numFmt w:val="bullet"/>
      <w:lvlText w:val="•"/>
      <w:lvlJc w:val="left"/>
      <w:pPr>
        <w:ind w:left="4120" w:hanging="227"/>
      </w:pPr>
    </w:lvl>
    <w:lvl w:ilvl="7">
      <w:numFmt w:val="bullet"/>
      <w:lvlText w:val="•"/>
      <w:lvlJc w:val="left"/>
      <w:pPr>
        <w:ind w:left="4760" w:hanging="227"/>
      </w:pPr>
    </w:lvl>
    <w:lvl w:ilvl="8">
      <w:numFmt w:val="bullet"/>
      <w:lvlText w:val="•"/>
      <w:lvlJc w:val="left"/>
      <w:pPr>
        <w:ind w:left="5400" w:hanging="227"/>
      </w:pPr>
    </w:lvl>
  </w:abstractNum>
  <w:abstractNum w:abstractNumId="28" w15:restartNumberingAfterBreak="0">
    <w:nsid w:val="0000046D"/>
    <w:multiLevelType w:val="multilevel"/>
    <w:tmpl w:val="000008F0"/>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0" w:hanging="227"/>
      </w:pPr>
    </w:lvl>
    <w:lvl w:ilvl="2">
      <w:numFmt w:val="bullet"/>
      <w:lvlText w:val="•"/>
      <w:lvlJc w:val="left"/>
      <w:pPr>
        <w:ind w:left="1560" w:hanging="227"/>
      </w:pPr>
    </w:lvl>
    <w:lvl w:ilvl="3">
      <w:numFmt w:val="bullet"/>
      <w:lvlText w:val="•"/>
      <w:lvlJc w:val="left"/>
      <w:pPr>
        <w:ind w:left="2200" w:hanging="227"/>
      </w:pPr>
    </w:lvl>
    <w:lvl w:ilvl="4">
      <w:numFmt w:val="bullet"/>
      <w:lvlText w:val="•"/>
      <w:lvlJc w:val="left"/>
      <w:pPr>
        <w:ind w:left="2840" w:hanging="227"/>
      </w:pPr>
    </w:lvl>
    <w:lvl w:ilvl="5">
      <w:numFmt w:val="bullet"/>
      <w:lvlText w:val="•"/>
      <w:lvlJc w:val="left"/>
      <w:pPr>
        <w:ind w:left="3480" w:hanging="227"/>
      </w:pPr>
    </w:lvl>
    <w:lvl w:ilvl="6">
      <w:numFmt w:val="bullet"/>
      <w:lvlText w:val="•"/>
      <w:lvlJc w:val="left"/>
      <w:pPr>
        <w:ind w:left="4120" w:hanging="227"/>
      </w:pPr>
    </w:lvl>
    <w:lvl w:ilvl="7">
      <w:numFmt w:val="bullet"/>
      <w:lvlText w:val="•"/>
      <w:lvlJc w:val="left"/>
      <w:pPr>
        <w:ind w:left="4760" w:hanging="227"/>
      </w:pPr>
    </w:lvl>
    <w:lvl w:ilvl="8">
      <w:numFmt w:val="bullet"/>
      <w:lvlText w:val="•"/>
      <w:lvlJc w:val="left"/>
      <w:pPr>
        <w:ind w:left="5400" w:hanging="227"/>
      </w:pPr>
    </w:lvl>
  </w:abstractNum>
  <w:abstractNum w:abstractNumId="29" w15:restartNumberingAfterBreak="0">
    <w:nsid w:val="0000046E"/>
    <w:multiLevelType w:val="multilevel"/>
    <w:tmpl w:val="000008F1"/>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30" w15:restartNumberingAfterBreak="0">
    <w:nsid w:val="0000046F"/>
    <w:multiLevelType w:val="multilevel"/>
    <w:tmpl w:val="000008F2"/>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31" w15:restartNumberingAfterBreak="0">
    <w:nsid w:val="00000470"/>
    <w:multiLevelType w:val="multilevel"/>
    <w:tmpl w:val="000008F3"/>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32" w15:restartNumberingAfterBreak="0">
    <w:nsid w:val="00000474"/>
    <w:multiLevelType w:val="multilevel"/>
    <w:tmpl w:val="000008F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48" w:hanging="227"/>
      </w:pPr>
    </w:lvl>
    <w:lvl w:ilvl="2">
      <w:numFmt w:val="bullet"/>
      <w:lvlText w:val="•"/>
      <w:lvlJc w:val="left"/>
      <w:pPr>
        <w:ind w:left="1616" w:hanging="227"/>
      </w:pPr>
    </w:lvl>
    <w:lvl w:ilvl="3">
      <w:numFmt w:val="bullet"/>
      <w:lvlText w:val="•"/>
      <w:lvlJc w:val="left"/>
      <w:pPr>
        <w:ind w:left="2284" w:hanging="227"/>
      </w:pPr>
    </w:lvl>
    <w:lvl w:ilvl="4">
      <w:numFmt w:val="bullet"/>
      <w:lvlText w:val="•"/>
      <w:lvlJc w:val="left"/>
      <w:pPr>
        <w:ind w:left="2953" w:hanging="227"/>
      </w:pPr>
    </w:lvl>
    <w:lvl w:ilvl="5">
      <w:numFmt w:val="bullet"/>
      <w:lvlText w:val="•"/>
      <w:lvlJc w:val="left"/>
      <w:pPr>
        <w:ind w:left="3621" w:hanging="227"/>
      </w:pPr>
    </w:lvl>
    <w:lvl w:ilvl="6">
      <w:numFmt w:val="bullet"/>
      <w:lvlText w:val="•"/>
      <w:lvlJc w:val="left"/>
      <w:pPr>
        <w:ind w:left="4289" w:hanging="227"/>
      </w:pPr>
    </w:lvl>
    <w:lvl w:ilvl="7">
      <w:numFmt w:val="bullet"/>
      <w:lvlText w:val="•"/>
      <w:lvlJc w:val="left"/>
      <w:pPr>
        <w:ind w:left="4958" w:hanging="227"/>
      </w:pPr>
    </w:lvl>
    <w:lvl w:ilvl="8">
      <w:numFmt w:val="bullet"/>
      <w:lvlText w:val="•"/>
      <w:lvlJc w:val="left"/>
      <w:pPr>
        <w:ind w:left="5626" w:hanging="227"/>
      </w:pPr>
    </w:lvl>
  </w:abstractNum>
  <w:abstractNum w:abstractNumId="33" w15:restartNumberingAfterBreak="0">
    <w:nsid w:val="00000475"/>
    <w:multiLevelType w:val="multilevel"/>
    <w:tmpl w:val="000008F8"/>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48" w:hanging="227"/>
      </w:pPr>
    </w:lvl>
    <w:lvl w:ilvl="2">
      <w:numFmt w:val="bullet"/>
      <w:lvlText w:val="•"/>
      <w:lvlJc w:val="left"/>
      <w:pPr>
        <w:ind w:left="1616" w:hanging="227"/>
      </w:pPr>
    </w:lvl>
    <w:lvl w:ilvl="3">
      <w:numFmt w:val="bullet"/>
      <w:lvlText w:val="•"/>
      <w:lvlJc w:val="left"/>
      <w:pPr>
        <w:ind w:left="2284" w:hanging="227"/>
      </w:pPr>
    </w:lvl>
    <w:lvl w:ilvl="4">
      <w:numFmt w:val="bullet"/>
      <w:lvlText w:val="•"/>
      <w:lvlJc w:val="left"/>
      <w:pPr>
        <w:ind w:left="2953" w:hanging="227"/>
      </w:pPr>
    </w:lvl>
    <w:lvl w:ilvl="5">
      <w:numFmt w:val="bullet"/>
      <w:lvlText w:val="•"/>
      <w:lvlJc w:val="left"/>
      <w:pPr>
        <w:ind w:left="3621" w:hanging="227"/>
      </w:pPr>
    </w:lvl>
    <w:lvl w:ilvl="6">
      <w:numFmt w:val="bullet"/>
      <w:lvlText w:val="•"/>
      <w:lvlJc w:val="left"/>
      <w:pPr>
        <w:ind w:left="4289" w:hanging="227"/>
      </w:pPr>
    </w:lvl>
    <w:lvl w:ilvl="7">
      <w:numFmt w:val="bullet"/>
      <w:lvlText w:val="•"/>
      <w:lvlJc w:val="left"/>
      <w:pPr>
        <w:ind w:left="4958" w:hanging="227"/>
      </w:pPr>
    </w:lvl>
    <w:lvl w:ilvl="8">
      <w:numFmt w:val="bullet"/>
      <w:lvlText w:val="•"/>
      <w:lvlJc w:val="left"/>
      <w:pPr>
        <w:ind w:left="5626" w:hanging="227"/>
      </w:pPr>
    </w:lvl>
  </w:abstractNum>
  <w:abstractNum w:abstractNumId="34" w15:restartNumberingAfterBreak="0">
    <w:nsid w:val="00000476"/>
    <w:multiLevelType w:val="multilevel"/>
    <w:tmpl w:val="000008F9"/>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48" w:hanging="227"/>
      </w:pPr>
    </w:lvl>
    <w:lvl w:ilvl="2">
      <w:numFmt w:val="bullet"/>
      <w:lvlText w:val="•"/>
      <w:lvlJc w:val="left"/>
      <w:pPr>
        <w:ind w:left="1616" w:hanging="227"/>
      </w:pPr>
    </w:lvl>
    <w:lvl w:ilvl="3">
      <w:numFmt w:val="bullet"/>
      <w:lvlText w:val="•"/>
      <w:lvlJc w:val="left"/>
      <w:pPr>
        <w:ind w:left="2284" w:hanging="227"/>
      </w:pPr>
    </w:lvl>
    <w:lvl w:ilvl="4">
      <w:numFmt w:val="bullet"/>
      <w:lvlText w:val="•"/>
      <w:lvlJc w:val="left"/>
      <w:pPr>
        <w:ind w:left="2953" w:hanging="227"/>
      </w:pPr>
    </w:lvl>
    <w:lvl w:ilvl="5">
      <w:numFmt w:val="bullet"/>
      <w:lvlText w:val="•"/>
      <w:lvlJc w:val="left"/>
      <w:pPr>
        <w:ind w:left="3621" w:hanging="227"/>
      </w:pPr>
    </w:lvl>
    <w:lvl w:ilvl="6">
      <w:numFmt w:val="bullet"/>
      <w:lvlText w:val="•"/>
      <w:lvlJc w:val="left"/>
      <w:pPr>
        <w:ind w:left="4289" w:hanging="227"/>
      </w:pPr>
    </w:lvl>
    <w:lvl w:ilvl="7">
      <w:numFmt w:val="bullet"/>
      <w:lvlText w:val="•"/>
      <w:lvlJc w:val="left"/>
      <w:pPr>
        <w:ind w:left="4958" w:hanging="227"/>
      </w:pPr>
    </w:lvl>
    <w:lvl w:ilvl="8">
      <w:numFmt w:val="bullet"/>
      <w:lvlText w:val="•"/>
      <w:lvlJc w:val="left"/>
      <w:pPr>
        <w:ind w:left="5626" w:hanging="227"/>
      </w:pPr>
    </w:lvl>
  </w:abstractNum>
  <w:abstractNum w:abstractNumId="35" w15:restartNumberingAfterBreak="0">
    <w:nsid w:val="00000477"/>
    <w:multiLevelType w:val="multilevel"/>
    <w:tmpl w:val="000008FA"/>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1" w:hanging="227"/>
      </w:pPr>
    </w:lvl>
    <w:lvl w:ilvl="2">
      <w:numFmt w:val="bullet"/>
      <w:lvlText w:val="•"/>
      <w:lvlJc w:val="left"/>
      <w:pPr>
        <w:ind w:left="1563" w:hanging="227"/>
      </w:pPr>
    </w:lvl>
    <w:lvl w:ilvl="3">
      <w:numFmt w:val="bullet"/>
      <w:lvlText w:val="•"/>
      <w:lvlJc w:val="left"/>
      <w:pPr>
        <w:ind w:left="2204" w:hanging="227"/>
      </w:pPr>
    </w:lvl>
    <w:lvl w:ilvl="4">
      <w:numFmt w:val="bullet"/>
      <w:lvlText w:val="•"/>
      <w:lvlJc w:val="left"/>
      <w:pPr>
        <w:ind w:left="2846" w:hanging="227"/>
      </w:pPr>
    </w:lvl>
    <w:lvl w:ilvl="5">
      <w:numFmt w:val="bullet"/>
      <w:lvlText w:val="•"/>
      <w:lvlJc w:val="left"/>
      <w:pPr>
        <w:ind w:left="3488" w:hanging="227"/>
      </w:pPr>
    </w:lvl>
    <w:lvl w:ilvl="6">
      <w:numFmt w:val="bullet"/>
      <w:lvlText w:val="•"/>
      <w:lvlJc w:val="left"/>
      <w:pPr>
        <w:ind w:left="4129" w:hanging="227"/>
      </w:pPr>
    </w:lvl>
    <w:lvl w:ilvl="7">
      <w:numFmt w:val="bullet"/>
      <w:lvlText w:val="•"/>
      <w:lvlJc w:val="left"/>
      <w:pPr>
        <w:ind w:left="4771" w:hanging="227"/>
      </w:pPr>
    </w:lvl>
    <w:lvl w:ilvl="8">
      <w:numFmt w:val="bullet"/>
      <w:lvlText w:val="•"/>
      <w:lvlJc w:val="left"/>
      <w:pPr>
        <w:ind w:left="5412" w:hanging="227"/>
      </w:pPr>
    </w:lvl>
  </w:abstractNum>
  <w:abstractNum w:abstractNumId="36" w15:restartNumberingAfterBreak="0">
    <w:nsid w:val="00000478"/>
    <w:multiLevelType w:val="multilevel"/>
    <w:tmpl w:val="000008FB"/>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1" w:hanging="227"/>
      </w:pPr>
    </w:lvl>
    <w:lvl w:ilvl="2">
      <w:numFmt w:val="bullet"/>
      <w:lvlText w:val="•"/>
      <w:lvlJc w:val="left"/>
      <w:pPr>
        <w:ind w:left="1563" w:hanging="227"/>
      </w:pPr>
    </w:lvl>
    <w:lvl w:ilvl="3">
      <w:numFmt w:val="bullet"/>
      <w:lvlText w:val="•"/>
      <w:lvlJc w:val="left"/>
      <w:pPr>
        <w:ind w:left="2204" w:hanging="227"/>
      </w:pPr>
    </w:lvl>
    <w:lvl w:ilvl="4">
      <w:numFmt w:val="bullet"/>
      <w:lvlText w:val="•"/>
      <w:lvlJc w:val="left"/>
      <w:pPr>
        <w:ind w:left="2846" w:hanging="227"/>
      </w:pPr>
    </w:lvl>
    <w:lvl w:ilvl="5">
      <w:numFmt w:val="bullet"/>
      <w:lvlText w:val="•"/>
      <w:lvlJc w:val="left"/>
      <w:pPr>
        <w:ind w:left="3488" w:hanging="227"/>
      </w:pPr>
    </w:lvl>
    <w:lvl w:ilvl="6">
      <w:numFmt w:val="bullet"/>
      <w:lvlText w:val="•"/>
      <w:lvlJc w:val="left"/>
      <w:pPr>
        <w:ind w:left="4129" w:hanging="227"/>
      </w:pPr>
    </w:lvl>
    <w:lvl w:ilvl="7">
      <w:numFmt w:val="bullet"/>
      <w:lvlText w:val="•"/>
      <w:lvlJc w:val="left"/>
      <w:pPr>
        <w:ind w:left="4771" w:hanging="227"/>
      </w:pPr>
    </w:lvl>
    <w:lvl w:ilvl="8">
      <w:numFmt w:val="bullet"/>
      <w:lvlText w:val="•"/>
      <w:lvlJc w:val="left"/>
      <w:pPr>
        <w:ind w:left="5412" w:hanging="227"/>
      </w:pPr>
    </w:lvl>
  </w:abstractNum>
  <w:abstractNum w:abstractNumId="37" w15:restartNumberingAfterBreak="0">
    <w:nsid w:val="00000479"/>
    <w:multiLevelType w:val="multilevel"/>
    <w:tmpl w:val="000008FC"/>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1" w:hanging="227"/>
      </w:pPr>
    </w:lvl>
    <w:lvl w:ilvl="2">
      <w:numFmt w:val="bullet"/>
      <w:lvlText w:val="•"/>
      <w:lvlJc w:val="left"/>
      <w:pPr>
        <w:ind w:left="1563" w:hanging="227"/>
      </w:pPr>
    </w:lvl>
    <w:lvl w:ilvl="3">
      <w:numFmt w:val="bullet"/>
      <w:lvlText w:val="•"/>
      <w:lvlJc w:val="left"/>
      <w:pPr>
        <w:ind w:left="2204" w:hanging="227"/>
      </w:pPr>
    </w:lvl>
    <w:lvl w:ilvl="4">
      <w:numFmt w:val="bullet"/>
      <w:lvlText w:val="•"/>
      <w:lvlJc w:val="left"/>
      <w:pPr>
        <w:ind w:left="2846" w:hanging="227"/>
      </w:pPr>
    </w:lvl>
    <w:lvl w:ilvl="5">
      <w:numFmt w:val="bullet"/>
      <w:lvlText w:val="•"/>
      <w:lvlJc w:val="left"/>
      <w:pPr>
        <w:ind w:left="3488" w:hanging="227"/>
      </w:pPr>
    </w:lvl>
    <w:lvl w:ilvl="6">
      <w:numFmt w:val="bullet"/>
      <w:lvlText w:val="•"/>
      <w:lvlJc w:val="left"/>
      <w:pPr>
        <w:ind w:left="4129" w:hanging="227"/>
      </w:pPr>
    </w:lvl>
    <w:lvl w:ilvl="7">
      <w:numFmt w:val="bullet"/>
      <w:lvlText w:val="•"/>
      <w:lvlJc w:val="left"/>
      <w:pPr>
        <w:ind w:left="4771" w:hanging="227"/>
      </w:pPr>
    </w:lvl>
    <w:lvl w:ilvl="8">
      <w:numFmt w:val="bullet"/>
      <w:lvlText w:val="•"/>
      <w:lvlJc w:val="left"/>
      <w:pPr>
        <w:ind w:left="5412" w:hanging="227"/>
      </w:pPr>
    </w:lvl>
  </w:abstractNum>
  <w:abstractNum w:abstractNumId="38" w15:restartNumberingAfterBreak="0">
    <w:nsid w:val="0000047A"/>
    <w:multiLevelType w:val="multilevel"/>
    <w:tmpl w:val="000008FD"/>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39" w15:restartNumberingAfterBreak="0">
    <w:nsid w:val="0000047B"/>
    <w:multiLevelType w:val="multilevel"/>
    <w:tmpl w:val="000008FE"/>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40" w15:restartNumberingAfterBreak="0">
    <w:nsid w:val="0000047C"/>
    <w:multiLevelType w:val="multilevel"/>
    <w:tmpl w:val="000008FF"/>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41" w15:restartNumberingAfterBreak="0">
    <w:nsid w:val="0000047D"/>
    <w:multiLevelType w:val="multilevel"/>
    <w:tmpl w:val="00000900"/>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42" w15:restartNumberingAfterBreak="0">
    <w:nsid w:val="0000047E"/>
    <w:multiLevelType w:val="multilevel"/>
    <w:tmpl w:val="00000901"/>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43" w15:restartNumberingAfterBreak="0">
    <w:nsid w:val="0000047F"/>
    <w:multiLevelType w:val="multilevel"/>
    <w:tmpl w:val="00000902"/>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44" w15:restartNumberingAfterBreak="0">
    <w:nsid w:val="00000480"/>
    <w:multiLevelType w:val="multilevel"/>
    <w:tmpl w:val="00000903"/>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8"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7" w:hanging="227"/>
      </w:pPr>
    </w:lvl>
    <w:lvl w:ilvl="7">
      <w:numFmt w:val="bullet"/>
      <w:lvlText w:val="•"/>
      <w:lvlJc w:val="left"/>
      <w:pPr>
        <w:ind w:left="5037" w:hanging="227"/>
      </w:pPr>
    </w:lvl>
    <w:lvl w:ilvl="8">
      <w:numFmt w:val="bullet"/>
      <w:lvlText w:val="•"/>
      <w:lvlJc w:val="left"/>
      <w:pPr>
        <w:ind w:left="5716" w:hanging="227"/>
      </w:pPr>
    </w:lvl>
  </w:abstractNum>
  <w:abstractNum w:abstractNumId="45" w15:restartNumberingAfterBreak="0">
    <w:nsid w:val="00000481"/>
    <w:multiLevelType w:val="multilevel"/>
    <w:tmpl w:val="00000904"/>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8"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7" w:hanging="227"/>
      </w:pPr>
    </w:lvl>
    <w:lvl w:ilvl="7">
      <w:numFmt w:val="bullet"/>
      <w:lvlText w:val="•"/>
      <w:lvlJc w:val="left"/>
      <w:pPr>
        <w:ind w:left="5037" w:hanging="227"/>
      </w:pPr>
    </w:lvl>
    <w:lvl w:ilvl="8">
      <w:numFmt w:val="bullet"/>
      <w:lvlText w:val="•"/>
      <w:lvlJc w:val="left"/>
      <w:pPr>
        <w:ind w:left="5716" w:hanging="227"/>
      </w:pPr>
    </w:lvl>
  </w:abstractNum>
  <w:abstractNum w:abstractNumId="46" w15:restartNumberingAfterBreak="0">
    <w:nsid w:val="00000482"/>
    <w:multiLevelType w:val="multilevel"/>
    <w:tmpl w:val="00000905"/>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8"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7" w:hanging="227"/>
      </w:pPr>
    </w:lvl>
    <w:lvl w:ilvl="7">
      <w:numFmt w:val="bullet"/>
      <w:lvlText w:val="•"/>
      <w:lvlJc w:val="left"/>
      <w:pPr>
        <w:ind w:left="5037" w:hanging="227"/>
      </w:pPr>
    </w:lvl>
    <w:lvl w:ilvl="8">
      <w:numFmt w:val="bullet"/>
      <w:lvlText w:val="•"/>
      <w:lvlJc w:val="left"/>
      <w:pPr>
        <w:ind w:left="5716" w:hanging="227"/>
      </w:pPr>
    </w:lvl>
  </w:abstractNum>
  <w:abstractNum w:abstractNumId="47" w15:restartNumberingAfterBreak="0">
    <w:nsid w:val="00000483"/>
    <w:multiLevelType w:val="multilevel"/>
    <w:tmpl w:val="00000906"/>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61" w:hanging="227"/>
      </w:pPr>
    </w:lvl>
    <w:lvl w:ilvl="2">
      <w:numFmt w:val="bullet"/>
      <w:lvlText w:val="•"/>
      <w:lvlJc w:val="left"/>
      <w:pPr>
        <w:ind w:left="1642" w:hanging="227"/>
      </w:pPr>
    </w:lvl>
    <w:lvl w:ilvl="3">
      <w:numFmt w:val="bullet"/>
      <w:lvlText w:val="•"/>
      <w:lvlJc w:val="left"/>
      <w:pPr>
        <w:ind w:left="2323" w:hanging="227"/>
      </w:pPr>
    </w:lvl>
    <w:lvl w:ilvl="4">
      <w:numFmt w:val="bullet"/>
      <w:lvlText w:val="•"/>
      <w:lvlJc w:val="left"/>
      <w:pPr>
        <w:ind w:left="3004" w:hanging="227"/>
      </w:pPr>
    </w:lvl>
    <w:lvl w:ilvl="5">
      <w:numFmt w:val="bullet"/>
      <w:lvlText w:val="•"/>
      <w:lvlJc w:val="left"/>
      <w:pPr>
        <w:ind w:left="3685" w:hanging="227"/>
      </w:pPr>
    </w:lvl>
    <w:lvl w:ilvl="6">
      <w:numFmt w:val="bullet"/>
      <w:lvlText w:val="•"/>
      <w:lvlJc w:val="left"/>
      <w:pPr>
        <w:ind w:left="4366" w:hanging="227"/>
      </w:pPr>
    </w:lvl>
    <w:lvl w:ilvl="7">
      <w:numFmt w:val="bullet"/>
      <w:lvlText w:val="•"/>
      <w:lvlJc w:val="left"/>
      <w:pPr>
        <w:ind w:left="5047" w:hanging="227"/>
      </w:pPr>
    </w:lvl>
    <w:lvl w:ilvl="8">
      <w:numFmt w:val="bullet"/>
      <w:lvlText w:val="•"/>
      <w:lvlJc w:val="left"/>
      <w:pPr>
        <w:ind w:left="5728" w:hanging="227"/>
      </w:pPr>
    </w:lvl>
  </w:abstractNum>
  <w:abstractNum w:abstractNumId="48" w15:restartNumberingAfterBreak="0">
    <w:nsid w:val="00000484"/>
    <w:multiLevelType w:val="multilevel"/>
    <w:tmpl w:val="0000090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61" w:hanging="227"/>
      </w:pPr>
    </w:lvl>
    <w:lvl w:ilvl="2">
      <w:numFmt w:val="bullet"/>
      <w:lvlText w:val="•"/>
      <w:lvlJc w:val="left"/>
      <w:pPr>
        <w:ind w:left="1642" w:hanging="227"/>
      </w:pPr>
    </w:lvl>
    <w:lvl w:ilvl="3">
      <w:numFmt w:val="bullet"/>
      <w:lvlText w:val="•"/>
      <w:lvlJc w:val="left"/>
      <w:pPr>
        <w:ind w:left="2323" w:hanging="227"/>
      </w:pPr>
    </w:lvl>
    <w:lvl w:ilvl="4">
      <w:numFmt w:val="bullet"/>
      <w:lvlText w:val="•"/>
      <w:lvlJc w:val="left"/>
      <w:pPr>
        <w:ind w:left="3004" w:hanging="227"/>
      </w:pPr>
    </w:lvl>
    <w:lvl w:ilvl="5">
      <w:numFmt w:val="bullet"/>
      <w:lvlText w:val="•"/>
      <w:lvlJc w:val="left"/>
      <w:pPr>
        <w:ind w:left="3685" w:hanging="227"/>
      </w:pPr>
    </w:lvl>
    <w:lvl w:ilvl="6">
      <w:numFmt w:val="bullet"/>
      <w:lvlText w:val="•"/>
      <w:lvlJc w:val="left"/>
      <w:pPr>
        <w:ind w:left="4366" w:hanging="227"/>
      </w:pPr>
    </w:lvl>
    <w:lvl w:ilvl="7">
      <w:numFmt w:val="bullet"/>
      <w:lvlText w:val="•"/>
      <w:lvlJc w:val="left"/>
      <w:pPr>
        <w:ind w:left="5047" w:hanging="227"/>
      </w:pPr>
    </w:lvl>
    <w:lvl w:ilvl="8">
      <w:numFmt w:val="bullet"/>
      <w:lvlText w:val="•"/>
      <w:lvlJc w:val="left"/>
      <w:pPr>
        <w:ind w:left="5728" w:hanging="227"/>
      </w:pPr>
    </w:lvl>
  </w:abstractNum>
  <w:abstractNum w:abstractNumId="49" w15:restartNumberingAfterBreak="0">
    <w:nsid w:val="00000485"/>
    <w:multiLevelType w:val="multilevel"/>
    <w:tmpl w:val="00000908"/>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61" w:hanging="227"/>
      </w:pPr>
    </w:lvl>
    <w:lvl w:ilvl="2">
      <w:numFmt w:val="bullet"/>
      <w:lvlText w:val="•"/>
      <w:lvlJc w:val="left"/>
      <w:pPr>
        <w:ind w:left="1642" w:hanging="227"/>
      </w:pPr>
    </w:lvl>
    <w:lvl w:ilvl="3">
      <w:numFmt w:val="bullet"/>
      <w:lvlText w:val="•"/>
      <w:lvlJc w:val="left"/>
      <w:pPr>
        <w:ind w:left="2323" w:hanging="227"/>
      </w:pPr>
    </w:lvl>
    <w:lvl w:ilvl="4">
      <w:numFmt w:val="bullet"/>
      <w:lvlText w:val="•"/>
      <w:lvlJc w:val="left"/>
      <w:pPr>
        <w:ind w:left="3004" w:hanging="227"/>
      </w:pPr>
    </w:lvl>
    <w:lvl w:ilvl="5">
      <w:numFmt w:val="bullet"/>
      <w:lvlText w:val="•"/>
      <w:lvlJc w:val="left"/>
      <w:pPr>
        <w:ind w:left="3685" w:hanging="227"/>
      </w:pPr>
    </w:lvl>
    <w:lvl w:ilvl="6">
      <w:numFmt w:val="bullet"/>
      <w:lvlText w:val="•"/>
      <w:lvlJc w:val="left"/>
      <w:pPr>
        <w:ind w:left="4366" w:hanging="227"/>
      </w:pPr>
    </w:lvl>
    <w:lvl w:ilvl="7">
      <w:numFmt w:val="bullet"/>
      <w:lvlText w:val="•"/>
      <w:lvlJc w:val="left"/>
      <w:pPr>
        <w:ind w:left="5047" w:hanging="227"/>
      </w:pPr>
    </w:lvl>
    <w:lvl w:ilvl="8">
      <w:numFmt w:val="bullet"/>
      <w:lvlText w:val="•"/>
      <w:lvlJc w:val="left"/>
      <w:pPr>
        <w:ind w:left="5728" w:hanging="227"/>
      </w:pPr>
    </w:lvl>
  </w:abstractNum>
  <w:abstractNum w:abstractNumId="50" w15:restartNumberingAfterBreak="0">
    <w:nsid w:val="00000492"/>
    <w:multiLevelType w:val="multilevel"/>
    <w:tmpl w:val="00000915"/>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51" w15:restartNumberingAfterBreak="0">
    <w:nsid w:val="00000493"/>
    <w:multiLevelType w:val="multilevel"/>
    <w:tmpl w:val="00000916"/>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52" w15:restartNumberingAfterBreak="0">
    <w:nsid w:val="00000494"/>
    <w:multiLevelType w:val="multilevel"/>
    <w:tmpl w:val="0000091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53" w15:restartNumberingAfterBreak="0">
    <w:nsid w:val="0000049B"/>
    <w:multiLevelType w:val="multilevel"/>
    <w:tmpl w:val="0000091E"/>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8" w:hanging="227"/>
      </w:pPr>
    </w:lvl>
    <w:lvl w:ilvl="3">
      <w:numFmt w:val="bullet"/>
      <w:lvlText w:val="•"/>
      <w:lvlJc w:val="left"/>
      <w:pPr>
        <w:ind w:left="2317" w:hanging="227"/>
      </w:pPr>
    </w:lvl>
    <w:lvl w:ilvl="4">
      <w:numFmt w:val="bullet"/>
      <w:lvlText w:val="•"/>
      <w:lvlJc w:val="left"/>
      <w:pPr>
        <w:ind w:left="2996" w:hanging="227"/>
      </w:pPr>
    </w:lvl>
    <w:lvl w:ilvl="5">
      <w:numFmt w:val="bullet"/>
      <w:lvlText w:val="•"/>
      <w:lvlJc w:val="left"/>
      <w:pPr>
        <w:ind w:left="3675" w:hanging="227"/>
      </w:pPr>
    </w:lvl>
    <w:lvl w:ilvl="6">
      <w:numFmt w:val="bullet"/>
      <w:lvlText w:val="•"/>
      <w:lvlJc w:val="left"/>
      <w:pPr>
        <w:ind w:left="4354" w:hanging="227"/>
      </w:pPr>
    </w:lvl>
    <w:lvl w:ilvl="7">
      <w:numFmt w:val="bullet"/>
      <w:lvlText w:val="•"/>
      <w:lvlJc w:val="left"/>
      <w:pPr>
        <w:ind w:left="5033" w:hanging="227"/>
      </w:pPr>
    </w:lvl>
    <w:lvl w:ilvl="8">
      <w:numFmt w:val="bullet"/>
      <w:lvlText w:val="•"/>
      <w:lvlJc w:val="left"/>
      <w:pPr>
        <w:ind w:left="5712" w:hanging="227"/>
      </w:pPr>
    </w:lvl>
  </w:abstractNum>
  <w:abstractNum w:abstractNumId="54" w15:restartNumberingAfterBreak="0">
    <w:nsid w:val="0000049C"/>
    <w:multiLevelType w:val="multilevel"/>
    <w:tmpl w:val="0000091F"/>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8" w:hanging="227"/>
      </w:pPr>
    </w:lvl>
    <w:lvl w:ilvl="3">
      <w:numFmt w:val="bullet"/>
      <w:lvlText w:val="•"/>
      <w:lvlJc w:val="left"/>
      <w:pPr>
        <w:ind w:left="2317" w:hanging="227"/>
      </w:pPr>
    </w:lvl>
    <w:lvl w:ilvl="4">
      <w:numFmt w:val="bullet"/>
      <w:lvlText w:val="•"/>
      <w:lvlJc w:val="left"/>
      <w:pPr>
        <w:ind w:left="2996" w:hanging="227"/>
      </w:pPr>
    </w:lvl>
    <w:lvl w:ilvl="5">
      <w:numFmt w:val="bullet"/>
      <w:lvlText w:val="•"/>
      <w:lvlJc w:val="left"/>
      <w:pPr>
        <w:ind w:left="3675" w:hanging="227"/>
      </w:pPr>
    </w:lvl>
    <w:lvl w:ilvl="6">
      <w:numFmt w:val="bullet"/>
      <w:lvlText w:val="•"/>
      <w:lvlJc w:val="left"/>
      <w:pPr>
        <w:ind w:left="4354" w:hanging="227"/>
      </w:pPr>
    </w:lvl>
    <w:lvl w:ilvl="7">
      <w:numFmt w:val="bullet"/>
      <w:lvlText w:val="•"/>
      <w:lvlJc w:val="left"/>
      <w:pPr>
        <w:ind w:left="5033" w:hanging="227"/>
      </w:pPr>
    </w:lvl>
    <w:lvl w:ilvl="8">
      <w:numFmt w:val="bullet"/>
      <w:lvlText w:val="•"/>
      <w:lvlJc w:val="left"/>
      <w:pPr>
        <w:ind w:left="5712" w:hanging="227"/>
      </w:pPr>
    </w:lvl>
  </w:abstractNum>
  <w:abstractNum w:abstractNumId="55" w15:restartNumberingAfterBreak="0">
    <w:nsid w:val="0000049D"/>
    <w:multiLevelType w:val="multilevel"/>
    <w:tmpl w:val="00000920"/>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8" w:hanging="227"/>
      </w:pPr>
    </w:lvl>
    <w:lvl w:ilvl="3">
      <w:numFmt w:val="bullet"/>
      <w:lvlText w:val="•"/>
      <w:lvlJc w:val="left"/>
      <w:pPr>
        <w:ind w:left="2317" w:hanging="227"/>
      </w:pPr>
    </w:lvl>
    <w:lvl w:ilvl="4">
      <w:numFmt w:val="bullet"/>
      <w:lvlText w:val="•"/>
      <w:lvlJc w:val="left"/>
      <w:pPr>
        <w:ind w:left="2996" w:hanging="227"/>
      </w:pPr>
    </w:lvl>
    <w:lvl w:ilvl="5">
      <w:numFmt w:val="bullet"/>
      <w:lvlText w:val="•"/>
      <w:lvlJc w:val="left"/>
      <w:pPr>
        <w:ind w:left="3675" w:hanging="227"/>
      </w:pPr>
    </w:lvl>
    <w:lvl w:ilvl="6">
      <w:numFmt w:val="bullet"/>
      <w:lvlText w:val="•"/>
      <w:lvlJc w:val="left"/>
      <w:pPr>
        <w:ind w:left="4354" w:hanging="227"/>
      </w:pPr>
    </w:lvl>
    <w:lvl w:ilvl="7">
      <w:numFmt w:val="bullet"/>
      <w:lvlText w:val="•"/>
      <w:lvlJc w:val="left"/>
      <w:pPr>
        <w:ind w:left="5033" w:hanging="227"/>
      </w:pPr>
    </w:lvl>
    <w:lvl w:ilvl="8">
      <w:numFmt w:val="bullet"/>
      <w:lvlText w:val="•"/>
      <w:lvlJc w:val="left"/>
      <w:pPr>
        <w:ind w:left="5712" w:hanging="227"/>
      </w:pPr>
    </w:lvl>
  </w:abstractNum>
  <w:abstractNum w:abstractNumId="56" w15:restartNumberingAfterBreak="0">
    <w:nsid w:val="000004A7"/>
    <w:multiLevelType w:val="multilevel"/>
    <w:tmpl w:val="0000092A"/>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57" w15:restartNumberingAfterBreak="0">
    <w:nsid w:val="000004A8"/>
    <w:multiLevelType w:val="multilevel"/>
    <w:tmpl w:val="0000092B"/>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58" w15:restartNumberingAfterBreak="0">
    <w:nsid w:val="000004A9"/>
    <w:multiLevelType w:val="multilevel"/>
    <w:tmpl w:val="0000092C"/>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59" w15:restartNumberingAfterBreak="0">
    <w:nsid w:val="040F68E5"/>
    <w:multiLevelType w:val="hybridMultilevel"/>
    <w:tmpl w:val="E13A15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148F6784"/>
    <w:multiLevelType w:val="hybridMultilevel"/>
    <w:tmpl w:val="FE4E8078"/>
    <w:lvl w:ilvl="0" w:tplc="80526D1E">
      <w:start w:val="1"/>
      <w:numFmt w:val="bullet"/>
      <w:lvlText w:val=""/>
      <w:lvlJc w:val="left"/>
      <w:pPr>
        <w:ind w:left="1429" w:hanging="360"/>
      </w:pPr>
      <w:rPr>
        <w:rFonts w:ascii="Wingdings" w:hAnsi="Wingdings" w:hint="default"/>
        <w:color w:val="C00000"/>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1" w15:restartNumberingAfterBreak="0">
    <w:nsid w:val="15382CDB"/>
    <w:multiLevelType w:val="hybridMultilevel"/>
    <w:tmpl w:val="EC5E946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15B859E0"/>
    <w:multiLevelType w:val="hybridMultilevel"/>
    <w:tmpl w:val="40985682"/>
    <w:lvl w:ilvl="0" w:tplc="35AA079E">
      <w:start w:val="1"/>
      <w:numFmt w:val="bullet"/>
      <w:lvlText w:val=""/>
      <w:lvlJc w:val="left"/>
      <w:pPr>
        <w:ind w:left="360" w:hanging="360"/>
      </w:pPr>
      <w:rPr>
        <w:rFonts w:ascii="Wingdings" w:hAnsi="Wingdings" w:hint="default"/>
        <w:b/>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3" w15:restartNumberingAfterBreak="0">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15:restartNumberingAfterBreak="0">
    <w:nsid w:val="20726D12"/>
    <w:multiLevelType w:val="hybridMultilevel"/>
    <w:tmpl w:val="486607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260535E4"/>
    <w:multiLevelType w:val="hybridMultilevel"/>
    <w:tmpl w:val="46023444"/>
    <w:lvl w:ilvl="0" w:tplc="80526D1E">
      <w:start w:val="1"/>
      <w:numFmt w:val="bullet"/>
      <w:lvlText w:val=""/>
      <w:lvlJc w:val="left"/>
      <w:pPr>
        <w:ind w:left="2281" w:hanging="360"/>
      </w:pPr>
      <w:rPr>
        <w:rFonts w:ascii="Wingdings" w:hAnsi="Wingdings" w:hint="default"/>
        <w:color w:val="C00000"/>
      </w:rPr>
    </w:lvl>
    <w:lvl w:ilvl="1" w:tplc="041F0003">
      <w:start w:val="1"/>
      <w:numFmt w:val="bullet"/>
      <w:lvlText w:val="o"/>
      <w:lvlJc w:val="left"/>
      <w:pPr>
        <w:ind w:left="3001" w:hanging="360"/>
      </w:pPr>
      <w:rPr>
        <w:rFonts w:ascii="Courier New" w:hAnsi="Courier New" w:cs="Courier New" w:hint="default"/>
      </w:rPr>
    </w:lvl>
    <w:lvl w:ilvl="2" w:tplc="041F0005" w:tentative="1">
      <w:start w:val="1"/>
      <w:numFmt w:val="bullet"/>
      <w:lvlText w:val=""/>
      <w:lvlJc w:val="left"/>
      <w:pPr>
        <w:ind w:left="3721" w:hanging="360"/>
      </w:pPr>
      <w:rPr>
        <w:rFonts w:ascii="Wingdings" w:hAnsi="Wingdings" w:hint="default"/>
      </w:rPr>
    </w:lvl>
    <w:lvl w:ilvl="3" w:tplc="041F0001" w:tentative="1">
      <w:start w:val="1"/>
      <w:numFmt w:val="bullet"/>
      <w:lvlText w:val=""/>
      <w:lvlJc w:val="left"/>
      <w:pPr>
        <w:ind w:left="4441" w:hanging="360"/>
      </w:pPr>
      <w:rPr>
        <w:rFonts w:ascii="Symbol" w:hAnsi="Symbol" w:hint="default"/>
      </w:rPr>
    </w:lvl>
    <w:lvl w:ilvl="4" w:tplc="041F0003" w:tentative="1">
      <w:start w:val="1"/>
      <w:numFmt w:val="bullet"/>
      <w:lvlText w:val="o"/>
      <w:lvlJc w:val="left"/>
      <w:pPr>
        <w:ind w:left="5161" w:hanging="360"/>
      </w:pPr>
      <w:rPr>
        <w:rFonts w:ascii="Courier New" w:hAnsi="Courier New" w:cs="Courier New" w:hint="default"/>
      </w:rPr>
    </w:lvl>
    <w:lvl w:ilvl="5" w:tplc="041F0005" w:tentative="1">
      <w:start w:val="1"/>
      <w:numFmt w:val="bullet"/>
      <w:lvlText w:val=""/>
      <w:lvlJc w:val="left"/>
      <w:pPr>
        <w:ind w:left="5881" w:hanging="360"/>
      </w:pPr>
      <w:rPr>
        <w:rFonts w:ascii="Wingdings" w:hAnsi="Wingdings" w:hint="default"/>
      </w:rPr>
    </w:lvl>
    <w:lvl w:ilvl="6" w:tplc="041F0001" w:tentative="1">
      <w:start w:val="1"/>
      <w:numFmt w:val="bullet"/>
      <w:lvlText w:val=""/>
      <w:lvlJc w:val="left"/>
      <w:pPr>
        <w:ind w:left="6601" w:hanging="360"/>
      </w:pPr>
      <w:rPr>
        <w:rFonts w:ascii="Symbol" w:hAnsi="Symbol" w:hint="default"/>
      </w:rPr>
    </w:lvl>
    <w:lvl w:ilvl="7" w:tplc="041F0003" w:tentative="1">
      <w:start w:val="1"/>
      <w:numFmt w:val="bullet"/>
      <w:lvlText w:val="o"/>
      <w:lvlJc w:val="left"/>
      <w:pPr>
        <w:ind w:left="7321" w:hanging="360"/>
      </w:pPr>
      <w:rPr>
        <w:rFonts w:ascii="Courier New" w:hAnsi="Courier New" w:cs="Courier New" w:hint="default"/>
      </w:rPr>
    </w:lvl>
    <w:lvl w:ilvl="8" w:tplc="041F0005" w:tentative="1">
      <w:start w:val="1"/>
      <w:numFmt w:val="bullet"/>
      <w:lvlText w:val=""/>
      <w:lvlJc w:val="left"/>
      <w:pPr>
        <w:ind w:left="8041" w:hanging="360"/>
      </w:pPr>
      <w:rPr>
        <w:rFonts w:ascii="Wingdings" w:hAnsi="Wingdings" w:hint="default"/>
      </w:rPr>
    </w:lvl>
  </w:abstractNum>
  <w:abstractNum w:abstractNumId="66" w15:restartNumberingAfterBreak="0">
    <w:nsid w:val="29805555"/>
    <w:multiLevelType w:val="hybridMultilevel"/>
    <w:tmpl w:val="B02297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2B7E2ED7"/>
    <w:multiLevelType w:val="hybridMultilevel"/>
    <w:tmpl w:val="5E6A95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8" w15:restartNumberingAfterBreak="0">
    <w:nsid w:val="300024C3"/>
    <w:multiLevelType w:val="hybridMultilevel"/>
    <w:tmpl w:val="20B29920"/>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69" w15:restartNumberingAfterBreak="0">
    <w:nsid w:val="34927F7F"/>
    <w:multiLevelType w:val="hybridMultilevel"/>
    <w:tmpl w:val="FD962BA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3E115370"/>
    <w:multiLevelType w:val="hybridMultilevel"/>
    <w:tmpl w:val="4C7EE8B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45D25B14"/>
    <w:multiLevelType w:val="hybridMultilevel"/>
    <w:tmpl w:val="A2BA54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46DF1DCC"/>
    <w:multiLevelType w:val="hybridMultilevel"/>
    <w:tmpl w:val="22FA4CD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4A345E31"/>
    <w:multiLevelType w:val="multilevel"/>
    <w:tmpl w:val="379CB9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4" w15:restartNumberingAfterBreak="0">
    <w:nsid w:val="4C8A0C77"/>
    <w:multiLevelType w:val="hybridMultilevel"/>
    <w:tmpl w:val="DEAE76FE"/>
    <w:lvl w:ilvl="0" w:tplc="9E06D452">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5" w15:restartNumberingAfterBreak="0">
    <w:nsid w:val="4D032C2B"/>
    <w:multiLevelType w:val="hybridMultilevel"/>
    <w:tmpl w:val="372C05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55846A27"/>
    <w:multiLevelType w:val="hybridMultilevel"/>
    <w:tmpl w:val="55F88DCC"/>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7" w15:restartNumberingAfterBreak="0">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8" w15:restartNumberingAfterBreak="0">
    <w:nsid w:val="634B0B84"/>
    <w:multiLevelType w:val="multilevel"/>
    <w:tmpl w:val="00000893"/>
    <w:lvl w:ilvl="0">
      <w:numFmt w:val="bullet"/>
      <w:lvlText w:val="•"/>
      <w:lvlJc w:val="left"/>
      <w:pPr>
        <w:ind w:left="340" w:hanging="227"/>
      </w:pPr>
      <w:rPr>
        <w:rFonts w:ascii="Times New Roman" w:hAnsi="Times New Roman" w:cs="Times New Roman"/>
        <w:b w:val="0"/>
        <w:bCs w:val="0"/>
        <w:color w:val="231F20"/>
        <w:w w:val="111"/>
        <w:sz w:val="20"/>
        <w:szCs w:val="20"/>
      </w:rPr>
    </w:lvl>
    <w:lvl w:ilvl="1">
      <w:numFmt w:val="bullet"/>
      <w:lvlText w:val="•"/>
      <w:lvlJc w:val="left"/>
      <w:pPr>
        <w:ind w:left="759" w:hanging="227"/>
      </w:pPr>
    </w:lvl>
    <w:lvl w:ilvl="2">
      <w:numFmt w:val="bullet"/>
      <w:lvlText w:val="•"/>
      <w:lvlJc w:val="left"/>
      <w:pPr>
        <w:ind w:left="1179" w:hanging="227"/>
      </w:pPr>
    </w:lvl>
    <w:lvl w:ilvl="3">
      <w:numFmt w:val="bullet"/>
      <w:lvlText w:val="•"/>
      <w:lvlJc w:val="left"/>
      <w:pPr>
        <w:ind w:left="1598" w:hanging="227"/>
      </w:pPr>
    </w:lvl>
    <w:lvl w:ilvl="4">
      <w:numFmt w:val="bullet"/>
      <w:lvlText w:val="•"/>
      <w:lvlJc w:val="left"/>
      <w:pPr>
        <w:ind w:left="2018" w:hanging="227"/>
      </w:pPr>
    </w:lvl>
    <w:lvl w:ilvl="5">
      <w:numFmt w:val="bullet"/>
      <w:lvlText w:val="•"/>
      <w:lvlJc w:val="left"/>
      <w:pPr>
        <w:ind w:left="2437" w:hanging="227"/>
      </w:pPr>
    </w:lvl>
    <w:lvl w:ilvl="6">
      <w:numFmt w:val="bullet"/>
      <w:lvlText w:val="•"/>
      <w:lvlJc w:val="left"/>
      <w:pPr>
        <w:ind w:left="2857" w:hanging="227"/>
      </w:pPr>
    </w:lvl>
    <w:lvl w:ilvl="7">
      <w:numFmt w:val="bullet"/>
      <w:lvlText w:val="•"/>
      <w:lvlJc w:val="left"/>
      <w:pPr>
        <w:ind w:left="3276" w:hanging="227"/>
      </w:pPr>
    </w:lvl>
    <w:lvl w:ilvl="8">
      <w:numFmt w:val="bullet"/>
      <w:lvlText w:val="•"/>
      <w:lvlJc w:val="left"/>
      <w:pPr>
        <w:ind w:left="3696" w:hanging="227"/>
      </w:pPr>
    </w:lvl>
  </w:abstractNum>
  <w:abstractNum w:abstractNumId="79" w15:restartNumberingAfterBreak="0">
    <w:nsid w:val="63FE4436"/>
    <w:multiLevelType w:val="hybridMultilevel"/>
    <w:tmpl w:val="FFC61C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681D78B4"/>
    <w:multiLevelType w:val="hybridMultilevel"/>
    <w:tmpl w:val="BC5A47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6A9230E0"/>
    <w:multiLevelType w:val="hybridMultilevel"/>
    <w:tmpl w:val="8638A5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15:restartNumberingAfterBreak="0">
    <w:nsid w:val="72132491"/>
    <w:multiLevelType w:val="hybridMultilevel"/>
    <w:tmpl w:val="EAD81E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76270931"/>
    <w:multiLevelType w:val="hybridMultilevel"/>
    <w:tmpl w:val="B186E2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7A834EA1"/>
    <w:multiLevelType w:val="hybridMultilevel"/>
    <w:tmpl w:val="5D04F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5"/>
  </w:num>
  <w:num w:numId="2">
    <w:abstractNumId w:val="60"/>
  </w:num>
  <w:num w:numId="3">
    <w:abstractNumId w:val="0"/>
  </w:num>
  <w:num w:numId="4">
    <w:abstractNumId w:val="78"/>
  </w:num>
  <w:num w:numId="5">
    <w:abstractNumId w:val="64"/>
  </w:num>
  <w:num w:numId="6">
    <w:abstractNumId w:val="82"/>
  </w:num>
  <w:num w:numId="7">
    <w:abstractNumId w:val="83"/>
  </w:num>
  <w:num w:numId="8">
    <w:abstractNumId w:val="66"/>
  </w:num>
  <w:num w:numId="9">
    <w:abstractNumId w:val="81"/>
  </w:num>
  <w:num w:numId="10">
    <w:abstractNumId w:val="61"/>
  </w:num>
  <w:num w:numId="11">
    <w:abstractNumId w:val="80"/>
  </w:num>
  <w:num w:numId="12">
    <w:abstractNumId w:val="75"/>
  </w:num>
  <w:num w:numId="13">
    <w:abstractNumId w:val="72"/>
  </w:num>
  <w:num w:numId="14">
    <w:abstractNumId w:val="1"/>
  </w:num>
  <w:num w:numId="15">
    <w:abstractNumId w:val="4"/>
  </w:num>
  <w:num w:numId="16">
    <w:abstractNumId w:val="3"/>
  </w:num>
  <w:num w:numId="17">
    <w:abstractNumId w:val="2"/>
  </w:num>
  <w:num w:numId="18">
    <w:abstractNumId w:val="7"/>
  </w:num>
  <w:num w:numId="19">
    <w:abstractNumId w:val="6"/>
  </w:num>
  <w:num w:numId="20">
    <w:abstractNumId w:val="5"/>
  </w:num>
  <w:num w:numId="21">
    <w:abstractNumId w:val="10"/>
  </w:num>
  <w:num w:numId="22">
    <w:abstractNumId w:val="9"/>
  </w:num>
  <w:num w:numId="23">
    <w:abstractNumId w:val="8"/>
  </w:num>
  <w:num w:numId="24">
    <w:abstractNumId w:val="13"/>
  </w:num>
  <w:num w:numId="25">
    <w:abstractNumId w:val="12"/>
  </w:num>
  <w:num w:numId="26">
    <w:abstractNumId w:val="11"/>
  </w:num>
  <w:num w:numId="27">
    <w:abstractNumId w:val="16"/>
  </w:num>
  <w:num w:numId="28">
    <w:abstractNumId w:val="15"/>
  </w:num>
  <w:num w:numId="29">
    <w:abstractNumId w:val="14"/>
  </w:num>
  <w:num w:numId="30">
    <w:abstractNumId w:val="19"/>
  </w:num>
  <w:num w:numId="31">
    <w:abstractNumId w:val="18"/>
  </w:num>
  <w:num w:numId="32">
    <w:abstractNumId w:val="17"/>
  </w:num>
  <w:num w:numId="33">
    <w:abstractNumId w:val="22"/>
  </w:num>
  <w:num w:numId="34">
    <w:abstractNumId w:val="21"/>
  </w:num>
  <w:num w:numId="35">
    <w:abstractNumId w:val="20"/>
  </w:num>
  <w:num w:numId="36">
    <w:abstractNumId w:val="25"/>
  </w:num>
  <w:num w:numId="37">
    <w:abstractNumId w:val="24"/>
  </w:num>
  <w:num w:numId="38">
    <w:abstractNumId w:val="23"/>
  </w:num>
  <w:num w:numId="39">
    <w:abstractNumId w:val="28"/>
  </w:num>
  <w:num w:numId="40">
    <w:abstractNumId w:val="27"/>
  </w:num>
  <w:num w:numId="41">
    <w:abstractNumId w:val="26"/>
  </w:num>
  <w:num w:numId="42">
    <w:abstractNumId w:val="29"/>
  </w:num>
  <w:num w:numId="43">
    <w:abstractNumId w:val="30"/>
  </w:num>
  <w:num w:numId="44">
    <w:abstractNumId w:val="31"/>
  </w:num>
  <w:num w:numId="45">
    <w:abstractNumId w:val="32"/>
  </w:num>
  <w:num w:numId="46">
    <w:abstractNumId w:val="33"/>
  </w:num>
  <w:num w:numId="47">
    <w:abstractNumId w:val="34"/>
  </w:num>
  <w:num w:numId="48">
    <w:abstractNumId w:val="35"/>
  </w:num>
  <w:num w:numId="49">
    <w:abstractNumId w:val="36"/>
  </w:num>
  <w:num w:numId="50">
    <w:abstractNumId w:val="37"/>
  </w:num>
  <w:num w:numId="51">
    <w:abstractNumId w:val="38"/>
  </w:num>
  <w:num w:numId="52">
    <w:abstractNumId w:val="39"/>
  </w:num>
  <w:num w:numId="53">
    <w:abstractNumId w:val="40"/>
  </w:num>
  <w:num w:numId="54">
    <w:abstractNumId w:val="43"/>
  </w:num>
  <w:num w:numId="55">
    <w:abstractNumId w:val="42"/>
  </w:num>
  <w:num w:numId="56">
    <w:abstractNumId w:val="41"/>
  </w:num>
  <w:num w:numId="57">
    <w:abstractNumId w:val="46"/>
  </w:num>
  <w:num w:numId="58">
    <w:abstractNumId w:val="45"/>
  </w:num>
  <w:num w:numId="59">
    <w:abstractNumId w:val="44"/>
  </w:num>
  <w:num w:numId="60">
    <w:abstractNumId w:val="49"/>
  </w:num>
  <w:num w:numId="61">
    <w:abstractNumId w:val="48"/>
  </w:num>
  <w:num w:numId="62">
    <w:abstractNumId w:val="47"/>
  </w:num>
  <w:num w:numId="63">
    <w:abstractNumId w:val="52"/>
  </w:num>
  <w:num w:numId="64">
    <w:abstractNumId w:val="51"/>
  </w:num>
  <w:num w:numId="65">
    <w:abstractNumId w:val="50"/>
  </w:num>
  <w:num w:numId="66">
    <w:abstractNumId w:val="79"/>
  </w:num>
  <w:num w:numId="67">
    <w:abstractNumId w:val="71"/>
  </w:num>
  <w:num w:numId="68">
    <w:abstractNumId w:val="55"/>
  </w:num>
  <w:num w:numId="69">
    <w:abstractNumId w:val="54"/>
  </w:num>
  <w:num w:numId="70">
    <w:abstractNumId w:val="53"/>
  </w:num>
  <w:num w:numId="71">
    <w:abstractNumId w:val="58"/>
  </w:num>
  <w:num w:numId="72">
    <w:abstractNumId w:val="57"/>
  </w:num>
  <w:num w:numId="73">
    <w:abstractNumId w:val="56"/>
  </w:num>
  <w:num w:numId="74">
    <w:abstractNumId w:val="59"/>
  </w:num>
  <w:num w:numId="75">
    <w:abstractNumId w:val="84"/>
  </w:num>
  <w:num w:numId="76">
    <w:abstractNumId w:val="67"/>
  </w:num>
  <w:num w:numId="77">
    <w:abstractNumId w:val="68"/>
  </w:num>
  <w:num w:numId="78">
    <w:abstractNumId w:val="62"/>
  </w:num>
  <w:num w:numId="79">
    <w:abstractNumId w:val="63"/>
  </w:num>
  <w:num w:numId="80">
    <w:abstractNumId w:val="77"/>
  </w:num>
  <w:num w:numId="81">
    <w:abstractNumId w:val="76"/>
  </w:num>
  <w:num w:numId="82">
    <w:abstractNumId w:val="69"/>
  </w:num>
  <w:num w:numId="83">
    <w:abstractNumId w:val="70"/>
  </w:num>
  <w:num w:numId="84">
    <w:abstractNumId w:val="74"/>
  </w:num>
  <w:num w:numId="85">
    <w:abstractNumId w:val="7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B5A"/>
    <w:rsid w:val="000006AD"/>
    <w:rsid w:val="00001C8F"/>
    <w:rsid w:val="000075F3"/>
    <w:rsid w:val="000121AD"/>
    <w:rsid w:val="000128D7"/>
    <w:rsid w:val="0001391B"/>
    <w:rsid w:val="0001495D"/>
    <w:rsid w:val="00020482"/>
    <w:rsid w:val="00020C42"/>
    <w:rsid w:val="00030E51"/>
    <w:rsid w:val="000436ED"/>
    <w:rsid w:val="00054DC3"/>
    <w:rsid w:val="0005530F"/>
    <w:rsid w:val="0006081A"/>
    <w:rsid w:val="00066EA8"/>
    <w:rsid w:val="00070633"/>
    <w:rsid w:val="000710B8"/>
    <w:rsid w:val="00074911"/>
    <w:rsid w:val="00074975"/>
    <w:rsid w:val="000824E7"/>
    <w:rsid w:val="00082D22"/>
    <w:rsid w:val="00085EDA"/>
    <w:rsid w:val="000B33E6"/>
    <w:rsid w:val="000C051B"/>
    <w:rsid w:val="000C082D"/>
    <w:rsid w:val="000C681B"/>
    <w:rsid w:val="000C74FA"/>
    <w:rsid w:val="000D002E"/>
    <w:rsid w:val="000D00D9"/>
    <w:rsid w:val="000D6E5D"/>
    <w:rsid w:val="000E2690"/>
    <w:rsid w:val="000E4888"/>
    <w:rsid w:val="000E6DBD"/>
    <w:rsid w:val="000F2F7E"/>
    <w:rsid w:val="001037EF"/>
    <w:rsid w:val="00104303"/>
    <w:rsid w:val="00104755"/>
    <w:rsid w:val="0010510F"/>
    <w:rsid w:val="0011018C"/>
    <w:rsid w:val="00117298"/>
    <w:rsid w:val="001224AE"/>
    <w:rsid w:val="00130C0F"/>
    <w:rsid w:val="00131E19"/>
    <w:rsid w:val="001432C0"/>
    <w:rsid w:val="001475A9"/>
    <w:rsid w:val="00153CC6"/>
    <w:rsid w:val="0015559C"/>
    <w:rsid w:val="00157645"/>
    <w:rsid w:val="00160816"/>
    <w:rsid w:val="00161358"/>
    <w:rsid w:val="0016184A"/>
    <w:rsid w:val="00161F53"/>
    <w:rsid w:val="00165838"/>
    <w:rsid w:val="001918F8"/>
    <w:rsid w:val="00196EEB"/>
    <w:rsid w:val="001B2460"/>
    <w:rsid w:val="001C14F0"/>
    <w:rsid w:val="001C276A"/>
    <w:rsid w:val="001E6BCE"/>
    <w:rsid w:val="001F5904"/>
    <w:rsid w:val="001F5B85"/>
    <w:rsid w:val="0020252C"/>
    <w:rsid w:val="0021314F"/>
    <w:rsid w:val="002135F6"/>
    <w:rsid w:val="002137F3"/>
    <w:rsid w:val="00214432"/>
    <w:rsid w:val="00215FE8"/>
    <w:rsid w:val="00223A89"/>
    <w:rsid w:val="00237034"/>
    <w:rsid w:val="00244EBE"/>
    <w:rsid w:val="00245D19"/>
    <w:rsid w:val="002461BC"/>
    <w:rsid w:val="002503D2"/>
    <w:rsid w:val="00257C60"/>
    <w:rsid w:val="002607E0"/>
    <w:rsid w:val="00267970"/>
    <w:rsid w:val="00272662"/>
    <w:rsid w:val="0027704B"/>
    <w:rsid w:val="0027728B"/>
    <w:rsid w:val="00285643"/>
    <w:rsid w:val="00285B1B"/>
    <w:rsid w:val="002A2AC2"/>
    <w:rsid w:val="002A3651"/>
    <w:rsid w:val="002A520B"/>
    <w:rsid w:val="002B0537"/>
    <w:rsid w:val="002B4A97"/>
    <w:rsid w:val="002D336A"/>
    <w:rsid w:val="002D6337"/>
    <w:rsid w:val="002E3CA5"/>
    <w:rsid w:val="002F4257"/>
    <w:rsid w:val="003060AF"/>
    <w:rsid w:val="00311CFD"/>
    <w:rsid w:val="003133C5"/>
    <w:rsid w:val="00313665"/>
    <w:rsid w:val="00313C66"/>
    <w:rsid w:val="00314203"/>
    <w:rsid w:val="00317EF1"/>
    <w:rsid w:val="00320BCD"/>
    <w:rsid w:val="00321114"/>
    <w:rsid w:val="00324912"/>
    <w:rsid w:val="003338E9"/>
    <w:rsid w:val="00334B58"/>
    <w:rsid w:val="003361B0"/>
    <w:rsid w:val="003377FF"/>
    <w:rsid w:val="003514EB"/>
    <w:rsid w:val="0035321B"/>
    <w:rsid w:val="0036553A"/>
    <w:rsid w:val="00385ACB"/>
    <w:rsid w:val="00386C71"/>
    <w:rsid w:val="00395B6A"/>
    <w:rsid w:val="003A02F1"/>
    <w:rsid w:val="003A2AA8"/>
    <w:rsid w:val="003B36FD"/>
    <w:rsid w:val="003B7BA3"/>
    <w:rsid w:val="003C02C6"/>
    <w:rsid w:val="003C1D0F"/>
    <w:rsid w:val="003D1313"/>
    <w:rsid w:val="003F2C6E"/>
    <w:rsid w:val="0040732B"/>
    <w:rsid w:val="0041032A"/>
    <w:rsid w:val="00411C1A"/>
    <w:rsid w:val="00412CF2"/>
    <w:rsid w:val="004264ED"/>
    <w:rsid w:val="004272F5"/>
    <w:rsid w:val="0043288C"/>
    <w:rsid w:val="00443811"/>
    <w:rsid w:val="004510FA"/>
    <w:rsid w:val="004513A6"/>
    <w:rsid w:val="004541FC"/>
    <w:rsid w:val="00456BB3"/>
    <w:rsid w:val="00464CD2"/>
    <w:rsid w:val="00464CFA"/>
    <w:rsid w:val="00473D25"/>
    <w:rsid w:val="00475313"/>
    <w:rsid w:val="004812A2"/>
    <w:rsid w:val="0048176C"/>
    <w:rsid w:val="004839A8"/>
    <w:rsid w:val="00495AB1"/>
    <w:rsid w:val="004971FE"/>
    <w:rsid w:val="00497349"/>
    <w:rsid w:val="004A3591"/>
    <w:rsid w:val="004B061A"/>
    <w:rsid w:val="004B3367"/>
    <w:rsid w:val="004B59D3"/>
    <w:rsid w:val="004B5FC9"/>
    <w:rsid w:val="004C140D"/>
    <w:rsid w:val="004C26E8"/>
    <w:rsid w:val="004C55BE"/>
    <w:rsid w:val="004D3CE9"/>
    <w:rsid w:val="004E056C"/>
    <w:rsid w:val="004E1F39"/>
    <w:rsid w:val="004E63C3"/>
    <w:rsid w:val="004E7EEE"/>
    <w:rsid w:val="004F139C"/>
    <w:rsid w:val="004F1634"/>
    <w:rsid w:val="004F3848"/>
    <w:rsid w:val="004F5F85"/>
    <w:rsid w:val="004F74B5"/>
    <w:rsid w:val="00516482"/>
    <w:rsid w:val="00526CAE"/>
    <w:rsid w:val="005301C5"/>
    <w:rsid w:val="00533FED"/>
    <w:rsid w:val="00540CDF"/>
    <w:rsid w:val="00557356"/>
    <w:rsid w:val="00560052"/>
    <w:rsid w:val="00567FEF"/>
    <w:rsid w:val="0057200E"/>
    <w:rsid w:val="0057642B"/>
    <w:rsid w:val="005879C6"/>
    <w:rsid w:val="005A2D36"/>
    <w:rsid w:val="005A7313"/>
    <w:rsid w:val="005B33A8"/>
    <w:rsid w:val="005B3F48"/>
    <w:rsid w:val="005D1743"/>
    <w:rsid w:val="005D1800"/>
    <w:rsid w:val="005D6D46"/>
    <w:rsid w:val="005E28E3"/>
    <w:rsid w:val="005F4BCF"/>
    <w:rsid w:val="006023FB"/>
    <w:rsid w:val="006065CD"/>
    <w:rsid w:val="00607352"/>
    <w:rsid w:val="00607469"/>
    <w:rsid w:val="00611934"/>
    <w:rsid w:val="00612CEF"/>
    <w:rsid w:val="006146C4"/>
    <w:rsid w:val="00614D0A"/>
    <w:rsid w:val="00617B89"/>
    <w:rsid w:val="00620414"/>
    <w:rsid w:val="00627C74"/>
    <w:rsid w:val="00630B4E"/>
    <w:rsid w:val="00642BD7"/>
    <w:rsid w:val="00642F83"/>
    <w:rsid w:val="00654BB8"/>
    <w:rsid w:val="00656DB2"/>
    <w:rsid w:val="00661EA2"/>
    <w:rsid w:val="00676C15"/>
    <w:rsid w:val="006773CA"/>
    <w:rsid w:val="00680762"/>
    <w:rsid w:val="00690D8D"/>
    <w:rsid w:val="006911FB"/>
    <w:rsid w:val="00697251"/>
    <w:rsid w:val="006A0130"/>
    <w:rsid w:val="006A4EBA"/>
    <w:rsid w:val="006A4EC7"/>
    <w:rsid w:val="006A68D9"/>
    <w:rsid w:val="006B5C73"/>
    <w:rsid w:val="006C4866"/>
    <w:rsid w:val="006C7A00"/>
    <w:rsid w:val="006D1F0D"/>
    <w:rsid w:val="006D690E"/>
    <w:rsid w:val="006E10A4"/>
    <w:rsid w:val="006E1790"/>
    <w:rsid w:val="006E4647"/>
    <w:rsid w:val="006F2BA8"/>
    <w:rsid w:val="0070208F"/>
    <w:rsid w:val="00712D8F"/>
    <w:rsid w:val="007135C0"/>
    <w:rsid w:val="00720F55"/>
    <w:rsid w:val="00721113"/>
    <w:rsid w:val="00742607"/>
    <w:rsid w:val="00745021"/>
    <w:rsid w:val="00746501"/>
    <w:rsid w:val="00746971"/>
    <w:rsid w:val="00757A00"/>
    <w:rsid w:val="00761F17"/>
    <w:rsid w:val="00775938"/>
    <w:rsid w:val="007838F6"/>
    <w:rsid w:val="00783C89"/>
    <w:rsid w:val="007840A8"/>
    <w:rsid w:val="007919A6"/>
    <w:rsid w:val="00793B18"/>
    <w:rsid w:val="00794B5A"/>
    <w:rsid w:val="00795BCD"/>
    <w:rsid w:val="007A0A4F"/>
    <w:rsid w:val="007A40FC"/>
    <w:rsid w:val="007B2A7B"/>
    <w:rsid w:val="007C0841"/>
    <w:rsid w:val="007C191C"/>
    <w:rsid w:val="007C2E1F"/>
    <w:rsid w:val="007C45DF"/>
    <w:rsid w:val="007C55D6"/>
    <w:rsid w:val="007C7FA0"/>
    <w:rsid w:val="007D2435"/>
    <w:rsid w:val="007D6EE3"/>
    <w:rsid w:val="007D7ACF"/>
    <w:rsid w:val="007E5458"/>
    <w:rsid w:val="007F1BEC"/>
    <w:rsid w:val="007F3B9C"/>
    <w:rsid w:val="00810DB9"/>
    <w:rsid w:val="00812870"/>
    <w:rsid w:val="008146BD"/>
    <w:rsid w:val="00816258"/>
    <w:rsid w:val="00816617"/>
    <w:rsid w:val="00820584"/>
    <w:rsid w:val="0082092D"/>
    <w:rsid w:val="00821925"/>
    <w:rsid w:val="00836703"/>
    <w:rsid w:val="0084033D"/>
    <w:rsid w:val="008423D3"/>
    <w:rsid w:val="00845947"/>
    <w:rsid w:val="008536AE"/>
    <w:rsid w:val="008811B8"/>
    <w:rsid w:val="00882F7F"/>
    <w:rsid w:val="008931BD"/>
    <w:rsid w:val="0089461B"/>
    <w:rsid w:val="008950A6"/>
    <w:rsid w:val="008A0900"/>
    <w:rsid w:val="008A4033"/>
    <w:rsid w:val="008A4EBF"/>
    <w:rsid w:val="008A7005"/>
    <w:rsid w:val="008C1114"/>
    <w:rsid w:val="008C186B"/>
    <w:rsid w:val="008C2193"/>
    <w:rsid w:val="008D43E3"/>
    <w:rsid w:val="008E0780"/>
    <w:rsid w:val="008E0EF0"/>
    <w:rsid w:val="008F4112"/>
    <w:rsid w:val="008F4A11"/>
    <w:rsid w:val="008F67D8"/>
    <w:rsid w:val="008F6993"/>
    <w:rsid w:val="00923463"/>
    <w:rsid w:val="00924920"/>
    <w:rsid w:val="00926FDF"/>
    <w:rsid w:val="00930DE0"/>
    <w:rsid w:val="0093171E"/>
    <w:rsid w:val="009339E6"/>
    <w:rsid w:val="009419B3"/>
    <w:rsid w:val="00947385"/>
    <w:rsid w:val="00952A29"/>
    <w:rsid w:val="00955604"/>
    <w:rsid w:val="009557ED"/>
    <w:rsid w:val="0097122C"/>
    <w:rsid w:val="00974FC9"/>
    <w:rsid w:val="00983A76"/>
    <w:rsid w:val="00991345"/>
    <w:rsid w:val="00993239"/>
    <w:rsid w:val="00994137"/>
    <w:rsid w:val="009A2385"/>
    <w:rsid w:val="009B04A0"/>
    <w:rsid w:val="009B0C11"/>
    <w:rsid w:val="009B1BB3"/>
    <w:rsid w:val="009B297D"/>
    <w:rsid w:val="009B3B0D"/>
    <w:rsid w:val="009B4D0E"/>
    <w:rsid w:val="009D094B"/>
    <w:rsid w:val="009E72D2"/>
    <w:rsid w:val="009E7AAA"/>
    <w:rsid w:val="009F7CF1"/>
    <w:rsid w:val="00A02FAC"/>
    <w:rsid w:val="00A14518"/>
    <w:rsid w:val="00A17DFF"/>
    <w:rsid w:val="00A37A7D"/>
    <w:rsid w:val="00A40B05"/>
    <w:rsid w:val="00A41A45"/>
    <w:rsid w:val="00A4467E"/>
    <w:rsid w:val="00A61412"/>
    <w:rsid w:val="00A62933"/>
    <w:rsid w:val="00A644F4"/>
    <w:rsid w:val="00A658EE"/>
    <w:rsid w:val="00A65F7A"/>
    <w:rsid w:val="00A73047"/>
    <w:rsid w:val="00A73819"/>
    <w:rsid w:val="00A75E1F"/>
    <w:rsid w:val="00A8003E"/>
    <w:rsid w:val="00A83610"/>
    <w:rsid w:val="00AA0AA4"/>
    <w:rsid w:val="00AA29DF"/>
    <w:rsid w:val="00AB6C0E"/>
    <w:rsid w:val="00AB78B8"/>
    <w:rsid w:val="00AC24FB"/>
    <w:rsid w:val="00AD2D35"/>
    <w:rsid w:val="00AE2494"/>
    <w:rsid w:val="00AE2A03"/>
    <w:rsid w:val="00AE404E"/>
    <w:rsid w:val="00AE69B5"/>
    <w:rsid w:val="00AE7EE2"/>
    <w:rsid w:val="00AF0CA9"/>
    <w:rsid w:val="00AF6D90"/>
    <w:rsid w:val="00B11B90"/>
    <w:rsid w:val="00B139DB"/>
    <w:rsid w:val="00B21440"/>
    <w:rsid w:val="00B22244"/>
    <w:rsid w:val="00B23340"/>
    <w:rsid w:val="00B40BC5"/>
    <w:rsid w:val="00B478FA"/>
    <w:rsid w:val="00B53CAF"/>
    <w:rsid w:val="00B54D3A"/>
    <w:rsid w:val="00B743C7"/>
    <w:rsid w:val="00B856B1"/>
    <w:rsid w:val="00B925DE"/>
    <w:rsid w:val="00B929D6"/>
    <w:rsid w:val="00B95010"/>
    <w:rsid w:val="00B957E5"/>
    <w:rsid w:val="00BA098A"/>
    <w:rsid w:val="00BA33F2"/>
    <w:rsid w:val="00BA7C40"/>
    <w:rsid w:val="00BB2B68"/>
    <w:rsid w:val="00BD413B"/>
    <w:rsid w:val="00BD477B"/>
    <w:rsid w:val="00BE390A"/>
    <w:rsid w:val="00BE3B83"/>
    <w:rsid w:val="00BE49CE"/>
    <w:rsid w:val="00BF4D74"/>
    <w:rsid w:val="00C0361B"/>
    <w:rsid w:val="00C040A4"/>
    <w:rsid w:val="00C077CD"/>
    <w:rsid w:val="00C079BC"/>
    <w:rsid w:val="00C15074"/>
    <w:rsid w:val="00C2248F"/>
    <w:rsid w:val="00C25623"/>
    <w:rsid w:val="00C25725"/>
    <w:rsid w:val="00C257AC"/>
    <w:rsid w:val="00C278DE"/>
    <w:rsid w:val="00C35D06"/>
    <w:rsid w:val="00C42C5F"/>
    <w:rsid w:val="00C43D0A"/>
    <w:rsid w:val="00C46D46"/>
    <w:rsid w:val="00C50249"/>
    <w:rsid w:val="00C5494F"/>
    <w:rsid w:val="00C63CBE"/>
    <w:rsid w:val="00C67239"/>
    <w:rsid w:val="00C76F33"/>
    <w:rsid w:val="00C80ED6"/>
    <w:rsid w:val="00C90EE1"/>
    <w:rsid w:val="00C91BCB"/>
    <w:rsid w:val="00C93E24"/>
    <w:rsid w:val="00C9521F"/>
    <w:rsid w:val="00C95ED7"/>
    <w:rsid w:val="00CC7E42"/>
    <w:rsid w:val="00CD173D"/>
    <w:rsid w:val="00CD4D8B"/>
    <w:rsid w:val="00CE78F3"/>
    <w:rsid w:val="00CF037A"/>
    <w:rsid w:val="00CF58A0"/>
    <w:rsid w:val="00CF6F61"/>
    <w:rsid w:val="00CF7645"/>
    <w:rsid w:val="00D019DE"/>
    <w:rsid w:val="00D019FB"/>
    <w:rsid w:val="00D0383E"/>
    <w:rsid w:val="00D04C11"/>
    <w:rsid w:val="00D137F4"/>
    <w:rsid w:val="00D47409"/>
    <w:rsid w:val="00D57475"/>
    <w:rsid w:val="00D72708"/>
    <w:rsid w:val="00D75856"/>
    <w:rsid w:val="00D83121"/>
    <w:rsid w:val="00D86A48"/>
    <w:rsid w:val="00DA3D54"/>
    <w:rsid w:val="00DB50BC"/>
    <w:rsid w:val="00DB6279"/>
    <w:rsid w:val="00DC21B2"/>
    <w:rsid w:val="00DC5711"/>
    <w:rsid w:val="00DC7836"/>
    <w:rsid w:val="00DD0871"/>
    <w:rsid w:val="00DD25FD"/>
    <w:rsid w:val="00DD2649"/>
    <w:rsid w:val="00DD3986"/>
    <w:rsid w:val="00DF75B4"/>
    <w:rsid w:val="00E06766"/>
    <w:rsid w:val="00E120A2"/>
    <w:rsid w:val="00E172F9"/>
    <w:rsid w:val="00E17460"/>
    <w:rsid w:val="00E20A08"/>
    <w:rsid w:val="00E252D8"/>
    <w:rsid w:val="00E27250"/>
    <w:rsid w:val="00E274D7"/>
    <w:rsid w:val="00E3592E"/>
    <w:rsid w:val="00E666C9"/>
    <w:rsid w:val="00E67157"/>
    <w:rsid w:val="00E70DF1"/>
    <w:rsid w:val="00E73C1D"/>
    <w:rsid w:val="00E763CC"/>
    <w:rsid w:val="00E86165"/>
    <w:rsid w:val="00E86F4B"/>
    <w:rsid w:val="00E87983"/>
    <w:rsid w:val="00E93335"/>
    <w:rsid w:val="00E93DE5"/>
    <w:rsid w:val="00E95CB6"/>
    <w:rsid w:val="00EA1722"/>
    <w:rsid w:val="00EA421C"/>
    <w:rsid w:val="00EB4418"/>
    <w:rsid w:val="00ED27C2"/>
    <w:rsid w:val="00ED294A"/>
    <w:rsid w:val="00EE1CB3"/>
    <w:rsid w:val="00EE43B9"/>
    <w:rsid w:val="00EE6575"/>
    <w:rsid w:val="00EE7782"/>
    <w:rsid w:val="00EE792B"/>
    <w:rsid w:val="00EF0D94"/>
    <w:rsid w:val="00EF264F"/>
    <w:rsid w:val="00EF6110"/>
    <w:rsid w:val="00F01DA4"/>
    <w:rsid w:val="00F04D2C"/>
    <w:rsid w:val="00F14753"/>
    <w:rsid w:val="00F1754B"/>
    <w:rsid w:val="00F20112"/>
    <w:rsid w:val="00F208EA"/>
    <w:rsid w:val="00F24A80"/>
    <w:rsid w:val="00F2518B"/>
    <w:rsid w:val="00F261F5"/>
    <w:rsid w:val="00F34F6A"/>
    <w:rsid w:val="00F420E6"/>
    <w:rsid w:val="00F435F2"/>
    <w:rsid w:val="00F43D7F"/>
    <w:rsid w:val="00F479BE"/>
    <w:rsid w:val="00F6639B"/>
    <w:rsid w:val="00F66932"/>
    <w:rsid w:val="00F95B87"/>
    <w:rsid w:val="00F9612D"/>
    <w:rsid w:val="00FA1D7E"/>
    <w:rsid w:val="00FB12EA"/>
    <w:rsid w:val="00FB72F6"/>
    <w:rsid w:val="00FB7DEC"/>
    <w:rsid w:val="00FC290E"/>
    <w:rsid w:val="00FC3B47"/>
    <w:rsid w:val="00FC6962"/>
    <w:rsid w:val="00FE174B"/>
    <w:rsid w:val="00FE4CD1"/>
    <w:rsid w:val="00FF14C7"/>
    <w:rsid w:val="00FF1E34"/>
    <w:rsid w:val="00FF698E"/>
    <w:rsid w:val="00FF7D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1EBD4"/>
  <w15:chartTrackingRefBased/>
  <w15:docId w15:val="{0B200DB1-05DE-42CB-BCE8-647DC838C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before="16" w:line="348" w:lineRule="auto"/>
        <w:ind w:left="4468" w:right="2370" w:hanging="2081"/>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002E"/>
  </w:style>
  <w:style w:type="paragraph" w:styleId="Balk1">
    <w:name w:val="heading 1"/>
    <w:basedOn w:val="Normal"/>
    <w:next w:val="Normal"/>
    <w:link w:val="Balk1Char"/>
    <w:uiPriority w:val="9"/>
    <w:qFormat/>
    <w:rsid w:val="00D019D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D019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41032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157645"/>
    <w:pPr>
      <w:keepNext/>
      <w:keepLines/>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unhideWhenUsed/>
    <w:qFormat/>
    <w:rsid w:val="00642F83"/>
    <w:pPr>
      <w:keepNext/>
      <w:keepLines/>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464CFA"/>
    <w:pPr>
      <w:keepNext/>
      <w:keepLines/>
      <w:spacing w:before="40"/>
      <w:outlineLvl w:val="5"/>
    </w:pPr>
    <w:rPr>
      <w:rFonts w:asciiTheme="majorHAnsi" w:eastAsiaTheme="majorEastAsia" w:hAnsiTheme="majorHAnsi" w:cstheme="majorBidi"/>
      <w:color w:val="1F3763" w:themeColor="accent1" w:themeShade="7F"/>
    </w:rPr>
  </w:style>
  <w:style w:type="paragraph" w:styleId="Balk8">
    <w:name w:val="heading 8"/>
    <w:basedOn w:val="Normal"/>
    <w:next w:val="Normal"/>
    <w:link w:val="Balk8Char"/>
    <w:uiPriority w:val="9"/>
    <w:semiHidden/>
    <w:unhideWhenUsed/>
    <w:qFormat/>
    <w:rsid w:val="0082058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7C191C"/>
    <w:pPr>
      <w:widowControl w:val="0"/>
      <w:autoSpaceDE w:val="0"/>
      <w:autoSpaceDN w:val="0"/>
      <w:adjustRightInd w:val="0"/>
      <w:spacing w:line="240" w:lineRule="auto"/>
    </w:pPr>
    <w:rPr>
      <w:rFonts w:ascii="Times New Roman" w:eastAsia="Times New Roman" w:hAnsi="Times New Roman" w:cs="Times New Roman"/>
      <w:kern w:val="0"/>
      <w:lang w:eastAsia="tr-TR"/>
      <w14:ligatures w14:val="none"/>
    </w:rPr>
  </w:style>
  <w:style w:type="character" w:customStyle="1" w:styleId="GvdeMetniChar">
    <w:name w:val="Gövde Metni Char"/>
    <w:basedOn w:val="VarsaylanParagrafYazTipi"/>
    <w:link w:val="GvdeMetni"/>
    <w:uiPriority w:val="99"/>
    <w:rsid w:val="007C191C"/>
    <w:rPr>
      <w:rFonts w:ascii="Times New Roman" w:eastAsia="Times New Roman" w:hAnsi="Times New Roman" w:cs="Times New Roman"/>
      <w:kern w:val="0"/>
      <w:lang w:eastAsia="tr-TR"/>
      <w14:ligatures w14:val="none"/>
    </w:rPr>
  </w:style>
  <w:style w:type="character" w:customStyle="1" w:styleId="Balk1Char">
    <w:name w:val="Başlık 1 Char"/>
    <w:basedOn w:val="VarsaylanParagrafYazTipi"/>
    <w:link w:val="Balk1"/>
    <w:uiPriority w:val="9"/>
    <w:rsid w:val="00D019DE"/>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D019DE"/>
    <w:pPr>
      <w:spacing w:line="259" w:lineRule="auto"/>
      <w:ind w:left="0" w:right="0" w:firstLine="0"/>
      <w:jc w:val="left"/>
      <w:outlineLvl w:val="9"/>
    </w:pPr>
    <w:rPr>
      <w:kern w:val="0"/>
      <w:lang w:eastAsia="tr-TR"/>
      <w14:ligatures w14:val="none"/>
    </w:rPr>
  </w:style>
  <w:style w:type="character" w:customStyle="1" w:styleId="Balk2Char">
    <w:name w:val="Başlık 2 Char"/>
    <w:basedOn w:val="VarsaylanParagrafYazTipi"/>
    <w:link w:val="Balk2"/>
    <w:uiPriority w:val="9"/>
    <w:rsid w:val="00D019DE"/>
    <w:rPr>
      <w:rFonts w:asciiTheme="majorHAnsi" w:eastAsiaTheme="majorEastAsia" w:hAnsiTheme="majorHAnsi" w:cstheme="majorBidi"/>
      <w:color w:val="2F5496" w:themeColor="accent1" w:themeShade="BF"/>
      <w:sz w:val="26"/>
      <w:szCs w:val="26"/>
    </w:rPr>
  </w:style>
  <w:style w:type="paragraph" w:styleId="T2">
    <w:name w:val="toc 2"/>
    <w:basedOn w:val="Normal"/>
    <w:next w:val="Normal"/>
    <w:autoRedefine/>
    <w:uiPriority w:val="39"/>
    <w:unhideWhenUsed/>
    <w:rsid w:val="00A4467E"/>
    <w:pPr>
      <w:tabs>
        <w:tab w:val="right" w:leader="dot" w:pos="9062"/>
      </w:tabs>
      <w:spacing w:after="100"/>
      <w:ind w:left="0" w:right="0" w:firstLine="0"/>
    </w:pPr>
  </w:style>
  <w:style w:type="character" w:styleId="Kpr">
    <w:name w:val="Hyperlink"/>
    <w:basedOn w:val="VarsaylanParagrafYazTipi"/>
    <w:uiPriority w:val="99"/>
    <w:unhideWhenUsed/>
    <w:rsid w:val="00D019DE"/>
    <w:rPr>
      <w:color w:val="0563C1" w:themeColor="hyperlink"/>
      <w:u w:val="single"/>
    </w:rPr>
  </w:style>
  <w:style w:type="paragraph" w:customStyle="1" w:styleId="Default">
    <w:name w:val="Default"/>
    <w:rsid w:val="00D019DE"/>
    <w:pPr>
      <w:autoSpaceDE w:val="0"/>
      <w:autoSpaceDN w:val="0"/>
      <w:adjustRightInd w:val="0"/>
      <w:spacing w:before="0" w:line="240" w:lineRule="auto"/>
      <w:ind w:left="0" w:right="0" w:firstLine="0"/>
      <w:jc w:val="left"/>
    </w:pPr>
    <w:rPr>
      <w:rFonts w:ascii="Book Antiqua" w:eastAsia="Calibri" w:hAnsi="Book Antiqua" w:cs="Book Antiqua"/>
      <w:color w:val="000000"/>
      <w:kern w:val="0"/>
      <w:sz w:val="24"/>
      <w:szCs w:val="24"/>
      <w14:ligatures w14:val="none"/>
    </w:rPr>
  </w:style>
  <w:style w:type="table" w:styleId="KlavuzTablo1Ak-Vurgu1">
    <w:name w:val="Grid Table 1 Light Accent 1"/>
    <w:basedOn w:val="NormalTablo"/>
    <w:uiPriority w:val="46"/>
    <w:rsid w:val="00D019DE"/>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STL1">
    <w:name w:val="STİL1"/>
    <w:basedOn w:val="NormalTablo"/>
    <w:uiPriority w:val="99"/>
    <w:rsid w:val="00F95B87"/>
    <w:pPr>
      <w:spacing w:before="0" w:line="240" w:lineRule="auto"/>
      <w:ind w:left="0" w:right="0" w:firstLine="0"/>
      <w:jc w:val="left"/>
    </w:pPr>
    <w:rPr>
      <w:color w:val="0A6176"/>
    </w:rPr>
    <w:tblPr>
      <w:tblBorders>
        <w:top w:val="single" w:sz="12" w:space="0" w:color="0A6176"/>
        <w:left w:val="single" w:sz="12" w:space="0" w:color="0A6176"/>
        <w:bottom w:val="single" w:sz="12" w:space="0" w:color="0A6176"/>
        <w:right w:val="single" w:sz="12" w:space="0" w:color="0A6176"/>
        <w:insideH w:val="single" w:sz="12" w:space="0" w:color="0A6176"/>
        <w:insideV w:val="single" w:sz="12" w:space="0" w:color="0A6176"/>
      </w:tblBorders>
    </w:tblPr>
    <w:tcPr>
      <w:shd w:val="clear" w:color="auto" w:fill="FFFFFF" w:themeFill="background1"/>
      <w:vAlign w:val="center"/>
    </w:tcPr>
    <w:tblStylePr w:type="firstRow">
      <w:rPr>
        <w:rFonts w:asciiTheme="majorHAnsi" w:hAnsiTheme="majorHAnsi"/>
        <w:b/>
        <w:color w:val="FFFFFF" w:themeColor="background1"/>
        <w:sz w:val="24"/>
      </w:rPr>
    </w:tblStylePr>
  </w:style>
  <w:style w:type="table" w:styleId="KlavuzTablo5Koyu-Vurgu3">
    <w:name w:val="Grid Table 5 Dark Accent 3"/>
    <w:basedOn w:val="NormalTablo"/>
    <w:uiPriority w:val="50"/>
    <w:rsid w:val="00A644F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KlavuzTablo5Koyu-Vurgu4">
    <w:name w:val="Grid Table 5 Dark Accent 4"/>
    <w:basedOn w:val="NormalTablo"/>
    <w:uiPriority w:val="50"/>
    <w:rsid w:val="00A644F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KlavuzTablo5Koyu-Vurgu5">
    <w:name w:val="Grid Table 5 Dark Accent 5"/>
    <w:basedOn w:val="NormalTablo"/>
    <w:uiPriority w:val="50"/>
    <w:rsid w:val="000C082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KlavuzTablo6-Renkli-Vurgu3">
    <w:name w:val="Grid Table 6 Colorful Accent 3"/>
    <w:basedOn w:val="NormalTablo"/>
    <w:uiPriority w:val="51"/>
    <w:rsid w:val="000C082D"/>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uTablo4-Vurgu3">
    <w:name w:val="Grid Table 4 Accent 3"/>
    <w:basedOn w:val="NormalTablo"/>
    <w:uiPriority w:val="49"/>
    <w:rsid w:val="000C082D"/>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1Ak-Vurgu4">
    <w:name w:val="Grid Table 1 Light Accent 4"/>
    <w:basedOn w:val="NormalTablo"/>
    <w:uiPriority w:val="46"/>
    <w:rsid w:val="000C082D"/>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Balk5Char">
    <w:name w:val="Başlık 5 Char"/>
    <w:basedOn w:val="VarsaylanParagrafYazTipi"/>
    <w:link w:val="Balk5"/>
    <w:uiPriority w:val="9"/>
    <w:rsid w:val="00642F83"/>
    <w:rPr>
      <w:rFonts w:asciiTheme="majorHAnsi" w:eastAsiaTheme="majorEastAsia" w:hAnsiTheme="majorHAnsi" w:cstheme="majorBidi"/>
      <w:color w:val="2F5496" w:themeColor="accent1" w:themeShade="BF"/>
    </w:rPr>
  </w:style>
  <w:style w:type="paragraph" w:styleId="AralkYok">
    <w:name w:val="No Spacing"/>
    <w:uiPriority w:val="1"/>
    <w:qFormat/>
    <w:rsid w:val="00642F83"/>
    <w:pPr>
      <w:widowControl w:val="0"/>
      <w:autoSpaceDE w:val="0"/>
      <w:autoSpaceDN w:val="0"/>
      <w:adjustRightInd w:val="0"/>
      <w:spacing w:before="0" w:line="240" w:lineRule="auto"/>
      <w:ind w:left="0" w:right="0" w:firstLine="0"/>
      <w:jc w:val="left"/>
    </w:pPr>
    <w:rPr>
      <w:rFonts w:ascii="Times New Roman" w:eastAsia="Times New Roman" w:hAnsi="Times New Roman" w:cs="Times New Roman"/>
      <w:kern w:val="0"/>
      <w:lang w:eastAsia="tr-TR"/>
      <w14:ligatures w14:val="none"/>
    </w:rPr>
  </w:style>
  <w:style w:type="paragraph" w:styleId="T1">
    <w:name w:val="toc 1"/>
    <w:basedOn w:val="Normal"/>
    <w:next w:val="Normal"/>
    <w:autoRedefine/>
    <w:uiPriority w:val="39"/>
    <w:unhideWhenUsed/>
    <w:rsid w:val="00642F83"/>
    <w:pPr>
      <w:spacing w:before="0" w:after="100" w:line="259" w:lineRule="auto"/>
      <w:ind w:left="0" w:right="0" w:firstLine="0"/>
      <w:jc w:val="left"/>
    </w:pPr>
    <w:rPr>
      <w:rFonts w:eastAsiaTheme="minorEastAsia" w:cs="Times New Roman"/>
      <w:kern w:val="0"/>
      <w:lang w:eastAsia="tr-TR"/>
      <w14:ligatures w14:val="none"/>
    </w:rPr>
  </w:style>
  <w:style w:type="paragraph" w:styleId="T3">
    <w:name w:val="toc 3"/>
    <w:basedOn w:val="Normal"/>
    <w:next w:val="Normal"/>
    <w:autoRedefine/>
    <w:uiPriority w:val="39"/>
    <w:unhideWhenUsed/>
    <w:rsid w:val="00642F83"/>
    <w:pPr>
      <w:spacing w:before="0" w:after="100" w:line="259" w:lineRule="auto"/>
      <w:ind w:left="440" w:right="0" w:firstLine="0"/>
      <w:jc w:val="left"/>
    </w:pPr>
    <w:rPr>
      <w:rFonts w:eastAsiaTheme="minorEastAsia" w:cs="Times New Roman"/>
      <w:kern w:val="0"/>
      <w:lang w:eastAsia="tr-TR"/>
      <w14:ligatures w14:val="none"/>
    </w:rPr>
  </w:style>
  <w:style w:type="paragraph" w:styleId="stbilgi">
    <w:name w:val="header"/>
    <w:basedOn w:val="Normal"/>
    <w:link w:val="stbilgiChar"/>
    <w:uiPriority w:val="99"/>
    <w:unhideWhenUsed/>
    <w:rsid w:val="00F420E6"/>
    <w:pPr>
      <w:tabs>
        <w:tab w:val="center" w:pos="4536"/>
        <w:tab w:val="right" w:pos="9072"/>
      </w:tabs>
      <w:spacing w:before="0" w:line="240" w:lineRule="auto"/>
    </w:pPr>
  </w:style>
  <w:style w:type="character" w:customStyle="1" w:styleId="stbilgiChar">
    <w:name w:val="Üstbilgi Char"/>
    <w:basedOn w:val="VarsaylanParagrafYazTipi"/>
    <w:link w:val="stbilgi"/>
    <w:uiPriority w:val="99"/>
    <w:rsid w:val="00F420E6"/>
  </w:style>
  <w:style w:type="paragraph" w:styleId="Altbilgi">
    <w:name w:val="footer"/>
    <w:basedOn w:val="Normal"/>
    <w:link w:val="AltbilgiChar"/>
    <w:uiPriority w:val="99"/>
    <w:unhideWhenUsed/>
    <w:rsid w:val="00F420E6"/>
    <w:pPr>
      <w:tabs>
        <w:tab w:val="center" w:pos="4536"/>
        <w:tab w:val="right" w:pos="9072"/>
      </w:tabs>
      <w:spacing w:before="0" w:line="240" w:lineRule="auto"/>
    </w:pPr>
  </w:style>
  <w:style w:type="character" w:customStyle="1" w:styleId="AltbilgiChar">
    <w:name w:val="Altbilgi Char"/>
    <w:basedOn w:val="VarsaylanParagrafYazTipi"/>
    <w:link w:val="Altbilgi"/>
    <w:uiPriority w:val="99"/>
    <w:rsid w:val="00F420E6"/>
  </w:style>
  <w:style w:type="paragraph" w:styleId="ResimYazs">
    <w:name w:val="caption"/>
    <w:basedOn w:val="Normal"/>
    <w:next w:val="Normal"/>
    <w:uiPriority w:val="35"/>
    <w:unhideWhenUsed/>
    <w:qFormat/>
    <w:rsid w:val="00A4467E"/>
    <w:pPr>
      <w:spacing w:before="100" w:beforeAutospacing="1" w:after="200" w:line="240" w:lineRule="auto"/>
      <w:ind w:left="0" w:right="0" w:firstLine="709"/>
    </w:pPr>
    <w:rPr>
      <w:rFonts w:ascii="Book Antiqua" w:eastAsia="Calibri" w:hAnsi="Book Antiqua" w:cs="Times New Roman"/>
      <w:iCs/>
      <w:kern w:val="0"/>
      <w:sz w:val="24"/>
      <w:szCs w:val="18"/>
      <w14:ligatures w14:val="none"/>
    </w:rPr>
  </w:style>
  <w:style w:type="paragraph" w:styleId="ListeParagraf">
    <w:name w:val="List Paragraph"/>
    <w:basedOn w:val="Normal"/>
    <w:uiPriority w:val="34"/>
    <w:qFormat/>
    <w:rsid w:val="008E0EF0"/>
    <w:pPr>
      <w:widowControl w:val="0"/>
      <w:autoSpaceDE w:val="0"/>
      <w:autoSpaceDN w:val="0"/>
      <w:adjustRightInd w:val="0"/>
      <w:spacing w:before="47" w:line="240" w:lineRule="auto"/>
      <w:ind w:left="1133" w:right="0" w:hanging="227"/>
      <w:jc w:val="left"/>
    </w:pPr>
    <w:rPr>
      <w:rFonts w:ascii="Times New Roman" w:eastAsia="Times New Roman" w:hAnsi="Times New Roman" w:cs="Times New Roman"/>
      <w:kern w:val="0"/>
      <w:sz w:val="24"/>
      <w:szCs w:val="24"/>
      <w:lang w:eastAsia="tr-TR"/>
      <w14:ligatures w14:val="none"/>
    </w:rPr>
  </w:style>
  <w:style w:type="character" w:customStyle="1" w:styleId="Balk3Char">
    <w:name w:val="Başlık 3 Char"/>
    <w:basedOn w:val="VarsaylanParagrafYazTipi"/>
    <w:link w:val="Balk3"/>
    <w:uiPriority w:val="9"/>
    <w:rsid w:val="0041032A"/>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074975"/>
    <w:pPr>
      <w:widowControl w:val="0"/>
      <w:autoSpaceDE w:val="0"/>
      <w:autoSpaceDN w:val="0"/>
      <w:adjustRightInd w:val="0"/>
      <w:spacing w:before="0" w:line="240" w:lineRule="auto"/>
      <w:ind w:left="0" w:right="0" w:firstLine="0"/>
      <w:jc w:val="left"/>
    </w:pPr>
    <w:rPr>
      <w:rFonts w:ascii="Times New Roman" w:eastAsia="Times New Roman" w:hAnsi="Times New Roman" w:cs="Times New Roman"/>
      <w:kern w:val="0"/>
      <w:sz w:val="24"/>
      <w:szCs w:val="24"/>
      <w:lang w:eastAsia="tr-TR"/>
      <w14:ligatures w14:val="none"/>
    </w:rPr>
  </w:style>
  <w:style w:type="character" w:customStyle="1" w:styleId="Balk4Char">
    <w:name w:val="Başlık 4 Char"/>
    <w:basedOn w:val="VarsaylanParagrafYazTipi"/>
    <w:link w:val="Balk4"/>
    <w:uiPriority w:val="9"/>
    <w:semiHidden/>
    <w:rsid w:val="00157645"/>
    <w:rPr>
      <w:rFonts w:asciiTheme="majorHAnsi" w:eastAsiaTheme="majorEastAsia" w:hAnsiTheme="majorHAnsi" w:cstheme="majorBidi"/>
      <w:i/>
      <w:iCs/>
      <w:color w:val="2F5496" w:themeColor="accent1" w:themeShade="BF"/>
    </w:rPr>
  </w:style>
  <w:style w:type="table" w:styleId="TabloKlavuzu">
    <w:name w:val="Table Grid"/>
    <w:basedOn w:val="NormalTablo"/>
    <w:uiPriority w:val="39"/>
    <w:rsid w:val="004E7EEE"/>
    <w:pPr>
      <w:spacing w:before="0" w:line="240" w:lineRule="auto"/>
      <w:ind w:left="0" w:right="0" w:firstLine="0"/>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8Char">
    <w:name w:val="Başlık 8 Char"/>
    <w:basedOn w:val="VarsaylanParagrafYazTipi"/>
    <w:link w:val="Balk8"/>
    <w:uiPriority w:val="9"/>
    <w:semiHidden/>
    <w:rsid w:val="00820584"/>
    <w:rPr>
      <w:rFonts w:asciiTheme="majorHAnsi" w:eastAsiaTheme="majorEastAsia" w:hAnsiTheme="majorHAnsi" w:cstheme="majorBidi"/>
      <w:color w:val="272727" w:themeColor="text1" w:themeTint="D8"/>
      <w:sz w:val="21"/>
      <w:szCs w:val="21"/>
    </w:rPr>
  </w:style>
  <w:style w:type="character" w:customStyle="1" w:styleId="Balk6Char">
    <w:name w:val="Başlık 6 Char"/>
    <w:basedOn w:val="VarsaylanParagrafYazTipi"/>
    <w:link w:val="Balk6"/>
    <w:uiPriority w:val="9"/>
    <w:semiHidden/>
    <w:rsid w:val="00464CFA"/>
    <w:rPr>
      <w:rFonts w:asciiTheme="majorHAnsi" w:eastAsiaTheme="majorEastAsia" w:hAnsiTheme="majorHAnsi" w:cstheme="majorBidi"/>
      <w:color w:val="1F3763" w:themeColor="accent1" w:themeShade="7F"/>
    </w:rPr>
  </w:style>
  <w:style w:type="paragraph" w:styleId="ekillerTablosu">
    <w:name w:val="table of figures"/>
    <w:basedOn w:val="Normal"/>
    <w:next w:val="Normal"/>
    <w:autoRedefine/>
    <w:uiPriority w:val="99"/>
    <w:unhideWhenUsed/>
    <w:rsid w:val="007F3B9C"/>
    <w:pPr>
      <w:tabs>
        <w:tab w:val="right" w:leader="dot" w:pos="8210"/>
      </w:tabs>
      <w:spacing w:before="0" w:line="360" w:lineRule="auto"/>
      <w:ind w:left="0" w:right="0" w:firstLine="0"/>
      <w:jc w:val="left"/>
    </w:pPr>
    <w:rPr>
      <w:rFonts w:ascii="Times New Roman" w:hAnsi="Times New Roman"/>
      <w:kern w:val="0"/>
      <w:sz w:val="24"/>
      <w14:ligatures w14:val="none"/>
    </w:rPr>
  </w:style>
  <w:style w:type="table" w:customStyle="1" w:styleId="TableNormal">
    <w:name w:val="Table Normal"/>
    <w:uiPriority w:val="2"/>
    <w:semiHidden/>
    <w:unhideWhenUsed/>
    <w:qFormat/>
    <w:rsid w:val="00443811"/>
    <w:pPr>
      <w:widowControl w:val="0"/>
      <w:autoSpaceDE w:val="0"/>
      <w:autoSpaceDN w:val="0"/>
      <w:spacing w:before="0" w:line="240" w:lineRule="auto"/>
      <w:ind w:left="0" w:right="0" w:firstLine="0"/>
      <w:jc w:val="left"/>
    </w:pPr>
    <w:rPr>
      <w:kern w:val="0"/>
      <w:lang w:val="en-US"/>
      <w14:ligatures w14:val="none"/>
    </w:rPr>
    <w:tblPr>
      <w:tblInd w:w="0" w:type="dxa"/>
      <w:tblCellMar>
        <w:top w:w="0" w:type="dxa"/>
        <w:left w:w="0" w:type="dxa"/>
        <w:bottom w:w="0" w:type="dxa"/>
        <w:right w:w="0" w:type="dxa"/>
      </w:tblCellMar>
    </w:tblPr>
  </w:style>
  <w:style w:type="paragraph" w:customStyle="1" w:styleId="Balk31">
    <w:name w:val="Başlık 31"/>
    <w:basedOn w:val="Normal"/>
    <w:uiPriority w:val="1"/>
    <w:qFormat/>
    <w:rsid w:val="00AB78B8"/>
    <w:pPr>
      <w:widowControl w:val="0"/>
      <w:autoSpaceDE w:val="0"/>
      <w:autoSpaceDN w:val="0"/>
      <w:spacing w:before="0" w:line="240" w:lineRule="auto"/>
      <w:ind w:left="495" w:right="0" w:firstLine="0"/>
      <w:jc w:val="left"/>
      <w:outlineLvl w:val="3"/>
    </w:pPr>
    <w:rPr>
      <w:rFonts w:ascii="TeXGyrePagella" w:eastAsia="TeXGyrePagella" w:hAnsi="TeXGyrePagella" w:cs="TeXGyrePagella"/>
      <w:b/>
      <w:bCs/>
      <w:kern w:val="0"/>
      <w:sz w:val="24"/>
      <w:szCs w:val="24"/>
      <w14:ligatures w14:val="none"/>
    </w:rPr>
  </w:style>
  <w:style w:type="paragraph" w:styleId="NormalWeb">
    <w:name w:val="Normal (Web)"/>
    <w:basedOn w:val="Normal"/>
    <w:uiPriority w:val="99"/>
    <w:semiHidden/>
    <w:unhideWhenUsed/>
    <w:rsid w:val="00D75856"/>
    <w:pPr>
      <w:spacing w:before="100" w:beforeAutospacing="1" w:after="100" w:afterAutospacing="1" w:line="240" w:lineRule="auto"/>
      <w:ind w:left="0" w:right="0" w:firstLine="0"/>
      <w:jc w:val="left"/>
    </w:pPr>
    <w:rPr>
      <w:rFonts w:ascii="Times New Roman" w:eastAsia="Times New Roman" w:hAnsi="Times New Roman" w:cs="Times New Roman"/>
      <w:kern w:val="0"/>
      <w:sz w:val="24"/>
      <w:szCs w:val="24"/>
      <w:lang w:eastAsia="tr-TR"/>
      <w14:ligatures w14:val="none"/>
    </w:rPr>
  </w:style>
  <w:style w:type="paragraph" w:styleId="BalonMetni">
    <w:name w:val="Balloon Text"/>
    <w:basedOn w:val="Normal"/>
    <w:link w:val="BalonMetniChar"/>
    <w:uiPriority w:val="99"/>
    <w:semiHidden/>
    <w:unhideWhenUsed/>
    <w:rsid w:val="004F1634"/>
    <w:pPr>
      <w:spacing w:before="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F16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98166">
      <w:bodyDiv w:val="1"/>
      <w:marLeft w:val="0"/>
      <w:marRight w:val="0"/>
      <w:marTop w:val="0"/>
      <w:marBottom w:val="0"/>
      <w:divBdr>
        <w:top w:val="none" w:sz="0" w:space="0" w:color="auto"/>
        <w:left w:val="none" w:sz="0" w:space="0" w:color="auto"/>
        <w:bottom w:val="none" w:sz="0" w:space="0" w:color="auto"/>
        <w:right w:val="none" w:sz="0" w:space="0" w:color="auto"/>
      </w:divBdr>
    </w:div>
    <w:div w:id="88158882">
      <w:bodyDiv w:val="1"/>
      <w:marLeft w:val="0"/>
      <w:marRight w:val="0"/>
      <w:marTop w:val="0"/>
      <w:marBottom w:val="0"/>
      <w:divBdr>
        <w:top w:val="none" w:sz="0" w:space="0" w:color="auto"/>
        <w:left w:val="none" w:sz="0" w:space="0" w:color="auto"/>
        <w:bottom w:val="none" w:sz="0" w:space="0" w:color="auto"/>
        <w:right w:val="none" w:sz="0" w:space="0" w:color="auto"/>
      </w:divBdr>
      <w:divsChild>
        <w:div w:id="2039701688">
          <w:marLeft w:val="547"/>
          <w:marRight w:val="0"/>
          <w:marTop w:val="0"/>
          <w:marBottom w:val="0"/>
          <w:divBdr>
            <w:top w:val="none" w:sz="0" w:space="0" w:color="auto"/>
            <w:left w:val="none" w:sz="0" w:space="0" w:color="auto"/>
            <w:bottom w:val="none" w:sz="0" w:space="0" w:color="auto"/>
            <w:right w:val="none" w:sz="0" w:space="0" w:color="auto"/>
          </w:divBdr>
        </w:div>
      </w:divsChild>
    </w:div>
    <w:div w:id="294483638">
      <w:bodyDiv w:val="1"/>
      <w:marLeft w:val="0"/>
      <w:marRight w:val="0"/>
      <w:marTop w:val="0"/>
      <w:marBottom w:val="0"/>
      <w:divBdr>
        <w:top w:val="none" w:sz="0" w:space="0" w:color="auto"/>
        <w:left w:val="none" w:sz="0" w:space="0" w:color="auto"/>
        <w:bottom w:val="none" w:sz="0" w:space="0" w:color="auto"/>
        <w:right w:val="none" w:sz="0" w:space="0" w:color="auto"/>
      </w:divBdr>
    </w:div>
    <w:div w:id="348682325">
      <w:bodyDiv w:val="1"/>
      <w:marLeft w:val="0"/>
      <w:marRight w:val="0"/>
      <w:marTop w:val="0"/>
      <w:marBottom w:val="0"/>
      <w:divBdr>
        <w:top w:val="none" w:sz="0" w:space="0" w:color="auto"/>
        <w:left w:val="none" w:sz="0" w:space="0" w:color="auto"/>
        <w:bottom w:val="none" w:sz="0" w:space="0" w:color="auto"/>
        <w:right w:val="none" w:sz="0" w:space="0" w:color="auto"/>
      </w:divBdr>
    </w:div>
    <w:div w:id="902103545">
      <w:bodyDiv w:val="1"/>
      <w:marLeft w:val="0"/>
      <w:marRight w:val="0"/>
      <w:marTop w:val="0"/>
      <w:marBottom w:val="0"/>
      <w:divBdr>
        <w:top w:val="none" w:sz="0" w:space="0" w:color="auto"/>
        <w:left w:val="none" w:sz="0" w:space="0" w:color="auto"/>
        <w:bottom w:val="none" w:sz="0" w:space="0" w:color="auto"/>
        <w:right w:val="none" w:sz="0" w:space="0" w:color="auto"/>
      </w:divBdr>
    </w:div>
    <w:div w:id="948394014">
      <w:bodyDiv w:val="1"/>
      <w:marLeft w:val="0"/>
      <w:marRight w:val="0"/>
      <w:marTop w:val="0"/>
      <w:marBottom w:val="0"/>
      <w:divBdr>
        <w:top w:val="none" w:sz="0" w:space="0" w:color="auto"/>
        <w:left w:val="none" w:sz="0" w:space="0" w:color="auto"/>
        <w:bottom w:val="none" w:sz="0" w:space="0" w:color="auto"/>
        <w:right w:val="none" w:sz="0" w:space="0" w:color="auto"/>
      </w:divBdr>
    </w:div>
    <w:div w:id="1273783058">
      <w:bodyDiv w:val="1"/>
      <w:marLeft w:val="0"/>
      <w:marRight w:val="0"/>
      <w:marTop w:val="0"/>
      <w:marBottom w:val="0"/>
      <w:divBdr>
        <w:top w:val="none" w:sz="0" w:space="0" w:color="auto"/>
        <w:left w:val="none" w:sz="0" w:space="0" w:color="auto"/>
        <w:bottom w:val="none" w:sz="0" w:space="0" w:color="auto"/>
        <w:right w:val="none" w:sz="0" w:space="0" w:color="auto"/>
      </w:divBdr>
    </w:div>
    <w:div w:id="1326743430">
      <w:bodyDiv w:val="1"/>
      <w:marLeft w:val="0"/>
      <w:marRight w:val="0"/>
      <w:marTop w:val="0"/>
      <w:marBottom w:val="0"/>
      <w:divBdr>
        <w:top w:val="none" w:sz="0" w:space="0" w:color="auto"/>
        <w:left w:val="none" w:sz="0" w:space="0" w:color="auto"/>
        <w:bottom w:val="none" w:sz="0" w:space="0" w:color="auto"/>
        <w:right w:val="none" w:sz="0" w:space="0" w:color="auto"/>
      </w:divBdr>
    </w:div>
    <w:div w:id="1729841462">
      <w:bodyDiv w:val="1"/>
      <w:marLeft w:val="0"/>
      <w:marRight w:val="0"/>
      <w:marTop w:val="0"/>
      <w:marBottom w:val="0"/>
      <w:divBdr>
        <w:top w:val="none" w:sz="0" w:space="0" w:color="auto"/>
        <w:left w:val="none" w:sz="0" w:space="0" w:color="auto"/>
        <w:bottom w:val="none" w:sz="0" w:space="0" w:color="auto"/>
        <w:right w:val="none" w:sz="0" w:space="0" w:color="auto"/>
      </w:divBdr>
    </w:div>
    <w:div w:id="1921407504">
      <w:bodyDiv w:val="1"/>
      <w:marLeft w:val="0"/>
      <w:marRight w:val="0"/>
      <w:marTop w:val="0"/>
      <w:marBottom w:val="0"/>
      <w:divBdr>
        <w:top w:val="none" w:sz="0" w:space="0" w:color="auto"/>
        <w:left w:val="none" w:sz="0" w:space="0" w:color="auto"/>
        <w:bottom w:val="none" w:sz="0" w:space="0" w:color="auto"/>
        <w:right w:val="none" w:sz="0" w:space="0" w:color="auto"/>
      </w:divBdr>
    </w:div>
    <w:div w:id="1945530597">
      <w:bodyDiv w:val="1"/>
      <w:marLeft w:val="0"/>
      <w:marRight w:val="0"/>
      <w:marTop w:val="0"/>
      <w:marBottom w:val="0"/>
      <w:divBdr>
        <w:top w:val="none" w:sz="0" w:space="0" w:color="auto"/>
        <w:left w:val="none" w:sz="0" w:space="0" w:color="auto"/>
        <w:bottom w:val="none" w:sz="0" w:space="0" w:color="auto"/>
        <w:right w:val="none" w:sz="0" w:space="0" w:color="auto"/>
      </w:divBdr>
    </w:div>
    <w:div w:id="2091194739">
      <w:bodyDiv w:val="1"/>
      <w:marLeft w:val="0"/>
      <w:marRight w:val="0"/>
      <w:marTop w:val="0"/>
      <w:marBottom w:val="0"/>
      <w:divBdr>
        <w:top w:val="none" w:sz="0" w:space="0" w:color="auto"/>
        <w:left w:val="none" w:sz="0" w:space="0" w:color="auto"/>
        <w:bottom w:val="none" w:sz="0" w:space="0" w:color="auto"/>
        <w:right w:val="none" w:sz="0" w:space="0" w:color="auto"/>
      </w:divBdr>
      <w:divsChild>
        <w:div w:id="879979037">
          <w:marLeft w:val="0"/>
          <w:marRight w:val="0"/>
          <w:marTop w:val="0"/>
          <w:marBottom w:val="0"/>
          <w:divBdr>
            <w:top w:val="none" w:sz="0" w:space="0" w:color="auto"/>
            <w:left w:val="none" w:sz="0" w:space="0" w:color="auto"/>
            <w:bottom w:val="none" w:sz="0" w:space="0" w:color="auto"/>
            <w:right w:val="none" w:sz="0" w:space="0" w:color="auto"/>
          </w:divBdr>
        </w:div>
        <w:div w:id="2026250005">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image" Target="media/image15.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g"/><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4.png"/><Relationship Id="rId32"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diagramData" Target="diagrams/data1.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6.jp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diagramQuickStyle" Target="diagrams/quickStyle1.xml"/><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Dış Paydaş Memnuniyet Anket</a:t>
            </a:r>
            <a:r>
              <a:rPr lang="tr-TR"/>
              <a:t>i</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Dış Paydaş Memnuniyet Anket</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Sayfa1!$A$2:$A$3</c:f>
              <c:strCache>
                <c:ptCount val="2"/>
                <c:pt idx="0">
                  <c:v>Hizmetlerden Memnun Olanlar</c:v>
                </c:pt>
                <c:pt idx="1">
                  <c:v>Hizmetlerden Memnun Olmayanlar</c:v>
                </c:pt>
              </c:strCache>
            </c:strRef>
          </c:cat>
          <c:val>
            <c:numRef>
              <c:f>Sayfa1!$B$2:$B$3</c:f>
              <c:numCache>
                <c:formatCode>General</c:formatCode>
                <c:ptCount val="2"/>
                <c:pt idx="0">
                  <c:v>98</c:v>
                </c:pt>
                <c:pt idx="1">
                  <c:v>8</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7.0707070707070704E-2"/>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İç Paydaş Memnuniyet Anketi</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Sayfa1!$A$2:$A$3</c:f>
              <c:strCache>
                <c:ptCount val="2"/>
                <c:pt idx="0">
                  <c:v>Hizmetlerde Memnun Olanlar</c:v>
                </c:pt>
                <c:pt idx="1">
                  <c:v>Hizmetlerden Memnun Olmayanlar</c:v>
                </c:pt>
              </c:strCache>
            </c:strRef>
          </c:cat>
          <c:val>
            <c:numRef>
              <c:f>Sayfa1!$B$2:$B$3</c:f>
              <c:numCache>
                <c:formatCode>General</c:formatCode>
                <c:ptCount val="2"/>
                <c:pt idx="0">
                  <c:v>94.5</c:v>
                </c:pt>
                <c:pt idx="1">
                  <c:v>5.5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646BDC-704A-4C39-9CFB-A918792CE7B0}" type="doc">
      <dgm:prSet loTypeId="urn:microsoft.com/office/officeart/2005/8/layout/cycle3" loCatId="cycle" qsTypeId="urn:microsoft.com/office/officeart/2005/8/quickstyle/simple1" qsCatId="simple" csTypeId="urn:microsoft.com/office/officeart/2005/8/colors/colorful1#1" csCatId="colorful" phldr="1"/>
      <dgm:spPr/>
      <dgm:t>
        <a:bodyPr/>
        <a:lstStyle/>
        <a:p>
          <a:endParaRPr lang="tr-TR"/>
        </a:p>
      </dgm:t>
    </dgm:pt>
    <dgm:pt modelId="{6528F992-BCC1-4299-A48A-F12B9BAD1B1D}">
      <dgm:prSet phldrT="[Metin]" custT="1">
        <dgm:style>
          <a:lnRef idx="2">
            <a:schemeClr val="accent3"/>
          </a:lnRef>
          <a:fillRef idx="1">
            <a:schemeClr val="lt1"/>
          </a:fillRef>
          <a:effectRef idx="0">
            <a:schemeClr val="accent3"/>
          </a:effectRef>
          <a:fontRef idx="minor">
            <a:schemeClr val="dk1"/>
          </a:fontRef>
        </dgm:style>
      </dgm:prSet>
      <dgm:spPr>
        <a:xfrm>
          <a:off x="2116335" y="1399"/>
          <a:ext cx="1253728" cy="626864"/>
        </a:xfr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Yıllık Planlamaların Yapılması</a:t>
          </a:r>
          <a:endParaRPr lang="tr-TR" sz="900">
            <a:solidFill>
              <a:sysClr val="windowText" lastClr="000000"/>
            </a:solidFill>
            <a:latin typeface="Calibri" panose="020F0502020204030204"/>
            <a:ea typeface="+mn-ea"/>
            <a:cs typeface="+mn-cs"/>
          </a:endParaRPr>
        </a:p>
      </dgm:t>
    </dgm:pt>
    <dgm:pt modelId="{356162DE-F6CD-4758-80B4-6069CB2DA1FA}" type="parTrans" cxnId="{02BAC5CE-5397-4338-8AB7-F2C854EF3083}">
      <dgm:prSet/>
      <dgm:spPr/>
      <dgm:t>
        <a:bodyPr/>
        <a:lstStyle/>
        <a:p>
          <a:endParaRPr lang="tr-TR" sz="900"/>
        </a:p>
      </dgm:t>
    </dgm:pt>
    <dgm:pt modelId="{F378A6D8-35D1-4A29-89EF-C6872E676DC7}" type="sibTrans" cxnId="{02BAC5CE-5397-4338-8AB7-F2C854EF3083}">
      <dgm:prSet/>
      <dgm:spPr>
        <a:xfrm>
          <a:off x="474214" y="-41694"/>
          <a:ext cx="4537970" cy="4537970"/>
        </a:xfrm>
        <a:solidFill>
          <a:sysClr val="window" lastClr="FFFFFF">
            <a:lumMod val="75000"/>
          </a:sysClr>
        </a:solidFill>
        <a:ln>
          <a:noFill/>
        </a:ln>
        <a:effectLst/>
        <a:scene3d>
          <a:camera prst="orthographicFront"/>
          <a:lightRig rig="threePt" dir="t"/>
        </a:scene3d>
        <a:sp3d>
          <a:bevelT prst="relaxedInset"/>
        </a:sp3d>
      </dgm:spPr>
      <dgm:t>
        <a:bodyPr/>
        <a:lstStyle/>
        <a:p>
          <a:endParaRPr lang="tr-TR" sz="900"/>
        </a:p>
      </dgm:t>
    </dgm:pt>
    <dgm:pt modelId="{17A06CFC-7063-4779-BF10-B493D3F29DE1}">
      <dgm:prSet phldrT="[Metin]" custT="1">
        <dgm:style>
          <a:lnRef idx="2">
            <a:schemeClr val="accent3"/>
          </a:lnRef>
          <a:fillRef idx="1">
            <a:schemeClr val="lt1"/>
          </a:fillRef>
          <a:effectRef idx="0">
            <a:schemeClr val="accent3"/>
          </a:effectRef>
          <a:fontRef idx="minor">
            <a:schemeClr val="dk1"/>
          </a:fontRef>
        </dgm:style>
      </dgm:prSet>
      <dgm:spPr>
        <a:xfrm>
          <a:off x="2116335" y="3871736"/>
          <a:ext cx="1253728" cy="626864"/>
        </a:xfr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Yıl sonu gerçekleşmelerinin belirlenmesi</a:t>
          </a:r>
          <a:endParaRPr lang="tr-TR" sz="900">
            <a:solidFill>
              <a:sysClr val="windowText" lastClr="000000"/>
            </a:solidFill>
            <a:latin typeface="Calibri" panose="020F0502020204030204"/>
            <a:ea typeface="+mn-ea"/>
            <a:cs typeface="+mn-cs"/>
          </a:endParaRPr>
        </a:p>
      </dgm:t>
    </dgm:pt>
    <dgm:pt modelId="{A9FF83FB-19E9-452C-8421-F3AFD1A920CC}" type="sibTrans" cxnId="{88C8A5F0-6E00-4A2A-B485-1CBBA72A443F}">
      <dgm:prSet/>
      <dgm:spPr/>
      <dgm:t>
        <a:bodyPr/>
        <a:lstStyle/>
        <a:p>
          <a:endParaRPr lang="tr-TR" sz="900"/>
        </a:p>
      </dgm:t>
    </dgm:pt>
    <dgm:pt modelId="{402515A2-F327-46C2-A50B-6E2D56E52BA7}" type="parTrans" cxnId="{88C8A5F0-6E00-4A2A-B485-1CBBA72A443F}">
      <dgm:prSet/>
      <dgm:spPr/>
      <dgm:t>
        <a:bodyPr/>
        <a:lstStyle/>
        <a:p>
          <a:endParaRPr lang="tr-TR" sz="900"/>
        </a:p>
      </dgm:t>
    </dgm:pt>
    <dgm:pt modelId="{63FF13C0-1576-4652-B676-0954B59B186E}">
      <dgm:prSet phldrT="[Metin]" custT="1">
        <dgm:style>
          <a:lnRef idx="2">
            <a:schemeClr val="accent3"/>
          </a:lnRef>
          <a:fillRef idx="1">
            <a:schemeClr val="lt1"/>
          </a:fillRef>
          <a:effectRef idx="0">
            <a:schemeClr val="accent3"/>
          </a:effectRef>
          <a:fontRef idx="minor">
            <a:schemeClr val="dk1"/>
          </a:fontRef>
        </dgm:style>
      </dgm:prSet>
      <dgm:spPr>
        <a:xfrm>
          <a:off x="3484742" y="3025546"/>
          <a:ext cx="1253728" cy="626864"/>
        </a:xfr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toplantılarının gerçekleştirilmesi</a:t>
          </a:r>
          <a:endParaRPr lang="tr-TR" sz="900">
            <a:solidFill>
              <a:sysClr val="windowText" lastClr="000000"/>
            </a:solidFill>
            <a:latin typeface="Calibri" panose="020F0502020204030204"/>
            <a:ea typeface="+mn-ea"/>
            <a:cs typeface="+mn-cs"/>
          </a:endParaRPr>
        </a:p>
      </dgm:t>
    </dgm:pt>
    <dgm:pt modelId="{762F4B67-6FCE-4421-820A-B519BB7C0CE8}" type="sibTrans" cxnId="{15D51B3C-3823-4CA8-94E6-98829C09920C}">
      <dgm:prSet/>
      <dgm:spPr/>
      <dgm:t>
        <a:bodyPr/>
        <a:lstStyle/>
        <a:p>
          <a:endParaRPr lang="tr-TR" sz="900"/>
        </a:p>
      </dgm:t>
    </dgm:pt>
    <dgm:pt modelId="{FE92AF9D-3404-49FD-AEB1-D9F93A01643B}" type="parTrans" cxnId="{15D51B3C-3823-4CA8-94E6-98829C09920C}">
      <dgm:prSet/>
      <dgm:spPr/>
      <dgm:t>
        <a:bodyPr/>
        <a:lstStyle/>
        <a:p>
          <a:endParaRPr lang="tr-TR" sz="900"/>
        </a:p>
      </dgm:t>
    </dgm:pt>
    <dgm:pt modelId="{DC1EABBA-2E93-416E-88ED-76CBC8CE7E2A}">
      <dgm:prSet phldrT="[Metin]" custT="1">
        <dgm:style>
          <a:lnRef idx="2">
            <a:schemeClr val="accent3"/>
          </a:lnRef>
          <a:fillRef idx="1">
            <a:schemeClr val="lt1"/>
          </a:fillRef>
          <a:effectRef idx="0">
            <a:schemeClr val="accent3"/>
          </a:effectRef>
          <a:fontRef idx="minor">
            <a:schemeClr val="dk1"/>
          </a:fontRef>
        </dgm:style>
      </dgm:prSet>
      <dgm:spPr>
        <a:xfrm>
          <a:off x="4051504" y="1936567"/>
          <a:ext cx="1253728" cy="626864"/>
        </a:xfr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İzleme raporlarının hazırlanması ve sunulması</a:t>
          </a:r>
          <a:endParaRPr lang="tr-TR" sz="900">
            <a:solidFill>
              <a:sysClr val="windowText" lastClr="000000"/>
            </a:solidFill>
            <a:latin typeface="Calibri" panose="020F0502020204030204"/>
            <a:ea typeface="+mn-ea"/>
            <a:cs typeface="+mn-cs"/>
          </a:endParaRPr>
        </a:p>
      </dgm:t>
    </dgm:pt>
    <dgm:pt modelId="{F7BCEE17-9BDF-4553-AEB8-E3E0BA34114C}" type="sibTrans" cxnId="{11A3CE24-BEEA-4826-8A9B-1370F97AEBAE}">
      <dgm:prSet/>
      <dgm:spPr/>
      <dgm:t>
        <a:bodyPr/>
        <a:lstStyle/>
        <a:p>
          <a:endParaRPr lang="tr-TR" sz="900"/>
        </a:p>
      </dgm:t>
    </dgm:pt>
    <dgm:pt modelId="{86C1C0DC-919E-4BD2-9C39-51986182EFCC}" type="parTrans" cxnId="{11A3CE24-BEEA-4826-8A9B-1370F97AEBAE}">
      <dgm:prSet/>
      <dgm:spPr/>
      <dgm:t>
        <a:bodyPr/>
        <a:lstStyle/>
        <a:p>
          <a:endParaRPr lang="tr-TR" sz="900"/>
        </a:p>
      </dgm:t>
    </dgm:pt>
    <dgm:pt modelId="{AC7B280D-FF1D-48A8-8DCF-E35A7248AE49}">
      <dgm:prSet phldrT="[Metin]" custT="1">
        <dgm:style>
          <a:lnRef idx="2">
            <a:schemeClr val="accent3"/>
          </a:lnRef>
          <a:fillRef idx="1">
            <a:schemeClr val="lt1"/>
          </a:fillRef>
          <a:effectRef idx="0">
            <a:schemeClr val="accent3"/>
          </a:effectRef>
          <a:fontRef idx="minor">
            <a:schemeClr val="dk1"/>
          </a:fontRef>
        </dgm:style>
      </dgm:prSet>
      <dgm:spPr>
        <a:xfrm>
          <a:off x="3484694" y="784090"/>
          <a:ext cx="1253728" cy="626864"/>
        </a:xfr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İlk altı aylık gerçekleştirmelerin belirlenmesi</a:t>
          </a:r>
          <a:endParaRPr lang="tr-TR" sz="900">
            <a:solidFill>
              <a:sysClr val="windowText" lastClr="000000"/>
            </a:solidFill>
            <a:latin typeface="Calibri" panose="020F0502020204030204"/>
            <a:ea typeface="+mn-ea"/>
            <a:cs typeface="+mn-cs"/>
          </a:endParaRPr>
        </a:p>
      </dgm:t>
    </dgm:pt>
    <dgm:pt modelId="{334BD879-054A-4660-961D-C5A8320DD460}" type="sibTrans" cxnId="{F4AE5558-7C42-40AA-B969-906557CEB1F2}">
      <dgm:prSet/>
      <dgm:spPr/>
      <dgm:t>
        <a:bodyPr/>
        <a:lstStyle/>
        <a:p>
          <a:endParaRPr lang="tr-TR" sz="900"/>
        </a:p>
      </dgm:t>
    </dgm:pt>
    <dgm:pt modelId="{C3C13CAD-9883-44AB-BF3D-6AD56A31C4C9}" type="parTrans" cxnId="{F4AE5558-7C42-40AA-B969-906557CEB1F2}">
      <dgm:prSet/>
      <dgm:spPr/>
      <dgm:t>
        <a:bodyPr/>
        <a:lstStyle/>
        <a:p>
          <a:endParaRPr lang="tr-TR" sz="900"/>
        </a:p>
      </dgm:t>
    </dgm:pt>
    <dgm:pt modelId="{F8402421-DC85-438F-8E7B-F39847BDDFD8}">
      <dgm:prSet phldrT="[Metin]" custT="1">
        <dgm:style>
          <a:lnRef idx="2">
            <a:schemeClr val="accent3"/>
          </a:lnRef>
          <a:fillRef idx="1">
            <a:schemeClr val="lt1"/>
          </a:fillRef>
          <a:effectRef idx="0">
            <a:schemeClr val="accent3"/>
          </a:effectRef>
          <a:fontRef idx="minor">
            <a:schemeClr val="dk1"/>
          </a:fontRef>
        </dgm:style>
      </dgm:prSet>
      <dgm:spPr>
        <a:xfrm>
          <a:off x="747977" y="784090"/>
          <a:ext cx="1253728" cy="626864"/>
        </a:xfr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Değerlendirme toplantılarının gerçekleştirilmesi</a:t>
          </a:r>
          <a:endParaRPr lang="tr-TR" sz="900">
            <a:solidFill>
              <a:sysClr val="windowText" lastClr="000000"/>
            </a:solidFill>
            <a:latin typeface="Calibri" panose="020F0502020204030204"/>
            <a:ea typeface="+mn-ea"/>
            <a:cs typeface="+mn-cs"/>
          </a:endParaRPr>
        </a:p>
      </dgm:t>
    </dgm:pt>
    <dgm:pt modelId="{A627DD49-9555-46BF-8801-F3F234003EFD}" type="parTrans" cxnId="{94AA12CC-611A-4340-B34E-570F84D073B9}">
      <dgm:prSet/>
      <dgm:spPr/>
      <dgm:t>
        <a:bodyPr/>
        <a:lstStyle/>
        <a:p>
          <a:endParaRPr lang="tr-TR" sz="900"/>
        </a:p>
      </dgm:t>
    </dgm:pt>
    <dgm:pt modelId="{C2CA3683-E75E-40C3-84F1-DBA946FB4017}" type="sibTrans" cxnId="{94AA12CC-611A-4340-B34E-570F84D073B9}">
      <dgm:prSet/>
      <dgm:spPr/>
      <dgm:t>
        <a:bodyPr/>
        <a:lstStyle/>
        <a:p>
          <a:endParaRPr lang="tr-TR" sz="900"/>
        </a:p>
      </dgm:t>
    </dgm:pt>
    <dgm:pt modelId="{1A43A732-3A3B-4921-BBC8-D85CDA605808}">
      <dgm:prSet phldrT="[Metin]" custT="1">
        <dgm:style>
          <a:lnRef idx="2">
            <a:schemeClr val="accent3"/>
          </a:lnRef>
          <a:fillRef idx="1">
            <a:schemeClr val="lt1"/>
          </a:fillRef>
          <a:effectRef idx="0">
            <a:schemeClr val="accent3"/>
          </a:effectRef>
          <a:fontRef idx="minor">
            <a:schemeClr val="dk1"/>
          </a:fontRef>
        </dgm:style>
      </dgm:prSet>
      <dgm:spPr>
        <a:xfrm>
          <a:off x="747929" y="3025546"/>
          <a:ext cx="1253728" cy="626864"/>
        </a:xfr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verilerinin değerlendirilmesi</a:t>
          </a:r>
          <a:endParaRPr lang="tr-TR" sz="900">
            <a:solidFill>
              <a:sysClr val="windowText" lastClr="000000"/>
            </a:solidFill>
            <a:latin typeface="Calibri" panose="020F0502020204030204"/>
            <a:ea typeface="+mn-ea"/>
            <a:cs typeface="+mn-cs"/>
          </a:endParaRPr>
        </a:p>
      </dgm:t>
    </dgm:pt>
    <dgm:pt modelId="{AC824E8C-622F-4371-B7C9-F6169D109198}" type="parTrans" cxnId="{B8896CA3-6755-439A-A032-31F8F838B9FE}">
      <dgm:prSet/>
      <dgm:spPr/>
      <dgm:t>
        <a:bodyPr/>
        <a:lstStyle/>
        <a:p>
          <a:endParaRPr lang="tr-TR" sz="900"/>
        </a:p>
      </dgm:t>
    </dgm:pt>
    <dgm:pt modelId="{4EE62D0C-B9EC-41A6-9BA6-3EF0ED230C99}" type="sibTrans" cxnId="{B8896CA3-6755-439A-A032-31F8F838B9FE}">
      <dgm:prSet/>
      <dgm:spPr/>
      <dgm:t>
        <a:bodyPr/>
        <a:lstStyle/>
        <a:p>
          <a:endParaRPr lang="tr-TR" sz="900"/>
        </a:p>
      </dgm:t>
    </dgm:pt>
    <dgm:pt modelId="{237EFC18-DE0C-462C-BCA6-E0291A04B032}">
      <dgm:prSet phldrT="[Metin]" custT="1">
        <dgm:style>
          <a:lnRef idx="2">
            <a:schemeClr val="accent3"/>
          </a:lnRef>
          <a:fillRef idx="1">
            <a:schemeClr val="lt1"/>
          </a:fillRef>
          <a:effectRef idx="0">
            <a:schemeClr val="accent3"/>
          </a:effectRef>
          <a:fontRef idx="minor">
            <a:schemeClr val="dk1"/>
          </a:fontRef>
        </dgm:style>
      </dgm:prSet>
      <dgm:spPr>
        <a:xfrm>
          <a:off x="181167" y="1936567"/>
          <a:ext cx="1253728" cy="626864"/>
        </a:xfr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gm:spPr>
      <dgm:t>
        <a:bodyPr lIns="72000" rIns="72000" bIns="0"/>
        <a:lstStyle/>
        <a:p>
          <a:r>
            <a:rPr lang="tr-TR" sz="900">
              <a:solidFill>
                <a:sysClr val="windowText" lastClr="000000"/>
              </a:solidFill>
              <a:latin typeface="Book Antiqua" panose="02040602050305030304" pitchFamily="18" charset="0"/>
              <a:ea typeface="+mn-ea"/>
              <a:cs typeface="+mn-cs"/>
            </a:rPr>
            <a:t>Değerlendirme raporlarının hazırlanması ve sunulması</a:t>
          </a:r>
          <a:endParaRPr lang="tr-TR" sz="900">
            <a:solidFill>
              <a:sysClr val="windowText" lastClr="000000"/>
            </a:solidFill>
            <a:latin typeface="Calibri" panose="020F0502020204030204"/>
            <a:ea typeface="+mn-ea"/>
            <a:cs typeface="+mn-cs"/>
          </a:endParaRPr>
        </a:p>
      </dgm:t>
    </dgm:pt>
    <dgm:pt modelId="{3A519E73-71C7-4162-909C-FF2C26F9763E}" type="parTrans" cxnId="{1339BD3C-4B51-40DF-AB12-CC9D9CB840C7}">
      <dgm:prSet/>
      <dgm:spPr/>
      <dgm:t>
        <a:bodyPr/>
        <a:lstStyle/>
        <a:p>
          <a:endParaRPr lang="tr-TR" sz="900"/>
        </a:p>
      </dgm:t>
    </dgm:pt>
    <dgm:pt modelId="{8C033531-5909-460F-B44A-78498DB656F0}" type="sibTrans" cxnId="{1339BD3C-4B51-40DF-AB12-CC9D9CB840C7}">
      <dgm:prSet/>
      <dgm:spPr/>
      <dgm:t>
        <a:bodyPr/>
        <a:lstStyle/>
        <a:p>
          <a:endParaRPr lang="tr-TR" sz="900"/>
        </a:p>
      </dgm:t>
    </dgm:pt>
    <dgm:pt modelId="{0B41965D-C88B-46D6-896C-54D6C96DAFE3}" type="pres">
      <dgm:prSet presAssocID="{6B646BDC-704A-4C39-9CFB-A918792CE7B0}" presName="Name0" presStyleCnt="0">
        <dgm:presLayoutVars>
          <dgm:dir/>
          <dgm:resizeHandles val="exact"/>
        </dgm:presLayoutVars>
      </dgm:prSet>
      <dgm:spPr/>
      <dgm:t>
        <a:bodyPr/>
        <a:lstStyle/>
        <a:p>
          <a:endParaRPr lang="tr-TR"/>
        </a:p>
      </dgm:t>
    </dgm:pt>
    <dgm:pt modelId="{3961D554-1702-400D-9BCD-B9F5EC6CEB4F}" type="pres">
      <dgm:prSet presAssocID="{6B646BDC-704A-4C39-9CFB-A918792CE7B0}" presName="cycle" presStyleCnt="0"/>
      <dgm:spPr>
        <a:scene3d>
          <a:camera prst="orthographicFront"/>
          <a:lightRig rig="threePt" dir="t"/>
        </a:scene3d>
        <a:sp3d>
          <a:bevelT prst="relaxedInset"/>
        </a:sp3d>
      </dgm:spPr>
    </dgm:pt>
    <dgm:pt modelId="{5F60E6D0-1532-473B-819F-59BEF04430D0}" type="pres">
      <dgm:prSet presAssocID="{6528F992-BCC1-4299-A48A-F12B9BAD1B1D}" presName="nodeFirstNode" presStyleLbl="node1" presStyleIdx="0" presStyleCnt="8">
        <dgm:presLayoutVars>
          <dgm:bulletEnabled val="1"/>
        </dgm:presLayoutVars>
      </dgm:prSet>
      <dgm:spPr>
        <a:prstGeom prst="roundRect">
          <a:avLst/>
        </a:prstGeom>
      </dgm:spPr>
      <dgm:t>
        <a:bodyPr/>
        <a:lstStyle/>
        <a:p>
          <a:endParaRPr lang="tr-TR"/>
        </a:p>
      </dgm:t>
    </dgm:pt>
    <dgm:pt modelId="{2A169861-662C-4858-BC00-EE1359417512}" type="pres">
      <dgm:prSet presAssocID="{F378A6D8-35D1-4A29-89EF-C6872E676DC7}" presName="sibTransFirstNode" presStyleLbl="bgShp" presStyleIdx="0" presStyleCnt="1"/>
      <dgm:spPr>
        <a:prstGeom prst="circularArrow">
          <a:avLst>
            <a:gd name="adj1" fmla="val 5544"/>
            <a:gd name="adj2" fmla="val 330680"/>
            <a:gd name="adj3" fmla="val 14673360"/>
            <a:gd name="adj4" fmla="val 16860577"/>
            <a:gd name="adj5" fmla="val 5757"/>
          </a:avLst>
        </a:prstGeom>
      </dgm:spPr>
      <dgm:t>
        <a:bodyPr/>
        <a:lstStyle/>
        <a:p>
          <a:endParaRPr lang="tr-TR"/>
        </a:p>
      </dgm:t>
    </dgm:pt>
    <dgm:pt modelId="{A941E3E9-958D-447A-A0B3-3D437BFC06AF}" type="pres">
      <dgm:prSet presAssocID="{AC7B280D-FF1D-48A8-8DCF-E35A7248AE49}" presName="nodeFollowingNodes" presStyleLbl="node1" presStyleIdx="1" presStyleCnt="8" custRadScaleRad="92448" custRadScaleInc="12237">
        <dgm:presLayoutVars>
          <dgm:bulletEnabled val="1"/>
        </dgm:presLayoutVars>
      </dgm:prSet>
      <dgm:spPr>
        <a:prstGeom prst="roundRect">
          <a:avLst/>
        </a:prstGeom>
      </dgm:spPr>
      <dgm:t>
        <a:bodyPr/>
        <a:lstStyle/>
        <a:p>
          <a:endParaRPr lang="tr-TR"/>
        </a:p>
      </dgm:t>
    </dgm:pt>
    <dgm:pt modelId="{8194F9E3-F448-408E-9E48-92460EBED85E}" type="pres">
      <dgm:prSet presAssocID="{DC1EABBA-2E93-416E-88ED-76CBC8CE7E2A}" presName="nodeFollowingNodes" presStyleLbl="node1" presStyleIdx="2" presStyleCnt="8">
        <dgm:presLayoutVars>
          <dgm:bulletEnabled val="1"/>
        </dgm:presLayoutVars>
      </dgm:prSet>
      <dgm:spPr>
        <a:prstGeom prst="roundRect">
          <a:avLst/>
        </a:prstGeom>
      </dgm:spPr>
      <dgm:t>
        <a:bodyPr/>
        <a:lstStyle/>
        <a:p>
          <a:endParaRPr lang="tr-TR"/>
        </a:p>
      </dgm:t>
    </dgm:pt>
    <dgm:pt modelId="{9A50D273-870E-424E-9EA8-3CBD063EB2DB}" type="pres">
      <dgm:prSet presAssocID="{63FF13C0-1576-4652-B676-0954B59B186E}" presName="nodeFollowingNodes" presStyleLbl="node1" presStyleIdx="3" presStyleCnt="8" custRadScaleRad="90371" custRadScaleInc="-16218">
        <dgm:presLayoutVars>
          <dgm:bulletEnabled val="1"/>
        </dgm:presLayoutVars>
      </dgm:prSet>
      <dgm:spPr>
        <a:prstGeom prst="roundRect">
          <a:avLst/>
        </a:prstGeom>
      </dgm:spPr>
      <dgm:t>
        <a:bodyPr/>
        <a:lstStyle/>
        <a:p>
          <a:endParaRPr lang="tr-TR"/>
        </a:p>
      </dgm:t>
    </dgm:pt>
    <dgm:pt modelId="{B3D09ED0-25CA-4A25-9CE0-3960505DC77E}" type="pres">
      <dgm:prSet presAssocID="{17A06CFC-7063-4779-BF10-B493D3F29DE1}" presName="nodeFollowingNodes" presStyleLbl="node1" presStyleIdx="4" presStyleCnt="8">
        <dgm:presLayoutVars>
          <dgm:bulletEnabled val="1"/>
        </dgm:presLayoutVars>
      </dgm:prSet>
      <dgm:spPr>
        <a:prstGeom prst="roundRect">
          <a:avLst/>
        </a:prstGeom>
      </dgm:spPr>
      <dgm:t>
        <a:bodyPr/>
        <a:lstStyle/>
        <a:p>
          <a:endParaRPr lang="tr-TR"/>
        </a:p>
      </dgm:t>
    </dgm:pt>
    <dgm:pt modelId="{47FBE909-AC68-45AA-8784-F6C112FE5858}" type="pres">
      <dgm:prSet presAssocID="{1A43A732-3A3B-4921-BBC8-D85CDA605808}" presName="nodeFollowingNodes" presStyleLbl="node1" presStyleIdx="5" presStyleCnt="8" custRadScaleRad="90371" custRadScaleInc="16218">
        <dgm:presLayoutVars>
          <dgm:bulletEnabled val="1"/>
        </dgm:presLayoutVars>
      </dgm:prSet>
      <dgm:spPr>
        <a:prstGeom prst="roundRect">
          <a:avLst/>
        </a:prstGeom>
      </dgm:spPr>
      <dgm:t>
        <a:bodyPr/>
        <a:lstStyle/>
        <a:p>
          <a:endParaRPr lang="tr-TR"/>
        </a:p>
      </dgm:t>
    </dgm:pt>
    <dgm:pt modelId="{C2323C72-F47B-4E30-A817-66E4CF35482F}" type="pres">
      <dgm:prSet presAssocID="{237EFC18-DE0C-462C-BCA6-E0291A04B032}" presName="nodeFollowingNodes" presStyleLbl="node1" presStyleIdx="6" presStyleCnt="8">
        <dgm:presLayoutVars>
          <dgm:bulletEnabled val="1"/>
        </dgm:presLayoutVars>
      </dgm:prSet>
      <dgm:spPr>
        <a:prstGeom prst="roundRect">
          <a:avLst/>
        </a:prstGeom>
      </dgm:spPr>
      <dgm:t>
        <a:bodyPr/>
        <a:lstStyle/>
        <a:p>
          <a:endParaRPr lang="tr-TR"/>
        </a:p>
      </dgm:t>
    </dgm:pt>
    <dgm:pt modelId="{F1CD95D4-DC0C-4BF5-9EAA-1837D1D2B217}" type="pres">
      <dgm:prSet presAssocID="{F8402421-DC85-438F-8E7B-F39847BDDFD8}" presName="nodeFollowingNodes" presStyleLbl="node1" presStyleIdx="7" presStyleCnt="8" custRadScaleRad="92448" custRadScaleInc="-12237">
        <dgm:presLayoutVars>
          <dgm:bulletEnabled val="1"/>
        </dgm:presLayoutVars>
      </dgm:prSet>
      <dgm:spPr>
        <a:prstGeom prst="roundRect">
          <a:avLst/>
        </a:prstGeom>
      </dgm:spPr>
      <dgm:t>
        <a:bodyPr/>
        <a:lstStyle/>
        <a:p>
          <a:endParaRPr lang="tr-TR"/>
        </a:p>
      </dgm:t>
    </dgm:pt>
  </dgm:ptLst>
  <dgm:cxnLst>
    <dgm:cxn modelId="{15D51B3C-3823-4CA8-94E6-98829C09920C}" srcId="{6B646BDC-704A-4C39-9CFB-A918792CE7B0}" destId="{63FF13C0-1576-4652-B676-0954B59B186E}" srcOrd="3" destOrd="0" parTransId="{FE92AF9D-3404-49FD-AEB1-D9F93A01643B}" sibTransId="{762F4B67-6FCE-4421-820A-B519BB7C0CE8}"/>
    <dgm:cxn modelId="{DEA5F18C-F314-4C68-BD1A-A84A61FEB759}" type="presOf" srcId="{1A43A732-3A3B-4921-BBC8-D85CDA605808}" destId="{47FBE909-AC68-45AA-8784-F6C112FE5858}" srcOrd="0" destOrd="0" presId="urn:microsoft.com/office/officeart/2005/8/layout/cycle3"/>
    <dgm:cxn modelId="{94AA12CC-611A-4340-B34E-570F84D073B9}" srcId="{6B646BDC-704A-4C39-9CFB-A918792CE7B0}" destId="{F8402421-DC85-438F-8E7B-F39847BDDFD8}" srcOrd="7" destOrd="0" parTransId="{A627DD49-9555-46BF-8801-F3F234003EFD}" sibTransId="{C2CA3683-E75E-40C3-84F1-DBA946FB4017}"/>
    <dgm:cxn modelId="{88C8A5F0-6E00-4A2A-B485-1CBBA72A443F}" srcId="{6B646BDC-704A-4C39-9CFB-A918792CE7B0}" destId="{17A06CFC-7063-4779-BF10-B493D3F29DE1}" srcOrd="4" destOrd="0" parTransId="{402515A2-F327-46C2-A50B-6E2D56E52BA7}" sibTransId="{A9FF83FB-19E9-452C-8421-F3AFD1A920CC}"/>
    <dgm:cxn modelId="{11A3CE24-BEEA-4826-8A9B-1370F97AEBAE}" srcId="{6B646BDC-704A-4C39-9CFB-A918792CE7B0}" destId="{DC1EABBA-2E93-416E-88ED-76CBC8CE7E2A}" srcOrd="2" destOrd="0" parTransId="{86C1C0DC-919E-4BD2-9C39-51986182EFCC}" sibTransId="{F7BCEE17-9BDF-4553-AEB8-E3E0BA34114C}"/>
    <dgm:cxn modelId="{B8896CA3-6755-439A-A032-31F8F838B9FE}" srcId="{6B646BDC-704A-4C39-9CFB-A918792CE7B0}" destId="{1A43A732-3A3B-4921-BBC8-D85CDA605808}" srcOrd="5" destOrd="0" parTransId="{AC824E8C-622F-4371-B7C9-F6169D109198}" sibTransId="{4EE62D0C-B9EC-41A6-9BA6-3EF0ED230C99}"/>
    <dgm:cxn modelId="{F2CEC40C-49C9-4A9B-8FC2-ADB069717161}" type="presOf" srcId="{6528F992-BCC1-4299-A48A-F12B9BAD1B1D}" destId="{5F60E6D0-1532-473B-819F-59BEF04430D0}" srcOrd="0" destOrd="0" presId="urn:microsoft.com/office/officeart/2005/8/layout/cycle3"/>
    <dgm:cxn modelId="{1339BD3C-4B51-40DF-AB12-CC9D9CB840C7}" srcId="{6B646BDC-704A-4C39-9CFB-A918792CE7B0}" destId="{237EFC18-DE0C-462C-BCA6-E0291A04B032}" srcOrd="6" destOrd="0" parTransId="{3A519E73-71C7-4162-909C-FF2C26F9763E}" sibTransId="{8C033531-5909-460F-B44A-78498DB656F0}"/>
    <dgm:cxn modelId="{4D33381A-CDA6-44C4-8F09-28525CEE6C54}" type="presOf" srcId="{F8402421-DC85-438F-8E7B-F39847BDDFD8}" destId="{F1CD95D4-DC0C-4BF5-9EAA-1837D1D2B217}" srcOrd="0" destOrd="0" presId="urn:microsoft.com/office/officeart/2005/8/layout/cycle3"/>
    <dgm:cxn modelId="{42A3C2F2-97F2-4B0F-871C-4C6853E6E53E}" type="presOf" srcId="{DC1EABBA-2E93-416E-88ED-76CBC8CE7E2A}" destId="{8194F9E3-F448-408E-9E48-92460EBED85E}" srcOrd="0" destOrd="0" presId="urn:microsoft.com/office/officeart/2005/8/layout/cycle3"/>
    <dgm:cxn modelId="{9A678C5B-720F-4223-B40F-0DD944E5B2FB}" type="presOf" srcId="{237EFC18-DE0C-462C-BCA6-E0291A04B032}" destId="{C2323C72-F47B-4E30-A817-66E4CF35482F}" srcOrd="0" destOrd="0" presId="urn:microsoft.com/office/officeart/2005/8/layout/cycle3"/>
    <dgm:cxn modelId="{02BAC5CE-5397-4338-8AB7-F2C854EF3083}" srcId="{6B646BDC-704A-4C39-9CFB-A918792CE7B0}" destId="{6528F992-BCC1-4299-A48A-F12B9BAD1B1D}" srcOrd="0" destOrd="0" parTransId="{356162DE-F6CD-4758-80B4-6069CB2DA1FA}" sibTransId="{F378A6D8-35D1-4A29-89EF-C6872E676DC7}"/>
    <dgm:cxn modelId="{81EDFD96-1C0C-4811-97E0-05EBA02F69ED}" type="presOf" srcId="{AC7B280D-FF1D-48A8-8DCF-E35A7248AE49}" destId="{A941E3E9-958D-447A-A0B3-3D437BFC06AF}" srcOrd="0" destOrd="0" presId="urn:microsoft.com/office/officeart/2005/8/layout/cycle3"/>
    <dgm:cxn modelId="{BAAE31EB-5794-4883-856F-2DF0A9DCA0D6}" type="presOf" srcId="{17A06CFC-7063-4779-BF10-B493D3F29DE1}" destId="{B3D09ED0-25CA-4A25-9CE0-3960505DC77E}" srcOrd="0" destOrd="0" presId="urn:microsoft.com/office/officeart/2005/8/layout/cycle3"/>
    <dgm:cxn modelId="{11EF378E-B0C1-4B6C-B3A2-D1245279BB9B}" type="presOf" srcId="{6B646BDC-704A-4C39-9CFB-A918792CE7B0}" destId="{0B41965D-C88B-46D6-896C-54D6C96DAFE3}" srcOrd="0" destOrd="0" presId="urn:microsoft.com/office/officeart/2005/8/layout/cycle3"/>
    <dgm:cxn modelId="{E4FC3537-CFE2-455D-9972-E09E10E41943}" type="presOf" srcId="{63FF13C0-1576-4652-B676-0954B59B186E}" destId="{9A50D273-870E-424E-9EA8-3CBD063EB2DB}" srcOrd="0" destOrd="0" presId="urn:microsoft.com/office/officeart/2005/8/layout/cycle3"/>
    <dgm:cxn modelId="{F4AE5558-7C42-40AA-B969-906557CEB1F2}" srcId="{6B646BDC-704A-4C39-9CFB-A918792CE7B0}" destId="{AC7B280D-FF1D-48A8-8DCF-E35A7248AE49}" srcOrd="1" destOrd="0" parTransId="{C3C13CAD-9883-44AB-BF3D-6AD56A31C4C9}" sibTransId="{334BD879-054A-4660-961D-C5A8320DD460}"/>
    <dgm:cxn modelId="{3CBBCDB5-30FB-4B62-8E98-735CB1113786}" type="presOf" srcId="{F378A6D8-35D1-4A29-89EF-C6872E676DC7}" destId="{2A169861-662C-4858-BC00-EE1359417512}" srcOrd="0" destOrd="0" presId="urn:microsoft.com/office/officeart/2005/8/layout/cycle3"/>
    <dgm:cxn modelId="{CD62335E-7D10-4325-94E2-4F862E0DA480}" type="presParOf" srcId="{0B41965D-C88B-46D6-896C-54D6C96DAFE3}" destId="{3961D554-1702-400D-9BCD-B9F5EC6CEB4F}" srcOrd="0" destOrd="0" presId="urn:microsoft.com/office/officeart/2005/8/layout/cycle3"/>
    <dgm:cxn modelId="{F39211EE-581C-4FB1-BE90-A46E5A4554CA}" type="presParOf" srcId="{3961D554-1702-400D-9BCD-B9F5EC6CEB4F}" destId="{5F60E6D0-1532-473B-819F-59BEF04430D0}" srcOrd="0" destOrd="0" presId="urn:microsoft.com/office/officeart/2005/8/layout/cycle3"/>
    <dgm:cxn modelId="{63C3FC70-6F67-407B-B74E-52A361C7F6B5}" type="presParOf" srcId="{3961D554-1702-400D-9BCD-B9F5EC6CEB4F}" destId="{2A169861-662C-4858-BC00-EE1359417512}" srcOrd="1" destOrd="0" presId="urn:microsoft.com/office/officeart/2005/8/layout/cycle3"/>
    <dgm:cxn modelId="{445528AE-B63E-47E4-B895-3BA9799BAEF5}" type="presParOf" srcId="{3961D554-1702-400D-9BCD-B9F5EC6CEB4F}" destId="{A941E3E9-958D-447A-A0B3-3D437BFC06AF}" srcOrd="2" destOrd="0" presId="urn:microsoft.com/office/officeart/2005/8/layout/cycle3"/>
    <dgm:cxn modelId="{9FC4E71F-991E-4C08-A32F-711E1A309607}" type="presParOf" srcId="{3961D554-1702-400D-9BCD-B9F5EC6CEB4F}" destId="{8194F9E3-F448-408E-9E48-92460EBED85E}" srcOrd="3" destOrd="0" presId="urn:microsoft.com/office/officeart/2005/8/layout/cycle3"/>
    <dgm:cxn modelId="{A4B81EE9-E321-48B6-9CA4-313113D86332}" type="presParOf" srcId="{3961D554-1702-400D-9BCD-B9F5EC6CEB4F}" destId="{9A50D273-870E-424E-9EA8-3CBD063EB2DB}" srcOrd="4" destOrd="0" presId="urn:microsoft.com/office/officeart/2005/8/layout/cycle3"/>
    <dgm:cxn modelId="{6B2E68B7-57B0-49DF-803E-3A5D03A182C3}" type="presParOf" srcId="{3961D554-1702-400D-9BCD-B9F5EC6CEB4F}" destId="{B3D09ED0-25CA-4A25-9CE0-3960505DC77E}" srcOrd="5" destOrd="0" presId="urn:microsoft.com/office/officeart/2005/8/layout/cycle3"/>
    <dgm:cxn modelId="{8E6691EC-4584-4958-AA57-32753806CFD4}" type="presParOf" srcId="{3961D554-1702-400D-9BCD-B9F5EC6CEB4F}" destId="{47FBE909-AC68-45AA-8784-F6C112FE5858}" srcOrd="6" destOrd="0" presId="urn:microsoft.com/office/officeart/2005/8/layout/cycle3"/>
    <dgm:cxn modelId="{26EF00C5-E52D-43E8-B74F-7F71F8A6A4FA}" type="presParOf" srcId="{3961D554-1702-400D-9BCD-B9F5EC6CEB4F}" destId="{C2323C72-F47B-4E30-A817-66E4CF35482F}" srcOrd="7" destOrd="0" presId="urn:microsoft.com/office/officeart/2005/8/layout/cycle3"/>
    <dgm:cxn modelId="{2342A343-6ADD-436B-B324-7AFE2767DC7D}" type="presParOf" srcId="{3961D554-1702-400D-9BCD-B9F5EC6CEB4F}" destId="{F1CD95D4-DC0C-4BF5-9EAA-1837D1D2B217}" srcOrd="8" destOrd="0" presId="urn:microsoft.com/office/officeart/2005/8/layout/cycle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69861-662C-4858-BC00-EE1359417512}">
      <dsp:nvSpPr>
        <dsp:cNvPr id="0" name=""/>
        <dsp:cNvSpPr/>
      </dsp:nvSpPr>
      <dsp:spPr>
        <a:xfrm>
          <a:off x="697102" y="-38056"/>
          <a:ext cx="4092194" cy="4092194"/>
        </a:xfrm>
        <a:prstGeom prst="circularArrow">
          <a:avLst>
            <a:gd name="adj1" fmla="val 5544"/>
            <a:gd name="adj2" fmla="val 330680"/>
            <a:gd name="adj3" fmla="val 14673360"/>
            <a:gd name="adj4" fmla="val 16860577"/>
            <a:gd name="adj5" fmla="val 5757"/>
          </a:avLst>
        </a:prstGeom>
        <a:solidFill>
          <a:sysClr val="window" lastClr="FFFFFF">
            <a:lumMod val="75000"/>
          </a:sysClr>
        </a:solidFill>
        <a:ln>
          <a:noFill/>
        </a:ln>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5F60E6D0-1532-473B-819F-59BEF04430D0}">
      <dsp:nvSpPr>
        <dsp:cNvPr id="0" name=""/>
        <dsp:cNvSpPr/>
      </dsp:nvSpPr>
      <dsp:spPr>
        <a:xfrm>
          <a:off x="2177950" y="810"/>
          <a:ext cx="1130498" cy="565249"/>
        </a:xfrm>
        <a:prstGeom prst="roundRect">
          <a:avLst/>
        </a:prstGeo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Yıllık Planlamaların Yapılması</a:t>
          </a:r>
          <a:endParaRPr lang="tr-TR" sz="900" kern="1200">
            <a:solidFill>
              <a:sysClr val="windowText" lastClr="000000"/>
            </a:solidFill>
            <a:latin typeface="Calibri" panose="020F0502020204030204"/>
            <a:ea typeface="+mn-ea"/>
            <a:cs typeface="+mn-cs"/>
          </a:endParaRPr>
        </a:p>
      </dsp:txBody>
      <dsp:txXfrm>
        <a:off x="2205543" y="28403"/>
        <a:ext cx="1075312" cy="510063"/>
      </dsp:txXfrm>
    </dsp:sp>
    <dsp:sp modelId="{A941E3E9-958D-447A-A0B3-3D437BFC06AF}">
      <dsp:nvSpPr>
        <dsp:cNvPr id="0" name=""/>
        <dsp:cNvSpPr/>
      </dsp:nvSpPr>
      <dsp:spPr>
        <a:xfrm>
          <a:off x="3411892" y="706616"/>
          <a:ext cx="1130498" cy="565249"/>
        </a:xfrm>
        <a:prstGeom prst="roundRect">
          <a:avLst/>
        </a:prstGeo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İlk altı aylık gerçekleştirmelerin belirlenmesi</a:t>
          </a:r>
          <a:endParaRPr lang="tr-TR" sz="900" kern="1200">
            <a:solidFill>
              <a:sysClr val="windowText" lastClr="000000"/>
            </a:solidFill>
            <a:latin typeface="Calibri" panose="020F0502020204030204"/>
            <a:ea typeface="+mn-ea"/>
            <a:cs typeface="+mn-cs"/>
          </a:endParaRPr>
        </a:p>
      </dsp:txBody>
      <dsp:txXfrm>
        <a:off x="3439485" y="734209"/>
        <a:ext cx="1075312" cy="510063"/>
      </dsp:txXfrm>
    </dsp:sp>
    <dsp:sp modelId="{8194F9E3-F448-408E-9E48-92460EBED85E}">
      <dsp:nvSpPr>
        <dsp:cNvPr id="0" name=""/>
        <dsp:cNvSpPr/>
      </dsp:nvSpPr>
      <dsp:spPr>
        <a:xfrm>
          <a:off x="3923023" y="1745882"/>
          <a:ext cx="1130498" cy="565249"/>
        </a:xfrm>
        <a:prstGeom prst="roundRect">
          <a:avLst/>
        </a:prstGeo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İzleme raporlarının hazırlanması ve sunulması</a:t>
          </a:r>
          <a:endParaRPr lang="tr-TR" sz="900" kern="1200">
            <a:solidFill>
              <a:sysClr val="windowText" lastClr="000000"/>
            </a:solidFill>
            <a:latin typeface="Calibri" panose="020F0502020204030204"/>
            <a:ea typeface="+mn-ea"/>
            <a:cs typeface="+mn-cs"/>
          </a:endParaRPr>
        </a:p>
      </dsp:txBody>
      <dsp:txXfrm>
        <a:off x="3950616" y="1773475"/>
        <a:ext cx="1075312" cy="510063"/>
      </dsp:txXfrm>
    </dsp:sp>
    <dsp:sp modelId="{9A50D273-870E-424E-9EA8-3CBD063EB2DB}">
      <dsp:nvSpPr>
        <dsp:cNvPr id="0" name=""/>
        <dsp:cNvSpPr/>
      </dsp:nvSpPr>
      <dsp:spPr>
        <a:xfrm>
          <a:off x="3411935" y="2727888"/>
          <a:ext cx="1130498" cy="565249"/>
        </a:xfrm>
        <a:prstGeom prst="roundRect">
          <a:avLst/>
        </a:prstGeo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toplantılarının gerçekleştirilmesi</a:t>
          </a:r>
          <a:endParaRPr lang="tr-TR" sz="900" kern="1200">
            <a:solidFill>
              <a:sysClr val="windowText" lastClr="000000"/>
            </a:solidFill>
            <a:latin typeface="Calibri" panose="020F0502020204030204"/>
            <a:ea typeface="+mn-ea"/>
            <a:cs typeface="+mn-cs"/>
          </a:endParaRPr>
        </a:p>
      </dsp:txBody>
      <dsp:txXfrm>
        <a:off x="3439528" y="2755481"/>
        <a:ext cx="1075312" cy="510063"/>
      </dsp:txXfrm>
    </dsp:sp>
    <dsp:sp modelId="{B3D09ED0-25CA-4A25-9CE0-3960505DC77E}">
      <dsp:nvSpPr>
        <dsp:cNvPr id="0" name=""/>
        <dsp:cNvSpPr/>
      </dsp:nvSpPr>
      <dsp:spPr>
        <a:xfrm>
          <a:off x="2177950" y="3490955"/>
          <a:ext cx="1130498" cy="565249"/>
        </a:xfrm>
        <a:prstGeom prst="roundRect">
          <a:avLst/>
        </a:prstGeo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Yıl sonu gerçekleşmelerinin belirlenmesi</a:t>
          </a:r>
          <a:endParaRPr lang="tr-TR" sz="900" kern="1200">
            <a:solidFill>
              <a:sysClr val="windowText" lastClr="000000"/>
            </a:solidFill>
            <a:latin typeface="Calibri" panose="020F0502020204030204"/>
            <a:ea typeface="+mn-ea"/>
            <a:cs typeface="+mn-cs"/>
          </a:endParaRPr>
        </a:p>
      </dsp:txBody>
      <dsp:txXfrm>
        <a:off x="2205543" y="3518548"/>
        <a:ext cx="1075312" cy="510063"/>
      </dsp:txXfrm>
    </dsp:sp>
    <dsp:sp modelId="{47FBE909-AC68-45AA-8784-F6C112FE5858}">
      <dsp:nvSpPr>
        <dsp:cNvPr id="0" name=""/>
        <dsp:cNvSpPr/>
      </dsp:nvSpPr>
      <dsp:spPr>
        <a:xfrm>
          <a:off x="943966" y="2727888"/>
          <a:ext cx="1130498" cy="565249"/>
        </a:xfrm>
        <a:prstGeom prst="roundRect">
          <a:avLst/>
        </a:prstGeo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verilerinin değerlendirilmesi</a:t>
          </a:r>
          <a:endParaRPr lang="tr-TR" sz="900" kern="1200">
            <a:solidFill>
              <a:sysClr val="windowText" lastClr="000000"/>
            </a:solidFill>
            <a:latin typeface="Calibri" panose="020F0502020204030204"/>
            <a:ea typeface="+mn-ea"/>
            <a:cs typeface="+mn-cs"/>
          </a:endParaRPr>
        </a:p>
      </dsp:txBody>
      <dsp:txXfrm>
        <a:off x="971559" y="2755481"/>
        <a:ext cx="1075312" cy="510063"/>
      </dsp:txXfrm>
    </dsp:sp>
    <dsp:sp modelId="{C2323C72-F47B-4E30-A817-66E4CF35482F}">
      <dsp:nvSpPr>
        <dsp:cNvPr id="0" name=""/>
        <dsp:cNvSpPr/>
      </dsp:nvSpPr>
      <dsp:spPr>
        <a:xfrm>
          <a:off x="432878" y="1745882"/>
          <a:ext cx="1130498" cy="565249"/>
        </a:xfrm>
        <a:prstGeom prst="roundRect">
          <a:avLst/>
        </a:prstGeo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3429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raporlarının hazırlanması ve sunulması</a:t>
          </a:r>
          <a:endParaRPr lang="tr-TR" sz="900" kern="1200">
            <a:solidFill>
              <a:sysClr val="windowText" lastClr="000000"/>
            </a:solidFill>
            <a:latin typeface="Calibri" panose="020F0502020204030204"/>
            <a:ea typeface="+mn-ea"/>
            <a:cs typeface="+mn-cs"/>
          </a:endParaRPr>
        </a:p>
      </dsp:txBody>
      <dsp:txXfrm>
        <a:off x="460471" y="1773475"/>
        <a:ext cx="1075312" cy="510063"/>
      </dsp:txXfrm>
    </dsp:sp>
    <dsp:sp modelId="{F1CD95D4-DC0C-4BF5-9EAA-1837D1D2B217}">
      <dsp:nvSpPr>
        <dsp:cNvPr id="0" name=""/>
        <dsp:cNvSpPr/>
      </dsp:nvSpPr>
      <dsp:spPr>
        <a:xfrm>
          <a:off x="944009" y="706616"/>
          <a:ext cx="1130498" cy="565249"/>
        </a:xfrm>
        <a:prstGeom prst="roundRect">
          <a:avLst/>
        </a:prstGeo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toplantılarının gerçekleştirilmesi</a:t>
          </a:r>
          <a:endParaRPr lang="tr-TR" sz="900" kern="1200">
            <a:solidFill>
              <a:sysClr val="windowText" lastClr="000000"/>
            </a:solidFill>
            <a:latin typeface="Calibri" panose="020F0502020204030204"/>
            <a:ea typeface="+mn-ea"/>
            <a:cs typeface="+mn-cs"/>
          </a:endParaRPr>
        </a:p>
      </dsp:txBody>
      <dsp:txXfrm>
        <a:off x="971602" y="734209"/>
        <a:ext cx="1075312" cy="510063"/>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F2678-6536-4788-A668-C958FBCFB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8074</Words>
  <Characters>46027</Characters>
  <Application>Microsoft Office Word</Application>
  <DocSecurity>0</DocSecurity>
  <Lines>383</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Sadık Kaş</dc:creator>
  <cp:keywords/>
  <dc:description/>
  <cp:lastModifiedBy>Windows Kullanıcısı</cp:lastModifiedBy>
  <cp:revision>3</cp:revision>
  <cp:lastPrinted>2024-06-06T12:13:00Z</cp:lastPrinted>
  <dcterms:created xsi:type="dcterms:W3CDTF">2024-07-19T08:28:00Z</dcterms:created>
  <dcterms:modified xsi:type="dcterms:W3CDTF">2024-07-19T08:28:00Z</dcterms:modified>
</cp:coreProperties>
</file>