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0F039" w14:textId="772CDBE9" w:rsidR="007C191C" w:rsidRPr="00ED294A" w:rsidRDefault="004839A8" w:rsidP="006C4866">
      <w:pPr>
        <w:ind w:left="0" w:firstLine="0"/>
        <w:jc w:val="both"/>
        <w:rPr>
          <w:rFonts w:cstheme="minorHAnsi"/>
        </w:rPr>
      </w:pPr>
      <w:r w:rsidRPr="00A37A7D">
        <w:rPr>
          <w:rFonts w:cstheme="minorHAnsi"/>
          <w:noProof/>
          <w:lang w:eastAsia="tr-TR"/>
        </w:rPr>
        <w:drawing>
          <wp:anchor distT="0" distB="0" distL="114300" distR="114300" simplePos="0" relativeHeight="251678720" behindDoc="0" locked="0" layoutInCell="1" allowOverlap="1" wp14:anchorId="56371D1C" wp14:editId="60ED66BC">
            <wp:simplePos x="0" y="0"/>
            <wp:positionH relativeFrom="margin">
              <wp:posOffset>624205</wp:posOffset>
            </wp:positionH>
            <wp:positionV relativeFrom="margin">
              <wp:posOffset>-42545</wp:posOffset>
            </wp:positionV>
            <wp:extent cx="4231005" cy="800100"/>
            <wp:effectExtent l="0" t="0" r="0" b="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4231005" cy="800100"/>
                    </a:xfrm>
                    <a:prstGeom prst="rect">
                      <a:avLst/>
                    </a:prstGeom>
                  </pic:spPr>
                </pic:pic>
              </a:graphicData>
            </a:graphic>
            <wp14:sizeRelH relativeFrom="margin">
              <wp14:pctWidth>0</wp14:pctWidth>
            </wp14:sizeRelH>
            <wp14:sizeRelV relativeFrom="margin">
              <wp14:pctHeight>0</wp14:pctHeight>
            </wp14:sizeRelV>
          </wp:anchor>
        </w:drawing>
      </w:r>
      <w:r w:rsidR="00ED294A">
        <w:rPr>
          <w:rFonts w:cstheme="minorHAnsi"/>
          <w:sz w:val="18"/>
          <w:szCs w:val="18"/>
        </w:rPr>
        <w:tab/>
      </w:r>
      <w:r w:rsidR="007C191C" w:rsidRPr="00A37A7D">
        <w:rPr>
          <w:rFonts w:cstheme="minorHAnsi"/>
          <w:noProof/>
          <w:lang w:eastAsia="tr-TR"/>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8AF2"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0JUw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" o:allowincell="f" path="m,l,89r,l,xe" fillcolor="#ed1c24" stroked="f">
                <v:fill opacity="39321f"/>
                <v:path arrowok="t" o:connecttype="custom" o:connectlocs="0,0;0,56515;0,56515;0,0" o:connectangles="0,0,0,0"/>
                <w10:wrap type="topAndBottom" anchorx="page"/>
              </v:shape>
            </w:pict>
          </mc:Fallback>
        </mc:AlternateContent>
      </w:r>
      <w:r w:rsidR="007C191C" w:rsidRPr="00A37A7D">
        <w:rPr>
          <w:rFonts w:cstheme="minorHAnsi"/>
          <w:noProof/>
          <w:lang w:eastAsia="tr-TR"/>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0E958"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" o:allowincell="f">
                <v:shape id="Freeform 88" o:spid="_x0000_s1027" style="position:absolute;top:93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1sMoA&#10;AADiAAAADwAAAGRycy9kb3ducmV2LnhtbESPQUsDMRSE74L/ITzBm8221W27Ni1FUSw9tUrp8bF5&#10;bpYmL0sSt+u/N4LgcZiZb5jlenBW9BRi61nBeFSAIK69brlR8PH+cjcHEROyRuuZFHxThPXq+mqJ&#10;lfYX3lN/SI3IEI4VKjApdZWUsTbkMI58R5y9Tx8cpixDI3XAS4Y7KydFUUqHLecFgx09GarPhy+n&#10;IBjqu+lza7fHkjd6a09p93qv1O3NsHkEkWhI/+G/9ptWMJsvHmbleDGF30v5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PNbDKAAAA4gAAAA8AAAAAAAAAAAAAAAAAmAIA&#10;AGRycy9kb3ducmV2LnhtbFBLBQYAAAAABAAEAPUAAACPAwAA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SvMkA&#10;AADjAAAADwAAAGRycy9kb3ducmV2LnhtbERPT0/CMBS/m/gdmkfihUgrI8ImhaiJiYZ4ELh4e6yP&#10;bbF9XdbC5renJCYe3+//W64HZ8WZutB41vAwUSCIS28arjTsd2/3CxAhIhu0nknDLwVYr25vllgY&#10;3/MXnbexEimEQ4Ea6hjbQspQ1uQwTHxLnLij7xzGdHaVNB32KdxZOVXqUTpsODXU2NJrTeXP9uQ0&#10;2M/+8O3ag8XZ+OU0Lj/UfLNQWt+NhucnEJGG+C/+c7+bND/L8jzPZtM5XH9KAM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tSvMkAAADjAAAADwAAAAAAAAAAAAAAAACYAgAA&#10;ZHJzL2Rvd25yZXYueG1sUEsFBgAAAAAEAAQA9QAAAI4DAAAA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ED294A">
      <w:pPr>
        <w:pStyle w:val="GvdeMetni"/>
        <w:kinsoku w:val="0"/>
        <w:overflowPunct w:val="0"/>
        <w:spacing w:before="3"/>
        <w:ind w:left="3498" w:right="1417"/>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FA269"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WQckA&#10;AADjAAAADwAAAGRycy9kb3ducmV2LnhtbESPQU/DMAyF70j8h8hI3FjKOqqpLJsmEIiJEwMhjlZj&#10;morEqZLQlX+PD0gcbT+/977Nbg5eTZTyENnA9aICRdxFO3Bv4O314WoNKhdkiz4yGfihDLvt+dkG&#10;WxtP/ELTsfRKTDi3aMCVMrZa585RwLyII7HcPmMKWGRMvbYJT2IevF5WVaMDDiwJDke6c9R9Hb+D&#10;geRoGuv7wR/eG97bg/8oz48rYy4v5v0tqEJz+Rf/fT9Zqb+qq6Zerm+EQphkAXr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fWQckAAADjAAAADwAAAAAAAAAAAAAAAACYAgAA&#10;ZHJzL2Rvd25yZXYueG1sUEsFBgAAAAAEAAQA9QAAAI4DAAAA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ZMYA&#10;AADjAAAADwAAAGRycy9kb3ducmV2LnhtbERPX0vDMBB/F/Ydwg18c2nXMmZdNsaG4vDJKeLj0ZxN&#10;MbmUJHb12xtB8PF+/2+zm5wVI4XYe1ZQLgoQxK3XPXcKXl/ub9YgYkLWaD2Tgm+KsNvOrjbYaH/h&#10;ZxrPqRM5hGODCkxKQyNlbA05jAs/EGfuwweHKZ+hkzrgJYc7K5dFsZIOe84NBgc6GGo/z19OQTA0&#10;DtWxt6e3Fe/1yb6np4daqev5tL8DkWhK/+I/96PO89dVWZXLur6F358yA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2ZMYAAADjAAAADwAAAAAAAAAAAAAAAACYAgAAZHJz&#10;L2Rvd25yZXYueG1sUEsFBgAAAAAEAAQA9QAAAIsD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BC768"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DFDB"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p0ckA&#10;AADjAAAADwAAAGRycy9kb3ducmV2LnhtbESPQUsDMRSE74L/ITzBm83uWrZlbVpKi2Lx1FbE42Pz&#10;3CwmL0sSt+u/N4LgcZiZb5jVZnJWjBRi71lBOStAELde99wpeD0/3i1BxISs0XomBd8UYbO+vlph&#10;o/2FjzSeUicyhGODCkxKQyNlbA05jDM/EGfvwweHKcvQSR3wkuHOyqooaumw57xgcKCdofbz9OUU&#10;BEPjcL/v7eGt5q0+2Pf08jRX6vZm2j6ASDSl//Bf+1krqIpyMa+WdVXC76f8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Gp0ckAAADjAAAADwAAAAAAAAAAAAAAAACYAgAA&#10;ZHJzL2Rvd25yZXYueG1sUEsFBgAAAAAEAAQA9QAAAI4DAAAA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j68YA&#10;AADjAAAADwAAAGRycy9kb3ducmV2LnhtbERPX0vDMBB/F/wO4QTfXNo66qjLxtiYOHxyyvDxaM6m&#10;mFxKknX12xtB8PF+/2+5npwVI4XYe1ZQzgoQxK3XPXcK3t/2dwsQMSFrtJ5JwTdFWK+ur5bYaH/h&#10;VxqPqRM5hGODCkxKQyNlbA05jDM/EGfu0weHKZ+hkzrgJYc7K6uiqKXDnnODwYG2htqv49kpCIbG&#10;4X7X28Op5o0+2I/08jRX6vZm2jyCSDSlf/Gf+1nn+Q91VRflvKzg96cM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fj68YAAADjAAAADwAAAAAAAAAAAAAAAACYAgAAZHJz&#10;L2Rvd25yZXYueG1sUEsFBgAAAAAEAAQA9QAAAIsD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2CAD33"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gRMkA&#10;AADjAAAADwAAAGRycy9kb3ducmV2LnhtbERP3UrDMBS+F/YO4Qy8c6mbxK5bNkQmeuFgPz7AWXNs&#10;S5uTksSt+vRGEHZ5vv+zXA+2E2fyoXGs4X6SgSAunWm40vBxfLnLQYSIbLBzTBq+KcB6NbpZYmHc&#10;hfd0PsRKpBAOBWqoY+wLKUNZk8UwcT1x4j6dtxjT6StpPF5SuO3kNMuUtNhwaqixp+eayvbwZTVs&#10;fqb78H6cqW376nePrcpP/SbX+nY8PC1ARBriVfzvfjNp/kw9ZGqu8jn8/Z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jgRMkAAADjAAAADwAAAAAAAAAAAAAAAACYAgAA&#10;ZHJzL2Rvd25yZXYueG1sUEsFBgAAAAAEAAQA9QAAAI4DAAAA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0A6E463A" w14:textId="0F58CCCE" w:rsidR="004839A8" w:rsidRPr="00BE3B83" w:rsidRDefault="007C191C" w:rsidP="00BE3B83">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5A0132"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PWskA&#10;AADjAAAADwAAAGRycy9kb3ducmV2LnhtbERPX0vDMBB/F/Ydwgm+uaSb6FqXjSEOxmCg0wd9uzZn&#10;U9ZcShO7+u0XQfDxfv9vuR5dKwbqQ+NZQzZVIIgrbxquNby/bW8XIEJENth6Jg0/FGC9mlwtsTD+&#10;zK80HGMtUgiHAjXYGLtCylBZchimviNO3JfvHcZ09rU0PZ5TuGvlTKl76bDh1GCxoydL1en47TTs&#10;Sp9/3r3kdrsoP7Lhudwf/Gav9c31uHkEEWmM/+I/986k+dlcZfPZg8rh96cE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3PWskAAADjAAAADwAAAAAAAAAAAAAAAACYAgAA&#10;ZHJzL2Rvd25yZXYueG1sUEsFBgAAAAAEAAQA9QAAAI4DAAAAAA==&#10;" path="m,l,46r,l,xe" fillcolor="#ed1c24" stroked="f">
                  <v:fill opacity="39321f"/>
                  <v:path arrowok="t" o:connecttype="custom" o:connectlocs="0,0;0,46;0,46;0,0" o:connectangles="0,0,0,0"/>
                </v:shape>
                <w10:anchorlock/>
              </v:group>
            </w:pict>
          </mc:Fallback>
        </mc:AlternateContent>
      </w:r>
    </w:p>
    <w:p w14:paraId="791D8A05" w14:textId="77F360DB" w:rsidR="0093171E" w:rsidRPr="00F24A80" w:rsidRDefault="007C191C" w:rsidP="00EF264F">
      <w:pPr>
        <w:pStyle w:val="GvdeMetni"/>
        <w:kinsoku w:val="0"/>
        <w:overflowPunct w:val="0"/>
        <w:spacing w:before="0" w:line="276" w:lineRule="auto"/>
        <w:ind w:left="2081" w:right="0"/>
        <w:rPr>
          <w:b/>
          <w:bCs/>
          <w:color w:val="C00000"/>
          <w:w w:val="105"/>
          <w:sz w:val="48"/>
          <w:szCs w:val="48"/>
        </w:rPr>
      </w:pPr>
      <w:r w:rsidRPr="00F24A80">
        <w:rPr>
          <w:b/>
          <w:bCs/>
          <w:color w:val="C00000"/>
          <w:w w:val="105"/>
          <w:sz w:val="48"/>
          <w:szCs w:val="48"/>
        </w:rPr>
        <w:t>T.C.</w:t>
      </w:r>
    </w:p>
    <w:p w14:paraId="6FE6B9A5" w14:textId="4ED7BC2D" w:rsidR="007C191C" w:rsidRPr="00F24A80" w:rsidRDefault="00ED294A" w:rsidP="00EF264F">
      <w:pPr>
        <w:pStyle w:val="GvdeMetni"/>
        <w:kinsoku w:val="0"/>
        <w:overflowPunct w:val="0"/>
        <w:spacing w:before="0" w:line="360" w:lineRule="auto"/>
        <w:ind w:left="0" w:right="0" w:firstLine="0"/>
        <w:rPr>
          <w:b/>
          <w:bCs/>
          <w:color w:val="C00000"/>
          <w:w w:val="105"/>
          <w:sz w:val="44"/>
          <w:szCs w:val="44"/>
        </w:rPr>
      </w:pPr>
      <w:r w:rsidRPr="00F24A80">
        <w:rPr>
          <w:b/>
          <w:bCs/>
          <w:color w:val="C00000"/>
          <w:w w:val="105"/>
          <w:sz w:val="44"/>
          <w:szCs w:val="44"/>
        </w:rPr>
        <w:t xml:space="preserve">ALTINORDU </w:t>
      </w:r>
      <w:r w:rsidR="007C191C" w:rsidRPr="00F24A80">
        <w:rPr>
          <w:b/>
          <w:bCs/>
          <w:color w:val="C00000"/>
          <w:w w:val="105"/>
          <w:sz w:val="44"/>
          <w:szCs w:val="44"/>
        </w:rPr>
        <w:t>KAYMAKAMLIĞI</w:t>
      </w:r>
    </w:p>
    <w:p w14:paraId="29718157" w14:textId="7B7683F1" w:rsidR="00D75856" w:rsidRPr="00F24A80" w:rsidRDefault="00D75856" w:rsidP="00EF264F">
      <w:pPr>
        <w:pStyle w:val="GvdeMetni"/>
        <w:kinsoku w:val="0"/>
        <w:overflowPunct w:val="0"/>
        <w:spacing w:before="0" w:line="276" w:lineRule="auto"/>
        <w:ind w:left="2081" w:right="0"/>
        <w:rPr>
          <w:b/>
          <w:bCs/>
          <w:color w:val="C00000"/>
          <w:w w:val="105"/>
          <w:sz w:val="44"/>
          <w:szCs w:val="44"/>
        </w:rPr>
      </w:pPr>
      <w:r w:rsidRPr="00F24A80">
        <w:rPr>
          <w:b/>
          <w:bCs/>
          <w:color w:val="C00000"/>
          <w:w w:val="105"/>
          <w:sz w:val="44"/>
          <w:szCs w:val="44"/>
        </w:rPr>
        <w:t xml:space="preserve">ŞEHİT ALİ ŞAHİN ODABAŞI </w:t>
      </w:r>
      <w:r w:rsidR="00ED294A" w:rsidRPr="00F24A80">
        <w:rPr>
          <w:b/>
          <w:bCs/>
          <w:color w:val="C00000"/>
          <w:w w:val="105"/>
          <w:sz w:val="44"/>
          <w:szCs w:val="44"/>
        </w:rPr>
        <w:t>İLKOKULU</w:t>
      </w:r>
    </w:p>
    <w:p w14:paraId="0CB0AD0A" w14:textId="7B409FFF" w:rsidR="002137F3" w:rsidRPr="00456BB3" w:rsidRDefault="002137F3" w:rsidP="00EF264F">
      <w:pPr>
        <w:pStyle w:val="GvdeMetni"/>
        <w:kinsoku w:val="0"/>
        <w:overflowPunct w:val="0"/>
        <w:spacing w:before="0" w:line="276" w:lineRule="auto"/>
        <w:ind w:left="2081" w:right="0"/>
        <w:rPr>
          <w:b/>
          <w:bCs/>
          <w:color w:val="FF0000"/>
          <w:w w:val="105"/>
          <w:sz w:val="40"/>
          <w:szCs w:val="40"/>
        </w:rPr>
      </w:pPr>
      <w:r w:rsidRPr="00F24A80">
        <w:rPr>
          <w:b/>
          <w:bCs/>
          <w:color w:val="C00000"/>
          <w:w w:val="105"/>
          <w:sz w:val="44"/>
          <w:szCs w:val="44"/>
        </w:rPr>
        <w:t>MÜDÜRLÜĞÜ</w:t>
      </w:r>
    </w:p>
    <w:p w14:paraId="205DBD19" w14:textId="4A1FF09B" w:rsidR="00AE404E" w:rsidRPr="00D75856" w:rsidRDefault="00D75856" w:rsidP="00ED294A">
      <w:pPr>
        <w:pStyle w:val="GvdeMetni"/>
        <w:kinsoku w:val="0"/>
        <w:overflowPunct w:val="0"/>
        <w:spacing w:line="348" w:lineRule="auto"/>
        <w:ind w:left="0" w:right="-425" w:firstLine="0"/>
        <w:rPr>
          <w:b/>
          <w:bCs/>
          <w:color w:val="FF0000"/>
          <w:w w:val="105"/>
          <w:sz w:val="72"/>
          <w:szCs w:val="72"/>
        </w:rPr>
      </w:pPr>
      <w:r w:rsidRPr="00D75856">
        <w:rPr>
          <w:noProof/>
          <w:color w:val="FF0000"/>
        </w:rPr>
        <w:drawing>
          <wp:inline distT="0" distB="0" distL="0" distR="0" wp14:anchorId="3AC531C0" wp14:editId="072E97AC">
            <wp:extent cx="2495550" cy="2901412"/>
            <wp:effectExtent l="0" t="0" r="0" b="0"/>
            <wp:docPr id="7" name="Resim 7" descr="C:\Users\LENOVO\Desktop\okul\MERKEZ\LOGO ORİJ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kul\MERKEZ\LOGO ORİJ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724" cy="2946957"/>
                    </a:xfrm>
                    <a:prstGeom prst="rect">
                      <a:avLst/>
                    </a:prstGeom>
                    <a:noFill/>
                    <a:ln>
                      <a:noFill/>
                    </a:ln>
                  </pic:spPr>
                </pic:pic>
              </a:graphicData>
            </a:graphic>
          </wp:inline>
        </w:drawing>
      </w:r>
    </w:p>
    <w:p w14:paraId="7D6084EC" w14:textId="3C122D39" w:rsidR="007C191C" w:rsidRPr="00F24A80" w:rsidRDefault="007C191C" w:rsidP="00ED294A">
      <w:pPr>
        <w:pStyle w:val="GvdeMetni"/>
        <w:kinsoku w:val="0"/>
        <w:overflowPunct w:val="0"/>
        <w:spacing w:line="348" w:lineRule="auto"/>
        <w:ind w:left="0" w:right="0" w:firstLine="0"/>
        <w:rPr>
          <w:rFonts w:ascii="Book Antiqua" w:hAnsi="Book Antiqua"/>
          <w:b/>
          <w:bCs/>
          <w:color w:val="C00000"/>
          <w:w w:val="12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27250">
        <w:rPr>
          <w:rFonts w:ascii="Book Antiqua" w:hAnsi="Book Antiqua"/>
          <w:b/>
          <w:bCs/>
          <w:color w:val="C00000"/>
          <w:w w:val="105"/>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w:t>
      </w:r>
      <w:r w:rsidR="00D04C11" w:rsidRPr="00E27250">
        <w:rPr>
          <w:rFonts w:ascii="Book Antiqua" w:hAnsi="Book Antiqua"/>
          <w:b/>
          <w:bCs/>
          <w:color w:val="C00000"/>
          <w:w w:val="105"/>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04C11" w:rsidRPr="00E27250">
        <w:rPr>
          <w:rFonts w:ascii="Book Antiqua" w:hAnsi="Book Antiqua"/>
          <w:b/>
          <w:bCs/>
          <w:color w:val="C00000"/>
          <w:w w:val="12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STRATEJİK </w:t>
      </w:r>
      <w:r w:rsidRPr="00E27250">
        <w:rPr>
          <w:rFonts w:ascii="Book Antiqua" w:hAnsi="Book Antiqua"/>
          <w:b/>
          <w:bCs/>
          <w:color w:val="C00000"/>
          <w:w w:val="12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PLANI</w:t>
      </w:r>
    </w:p>
    <w:p w14:paraId="19750B6D" w14:textId="2643C21E" w:rsidR="00611934" w:rsidRDefault="00412CF2" w:rsidP="00DA3D54">
      <w:pPr>
        <w:ind w:right="0"/>
        <w:jc w:val="left"/>
        <w:rPr>
          <w:rFonts w:eastAsia="Times New Roman" w:cstheme="minorHAnsi"/>
          <w:noProof/>
          <w:kern w:val="0"/>
          <w:sz w:val="20"/>
          <w:szCs w:val="20"/>
          <w:lang w:eastAsia="tr-TR"/>
          <w14:ligatures w14:val="none"/>
        </w:rPr>
      </w:pPr>
      <w:r>
        <w:rPr>
          <w:rFonts w:eastAsia="Times New Roman" w:cstheme="minorHAnsi"/>
          <w:b/>
          <w:bCs/>
          <w:noProof/>
          <w:color w:val="981A26"/>
          <w:w w:val="105"/>
          <w:kern w:val="0"/>
          <w:sz w:val="44"/>
          <w:szCs w:val="44"/>
          <w:lang w:eastAsia="tr-TR"/>
        </w:rPr>
        <w:lastRenderedPageBreak/>
        <w:drawing>
          <wp:anchor distT="0" distB="0" distL="114300" distR="114300" simplePos="0" relativeHeight="251868160" behindDoc="0" locked="0" layoutInCell="1" allowOverlap="1" wp14:anchorId="137E8988" wp14:editId="7F0C6FA7">
            <wp:simplePos x="0" y="0"/>
            <wp:positionH relativeFrom="margin">
              <wp:posOffset>-366395</wp:posOffset>
            </wp:positionH>
            <wp:positionV relativeFrom="margin">
              <wp:posOffset>-423545</wp:posOffset>
            </wp:positionV>
            <wp:extent cx="6534150" cy="9305925"/>
            <wp:effectExtent l="0" t="0" r="0" b="952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turk-7006.jpg"/>
                    <pic:cNvPicPr/>
                  </pic:nvPicPr>
                  <pic:blipFill>
                    <a:blip r:embed="rId11">
                      <a:extLst>
                        <a:ext uri="{28A0092B-C50C-407E-A947-70E740481C1C}">
                          <a14:useLocalDpi xmlns:a14="http://schemas.microsoft.com/office/drawing/2010/main" val="0"/>
                        </a:ext>
                      </a:extLst>
                    </a:blip>
                    <a:stretch>
                      <a:fillRect/>
                    </a:stretch>
                  </pic:blipFill>
                  <pic:spPr>
                    <a:xfrm>
                      <a:off x="0" y="0"/>
                      <a:ext cx="6534150" cy="9305925"/>
                    </a:xfrm>
                    <a:prstGeom prst="rect">
                      <a:avLst/>
                    </a:prstGeom>
                  </pic:spPr>
                </pic:pic>
              </a:graphicData>
            </a:graphic>
            <wp14:sizeRelH relativeFrom="margin">
              <wp14:pctWidth>0</wp14:pctWidth>
            </wp14:sizeRelH>
            <wp14:sizeRelV relativeFrom="margin">
              <wp14:pctHeight>0</wp14:pctHeight>
            </wp14:sizeRelV>
          </wp:anchor>
        </w:drawing>
      </w:r>
      <w:r w:rsidR="009B3B0D" w:rsidRPr="009B3B0D">
        <w:rPr>
          <w:rFonts w:eastAsia="Times New Roman" w:cstheme="minorHAnsi"/>
          <w:b/>
          <w:bCs/>
          <w:noProof/>
          <w:color w:val="981A26"/>
          <w:w w:val="105"/>
          <w:kern w:val="0"/>
          <w:sz w:val="44"/>
          <w:szCs w:val="44"/>
          <w:lang w:eastAsia="tr-TR"/>
          <w14:ligatures w14:val="none"/>
        </w:rPr>
        <mc:AlternateContent>
          <mc:Choice Requires="wps">
            <w:drawing>
              <wp:inline distT="0" distB="0" distL="0" distR="0" wp14:anchorId="2287E227" wp14:editId="107AB645">
                <wp:extent cx="304800" cy="304800"/>
                <wp:effectExtent l="0" t="0" r="0" b="0"/>
                <wp:docPr id="8" name="Dikdörtgen 8" descr="Mustafa Kemal Atatürk, Gökyüzüne Bakarken Bayraklı Portr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A64F6" id="Dikdörtgen 8" o:spid="_x0000_s1026" alt="Mustafa Kemal Atatürk, Gökyüzüne Bakarken Bayraklı Portre 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jpSJ&#10;X/sCAAADBgAADgAAAAAAAAAAAAAAAAAuAgAAZHJzL2Uyb0RvYy54bWxQSwECLQAUAAYACAAAACEA&#10;TKDpLNgAAAADAQAADwAAAAAAAAAAAAAAAABVBQAAZHJzL2Rvd25yZXYueG1sUEsFBgAAAAAEAAQA&#10;8wAAAFoGAAAAAA==&#10;" filled="f" stroked="f">
                <o:lock v:ext="edit" aspectratio="t"/>
                <w10:anchorlock/>
              </v:rect>
            </w:pict>
          </mc:Fallback>
        </mc:AlternateContent>
      </w:r>
      <w:r w:rsidR="009B3B0D">
        <w:rPr>
          <w:noProof/>
          <w:lang w:eastAsia="tr-TR"/>
        </w:rPr>
        <mc:AlternateContent>
          <mc:Choice Requires="wps">
            <w:drawing>
              <wp:inline distT="0" distB="0" distL="0" distR="0" wp14:anchorId="38CE01E6" wp14:editId="522BA51A">
                <wp:extent cx="304800" cy="304800"/>
                <wp:effectExtent l="0" t="0" r="0" b="0"/>
                <wp:docPr id="9" name="AutoShape 9" descr="Mustafa Kemal Atatürk, Gökyüzüne Bakarken Bayraklı Portr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0E450" id="AutoShape 9" o:spid="_x0000_s1026" alt="Mustafa Kemal Atatürk, Gökyüzüne Bakarken Bayraklı Portre 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I9B8w9wIA&#10;AAEGAAAOAAAAAAAAAAAAAAAAAC4CAABkcnMvZTJvRG9jLnhtbFBLAQItABQABgAIAAAAIQBMoOks&#10;2AAAAAMBAAAPAAAAAAAAAAAAAAAAAFEFAABkcnMvZG93bnJldi54bWxQSwUGAAAAAAQABADzAAAA&#10;VgYAAAAA&#10;" filled="f" stroked="f">
                <o:lock v:ext="edit" aspectratio="t"/>
                <w10:anchorlock/>
              </v:rect>
            </w:pict>
          </mc:Fallback>
        </mc:AlternateContent>
      </w:r>
    </w:p>
    <w:p w14:paraId="5A5A46AD" w14:textId="69D80229" w:rsidR="00334B58" w:rsidRPr="008D43E3" w:rsidRDefault="00030E51" w:rsidP="00B856B1">
      <w:pPr>
        <w:pStyle w:val="Balk1"/>
        <w:ind w:left="0" w:firstLine="0"/>
        <w:rPr>
          <w:rFonts w:ascii="Times New Roman" w:hAnsi="Times New Roman" w:cs="Times New Roman"/>
          <w:b/>
          <w:noProof/>
          <w:color w:val="FF0000"/>
          <w:sz w:val="44"/>
          <w:szCs w:val="44"/>
        </w:rPr>
      </w:pPr>
      <w:r w:rsidRPr="008D43E3">
        <w:rPr>
          <w:rFonts w:ascii="Times New Roman" w:hAnsi="Times New Roman" w:cs="Times New Roman"/>
          <w:b/>
          <w:noProof/>
          <w:color w:val="FF0000"/>
          <w:sz w:val="44"/>
          <w:szCs w:val="44"/>
        </w:rPr>
        <w:lastRenderedPageBreak/>
        <w:t xml:space="preserve">ŞEHİT </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ALİ</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 xml:space="preserve"> ŞAHİN</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 xml:space="preserve"> ODABAŞI </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 xml:space="preserve">İLKOKULU </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BİLGİLERİ</w:t>
      </w:r>
    </w:p>
    <w:tbl>
      <w:tblPr>
        <w:tblpPr w:leftFromText="141" w:rightFromText="141" w:vertAnchor="page" w:horzAnchor="margin" w:tblpY="29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9"/>
        <w:gridCol w:w="2088"/>
        <w:gridCol w:w="3086"/>
      </w:tblGrid>
      <w:tr w:rsidR="00DA3D54" w:rsidRPr="00334B58" w14:paraId="36031E79" w14:textId="77777777" w:rsidTr="002A3651">
        <w:trPr>
          <w:trHeight w:val="422"/>
        </w:trPr>
        <w:tc>
          <w:tcPr>
            <w:tcW w:w="2088" w:type="dxa"/>
            <w:shd w:val="clear" w:color="auto" w:fill="F7CAAC" w:themeFill="accent2" w:themeFillTint="66"/>
            <w:vAlign w:val="center"/>
          </w:tcPr>
          <w:p w14:paraId="688A7B7B" w14:textId="77777777" w:rsidR="00DA3D54" w:rsidRPr="00C5494F" w:rsidRDefault="00DA3D54" w:rsidP="00DA3D54">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İli:</w:t>
            </w:r>
          </w:p>
        </w:tc>
        <w:tc>
          <w:tcPr>
            <w:tcW w:w="2089" w:type="dxa"/>
            <w:shd w:val="clear" w:color="auto" w:fill="FFFFFF" w:themeFill="background1"/>
            <w:vAlign w:val="center"/>
          </w:tcPr>
          <w:p w14:paraId="23B01413" w14:textId="77777777" w:rsidR="00DA3D54" w:rsidRPr="00C5494F" w:rsidRDefault="00DA3D54" w:rsidP="00DA3D54">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Ordu</w:t>
            </w:r>
          </w:p>
        </w:tc>
        <w:tc>
          <w:tcPr>
            <w:tcW w:w="2088" w:type="dxa"/>
            <w:shd w:val="clear" w:color="auto" w:fill="F7CAAC" w:themeFill="accent2" w:themeFillTint="66"/>
            <w:vAlign w:val="center"/>
          </w:tcPr>
          <w:p w14:paraId="34FED014" w14:textId="77777777" w:rsidR="00DA3D54" w:rsidRPr="00C5494F" w:rsidRDefault="00DA3D54" w:rsidP="00DA3D54">
            <w:pPr>
              <w:spacing w:before="0" w:after="160" w:line="300" w:lineRule="auto"/>
              <w:ind w:left="0" w:right="0" w:firstLine="0"/>
              <w:jc w:val="left"/>
              <w:rPr>
                <w:rFonts w:ascii="Book Antiqua" w:eastAsia="Times New Roman" w:hAnsi="Book Antiqua" w:cs="Times New Roman"/>
                <w:color w:val="000000" w:themeColor="text1"/>
                <w:kern w:val="0"/>
                <w:sz w:val="24"/>
                <w:szCs w:val="24"/>
                <w:lang w:eastAsia="tr-TR"/>
                <w14:ligatures w14:val="none"/>
              </w:rPr>
            </w:pPr>
            <w:r w:rsidRPr="00C5494F">
              <w:rPr>
                <w:rFonts w:ascii="Book Antiqua" w:eastAsia="Times New Roman" w:hAnsi="Book Antiqua" w:cs="Times New Roman"/>
                <w:color w:val="000000" w:themeColor="text1"/>
                <w:kern w:val="0"/>
                <w:sz w:val="24"/>
                <w:szCs w:val="24"/>
                <w:lang w:eastAsia="tr-TR"/>
                <w14:ligatures w14:val="none"/>
              </w:rPr>
              <w:t>İlçesi:</w:t>
            </w:r>
          </w:p>
        </w:tc>
        <w:tc>
          <w:tcPr>
            <w:tcW w:w="3086" w:type="dxa"/>
            <w:shd w:val="clear" w:color="auto" w:fill="FFFFFF" w:themeFill="background1"/>
            <w:vAlign w:val="center"/>
          </w:tcPr>
          <w:p w14:paraId="2E816B6E" w14:textId="77777777" w:rsidR="00DA3D54" w:rsidRPr="00C5494F" w:rsidRDefault="00DA3D54" w:rsidP="00DA3D54">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Altınordu</w:t>
            </w:r>
          </w:p>
        </w:tc>
      </w:tr>
      <w:tr w:rsidR="00DA3D54" w:rsidRPr="00334B58" w14:paraId="626680AB" w14:textId="77777777" w:rsidTr="002A3651">
        <w:tc>
          <w:tcPr>
            <w:tcW w:w="2088" w:type="dxa"/>
            <w:shd w:val="clear" w:color="auto" w:fill="F7CAAC" w:themeFill="accent2" w:themeFillTint="66"/>
            <w:vAlign w:val="center"/>
          </w:tcPr>
          <w:p w14:paraId="30B4D4AF"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089" w:type="dxa"/>
            <w:shd w:val="clear" w:color="auto" w:fill="FFFFFF" w:themeFill="background1"/>
            <w:vAlign w:val="center"/>
          </w:tcPr>
          <w:p w14:paraId="2450176A"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Selimiye Mah. 202. Sokak No:9</w:t>
            </w:r>
          </w:p>
        </w:tc>
        <w:tc>
          <w:tcPr>
            <w:tcW w:w="2088" w:type="dxa"/>
            <w:shd w:val="clear" w:color="auto" w:fill="F7CAAC" w:themeFill="accent2" w:themeFillTint="66"/>
            <w:vAlign w:val="center"/>
          </w:tcPr>
          <w:p w14:paraId="2F9F0F2E"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086" w:type="dxa"/>
            <w:shd w:val="clear" w:color="auto" w:fill="FFFFFF" w:themeFill="background1"/>
            <w:vAlign w:val="center"/>
          </w:tcPr>
          <w:p w14:paraId="0416311B"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u w:val="single"/>
                <w:lang w:eastAsia="tr-TR"/>
                <w14:ligatures w14:val="none"/>
              </w:rPr>
            </w:pPr>
            <w:r w:rsidRPr="004F5F85">
              <w:rPr>
                <w:rStyle w:val="Kpr"/>
                <w:rFonts w:ascii="Book Antiqua" w:eastAsia="Times New Roman" w:hAnsi="Book Antiqua" w:cs="Times New Roman"/>
                <w:noProof/>
                <w:color w:val="002060"/>
                <w:kern w:val="0"/>
                <w:sz w:val="24"/>
                <w:szCs w:val="24"/>
                <w:lang w:eastAsia="tr-TR"/>
                <w14:ligatures w14:val="none"/>
              </w:rPr>
              <w:t>https://www.google.com/maps/place/Merkez+Ortaokulu/@</w:t>
            </w:r>
            <w:r>
              <w:rPr>
                <w:rStyle w:val="Kpr"/>
                <w:rFonts w:ascii="Book Antiqua" w:eastAsia="Times New Roman" w:hAnsi="Book Antiqua" w:cs="Times New Roman"/>
                <w:noProof/>
                <w:color w:val="002060"/>
                <w:kern w:val="0"/>
                <w:sz w:val="24"/>
                <w:szCs w:val="24"/>
                <w:lang w:eastAsia="tr-TR"/>
                <w14:ligatures w14:val="none"/>
              </w:rPr>
              <w:t>40.981373,37.8721062,17.75z</w:t>
            </w:r>
          </w:p>
        </w:tc>
      </w:tr>
      <w:tr w:rsidR="00DA3D54" w:rsidRPr="00334B58" w14:paraId="5204EE16" w14:textId="77777777" w:rsidTr="002A3651">
        <w:trPr>
          <w:trHeight w:val="805"/>
        </w:trPr>
        <w:tc>
          <w:tcPr>
            <w:tcW w:w="2088" w:type="dxa"/>
            <w:shd w:val="clear" w:color="auto" w:fill="F7CAAC" w:themeFill="accent2" w:themeFillTint="66"/>
            <w:vAlign w:val="center"/>
          </w:tcPr>
          <w:p w14:paraId="1163123D"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089" w:type="dxa"/>
            <w:shd w:val="clear" w:color="auto" w:fill="FFFFFF" w:themeFill="background1"/>
            <w:vAlign w:val="center"/>
          </w:tcPr>
          <w:p w14:paraId="20BF7A24"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Pr>
                <w:rFonts w:ascii="Arial" w:hAnsi="Arial" w:cs="Arial"/>
                <w:color w:val="000000" w:themeColor="text1"/>
                <w:sz w:val="21"/>
                <w:szCs w:val="21"/>
                <w:shd w:val="clear" w:color="auto" w:fill="FFFFFF"/>
              </w:rPr>
              <w:t xml:space="preserve"> 223 1676</w:t>
            </w:r>
          </w:p>
        </w:tc>
        <w:tc>
          <w:tcPr>
            <w:tcW w:w="2088" w:type="dxa"/>
            <w:shd w:val="clear" w:color="auto" w:fill="F7CAAC" w:themeFill="accent2" w:themeFillTint="66"/>
            <w:vAlign w:val="center"/>
          </w:tcPr>
          <w:p w14:paraId="6CBD7198"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086" w:type="dxa"/>
            <w:shd w:val="clear" w:color="auto" w:fill="FFFFFF" w:themeFill="background1"/>
            <w:vAlign w:val="center"/>
          </w:tcPr>
          <w:p w14:paraId="3ABBCF1A"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0452 223 1677</w:t>
            </w:r>
          </w:p>
        </w:tc>
      </w:tr>
      <w:tr w:rsidR="00DA3D54" w:rsidRPr="00334B58" w14:paraId="4E1D3BD3" w14:textId="77777777" w:rsidTr="002A3651">
        <w:tc>
          <w:tcPr>
            <w:tcW w:w="2088" w:type="dxa"/>
            <w:shd w:val="clear" w:color="auto" w:fill="F7CAAC" w:themeFill="accent2" w:themeFillTint="66"/>
            <w:vAlign w:val="center"/>
          </w:tcPr>
          <w:p w14:paraId="222EB370"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089" w:type="dxa"/>
            <w:shd w:val="clear" w:color="auto" w:fill="FFFFFF" w:themeFill="background1"/>
            <w:vAlign w:val="center"/>
          </w:tcPr>
          <w:p w14:paraId="74A6834F" w14:textId="77777777" w:rsidR="00DA3D54" w:rsidRPr="002A3651"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lang w:eastAsia="tr-TR"/>
                <w14:ligatures w14:val="none"/>
              </w:rPr>
            </w:pPr>
            <w:r w:rsidRPr="002A3651">
              <w:rPr>
                <w:rFonts w:ascii="Book Antiqua" w:eastAsia="Times New Roman" w:hAnsi="Book Antiqua" w:cs="Times New Roman"/>
                <w:noProof/>
                <w:color w:val="000000" w:themeColor="text1"/>
                <w:kern w:val="0"/>
                <w:lang w:eastAsia="tr-TR"/>
                <w14:ligatures w14:val="none"/>
              </w:rPr>
              <w:t>754600@meb.k12.tr</w:t>
            </w:r>
          </w:p>
        </w:tc>
        <w:tc>
          <w:tcPr>
            <w:tcW w:w="2088" w:type="dxa"/>
            <w:shd w:val="clear" w:color="auto" w:fill="F7CAAC" w:themeFill="accent2" w:themeFillTint="66"/>
            <w:vAlign w:val="center"/>
          </w:tcPr>
          <w:p w14:paraId="330873AC" w14:textId="77777777" w:rsidR="00DA3D54" w:rsidRPr="00C5494F" w:rsidRDefault="00DA3D54" w:rsidP="00DA3D54">
            <w:pPr>
              <w:tabs>
                <w:tab w:val="left" w:pos="240"/>
              </w:tabs>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086" w:type="dxa"/>
            <w:shd w:val="clear" w:color="auto" w:fill="FFFFFF" w:themeFill="background1"/>
            <w:vAlign w:val="center"/>
          </w:tcPr>
          <w:p w14:paraId="664A5EA1"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030E51">
              <w:rPr>
                <w:rStyle w:val="Kpr"/>
                <w:rFonts w:ascii="Book Antiqua" w:eastAsia="Times New Roman" w:hAnsi="Book Antiqua" w:cs="Times New Roman"/>
                <w:noProof/>
                <w:color w:val="002060"/>
                <w:kern w:val="0"/>
                <w:sz w:val="24"/>
                <w:szCs w:val="24"/>
                <w:lang w:eastAsia="tr-TR"/>
                <w14:ligatures w14:val="none"/>
              </w:rPr>
              <w:t>https://sehitalisahinodabasiilkokulu.meb.k12.tr/</w:t>
            </w:r>
          </w:p>
        </w:tc>
      </w:tr>
      <w:tr w:rsidR="00DA3D54" w:rsidRPr="00334B58" w14:paraId="7E9D0975" w14:textId="77777777" w:rsidTr="002A3651">
        <w:trPr>
          <w:trHeight w:val="864"/>
        </w:trPr>
        <w:tc>
          <w:tcPr>
            <w:tcW w:w="2088" w:type="dxa"/>
            <w:shd w:val="clear" w:color="auto" w:fill="F7CAAC" w:themeFill="accent2" w:themeFillTint="66"/>
            <w:vAlign w:val="center"/>
          </w:tcPr>
          <w:p w14:paraId="528CF8B9"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089" w:type="dxa"/>
            <w:shd w:val="clear" w:color="auto" w:fill="FFFFFF" w:themeFill="background1"/>
            <w:vAlign w:val="center"/>
          </w:tcPr>
          <w:p w14:paraId="6DA377A7" w14:textId="2126B681"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w:t>
            </w:r>
            <w:r w:rsidR="002A3651">
              <w:rPr>
                <w:rFonts w:ascii="Book Antiqua" w:eastAsia="Times New Roman" w:hAnsi="Book Antiqua" w:cs="Times New Roman"/>
                <w:noProof/>
                <w:color w:val="000000" w:themeColor="text1"/>
                <w:kern w:val="0"/>
                <w:sz w:val="24"/>
                <w:szCs w:val="24"/>
                <w:lang w:eastAsia="tr-TR"/>
                <w14:ligatures w14:val="none"/>
              </w:rPr>
              <w:t>4600</w:t>
            </w:r>
          </w:p>
        </w:tc>
        <w:tc>
          <w:tcPr>
            <w:tcW w:w="2088" w:type="dxa"/>
            <w:shd w:val="clear" w:color="auto" w:fill="F7CAAC" w:themeFill="accent2" w:themeFillTint="66"/>
            <w:vAlign w:val="center"/>
          </w:tcPr>
          <w:p w14:paraId="33323FB3"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29C27D96"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3086" w:type="dxa"/>
            <w:shd w:val="clear" w:color="auto" w:fill="FFFFFF" w:themeFill="background1"/>
            <w:vAlign w:val="center"/>
          </w:tcPr>
          <w:p w14:paraId="2558A8E1"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İlk</w:t>
            </w:r>
            <w:r w:rsidRPr="00C5494F">
              <w:rPr>
                <w:rFonts w:ascii="Book Antiqua" w:eastAsia="Times New Roman" w:hAnsi="Book Antiqua" w:cs="Times New Roman"/>
                <w:noProof/>
                <w:color w:val="000000" w:themeColor="text1"/>
                <w:kern w:val="0"/>
                <w:sz w:val="24"/>
                <w:szCs w:val="24"/>
                <w:lang w:eastAsia="tr-TR"/>
                <w14:ligatures w14:val="none"/>
              </w:rPr>
              <w:t>okul</w:t>
            </w:r>
            <w:r>
              <w:rPr>
                <w:rFonts w:ascii="Book Antiqua" w:eastAsia="Times New Roman" w:hAnsi="Book Antiqua" w:cs="Times New Roman"/>
                <w:noProof/>
                <w:color w:val="000000" w:themeColor="text1"/>
                <w:kern w:val="0"/>
                <w:sz w:val="24"/>
                <w:szCs w:val="24"/>
                <w:lang w:eastAsia="tr-TR"/>
                <w14:ligatures w14:val="none"/>
              </w:rPr>
              <w:t xml:space="preserve"> </w:t>
            </w:r>
            <w:r w:rsidRPr="00C5494F">
              <w:rPr>
                <w:rFonts w:ascii="Book Antiqua" w:eastAsia="Times New Roman" w:hAnsi="Book Antiqua" w:cs="Times New Roman"/>
                <w:noProof/>
                <w:color w:val="000000" w:themeColor="text1"/>
                <w:kern w:val="0"/>
                <w:sz w:val="24"/>
                <w:szCs w:val="24"/>
                <w:lang w:eastAsia="tr-TR"/>
                <w14:ligatures w14:val="none"/>
              </w:rPr>
              <w:t>Tam Gün</w:t>
            </w:r>
          </w:p>
          <w:p w14:paraId="55537ADB"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Anasınıf</w:t>
            </w:r>
            <w:r>
              <w:rPr>
                <w:rFonts w:ascii="Book Antiqua" w:eastAsia="Times New Roman" w:hAnsi="Book Antiqua" w:cs="Times New Roman"/>
                <w:noProof/>
                <w:color w:val="000000" w:themeColor="text1"/>
                <w:kern w:val="0"/>
                <w:sz w:val="24"/>
                <w:szCs w:val="24"/>
                <w:lang w:eastAsia="tr-TR"/>
                <w14:ligatures w14:val="none"/>
              </w:rPr>
              <w:t>ı</w:t>
            </w:r>
            <w:r w:rsidRPr="00C5494F">
              <w:rPr>
                <w:rFonts w:ascii="Book Antiqua" w:eastAsia="Times New Roman" w:hAnsi="Book Antiqua" w:cs="Times New Roman"/>
                <w:noProof/>
                <w:color w:val="000000" w:themeColor="text1"/>
                <w:kern w:val="0"/>
                <w:sz w:val="24"/>
                <w:szCs w:val="24"/>
                <w:lang w:eastAsia="tr-TR"/>
                <w14:ligatures w14:val="none"/>
              </w:rPr>
              <w:t xml:space="preserve"> İkili Eğitim</w:t>
            </w:r>
          </w:p>
        </w:tc>
      </w:tr>
    </w:tbl>
    <w:p w14:paraId="556FE096" w14:textId="4F157475" w:rsidR="000C681B" w:rsidRDefault="000C681B" w:rsidP="00030E51">
      <w:pPr>
        <w:ind w:left="851" w:right="142" w:firstLine="0"/>
        <w:rPr>
          <w:b/>
          <w:noProof/>
          <w:color w:val="FF0000"/>
          <w:sz w:val="44"/>
          <w:szCs w:val="44"/>
        </w:rPr>
      </w:pPr>
    </w:p>
    <w:p w14:paraId="10524B62" w14:textId="689CF154" w:rsidR="00334B58" w:rsidRDefault="000C681B" w:rsidP="00697251">
      <w:pPr>
        <w:ind w:left="0" w:firstLine="0"/>
        <w:rPr>
          <w:noProof/>
          <w:lang w:eastAsia="tr-TR"/>
        </w:rPr>
      </w:pPr>
      <w:r w:rsidRPr="008B5C01">
        <w:rPr>
          <w:b/>
          <w:noProof/>
          <w:sz w:val="24"/>
          <w:lang w:eastAsia="tr-TR"/>
        </w:rPr>
        <w:drawing>
          <wp:inline distT="0" distB="0" distL="0" distR="0" wp14:anchorId="67E30C90" wp14:editId="6A5A9074">
            <wp:extent cx="5927725" cy="3876675"/>
            <wp:effectExtent l="0" t="0" r="0" b="9525"/>
            <wp:docPr id="10" name="Resim 10" descr="OKUL FOT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FOTO YE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977" cy="3884034"/>
                    </a:xfrm>
                    <a:prstGeom prst="rect">
                      <a:avLst/>
                    </a:prstGeom>
                    <a:noFill/>
                    <a:ln>
                      <a:noFill/>
                    </a:ln>
                  </pic:spPr>
                </pic:pic>
              </a:graphicData>
            </a:graphic>
          </wp:inline>
        </w:drawing>
      </w:r>
    </w:p>
    <w:p w14:paraId="6F1C3B5F" w14:textId="16559856" w:rsidR="002137F3" w:rsidRDefault="004F5F85" w:rsidP="002137F3">
      <w:pPr>
        <w:ind w:left="0" w:firstLine="0"/>
        <w:rPr>
          <w:rFonts w:cstheme="minorHAnsi"/>
          <w:b/>
          <w:bCs/>
          <w:color w:val="981A26"/>
          <w:w w:val="105"/>
          <w:sz w:val="56"/>
          <w:szCs w:val="56"/>
        </w:rPr>
      </w:pPr>
      <w:r>
        <w:rPr>
          <w:noProof/>
          <w:lang w:eastAsia="tr-TR"/>
        </w:rPr>
        <w:lastRenderedPageBreak/>
        <w:drawing>
          <wp:inline distT="0" distB="0" distL="0" distR="0" wp14:anchorId="7B31F4D1" wp14:editId="7A743C92">
            <wp:extent cx="5849620" cy="4219575"/>
            <wp:effectExtent l="0" t="0" r="0" b="9525"/>
            <wp:docPr id="3" name="Resim 3" descr="http://sehitalisahinodabasiilkokulu.meb.k12.tr/meb_iys_dosyalar/52/01/739617/resimler/2022_02/k_15125505_3fd7074f-e0f1-410a-8765-a95faaf8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hitalisahinodabasiilkokulu.meb.k12.tr/meb_iys_dosyalar/52/01/739617/resimler/2022_02/k_15125505_3fd7074f-e0f1-410a-8765-a95faaf802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6731" cy="4224704"/>
                    </a:xfrm>
                    <a:prstGeom prst="rect">
                      <a:avLst/>
                    </a:prstGeom>
                    <a:noFill/>
                    <a:ln>
                      <a:noFill/>
                    </a:ln>
                  </pic:spPr>
                </pic:pic>
              </a:graphicData>
            </a:graphic>
          </wp:inline>
        </w:drawing>
      </w:r>
    </w:p>
    <w:p w14:paraId="54A92A8A" w14:textId="3175CFAA" w:rsidR="00C0361B" w:rsidRPr="002137F3" w:rsidRDefault="002137F3" w:rsidP="002137F3">
      <w:pPr>
        <w:ind w:left="0" w:firstLine="0"/>
        <w:rPr>
          <w:rFonts w:eastAsia="Times New Roman" w:cstheme="minorHAnsi"/>
          <w:b/>
          <w:bCs/>
          <w:color w:val="981A26"/>
          <w:w w:val="105"/>
          <w:kern w:val="0"/>
          <w:sz w:val="44"/>
          <w:szCs w:val="44"/>
          <w:lang w:eastAsia="tr-TR"/>
          <w14:ligatures w14:val="none"/>
        </w:rPr>
      </w:pPr>
      <w:r>
        <w:rPr>
          <w:rFonts w:cstheme="minorHAnsi"/>
          <w:b/>
          <w:bCs/>
          <w:color w:val="981A26"/>
          <w:w w:val="105"/>
          <w:sz w:val="56"/>
          <w:szCs w:val="56"/>
        </w:rPr>
        <w:t xml:space="preserve">               </w:t>
      </w:r>
      <w:r w:rsidR="00A41A45" w:rsidRPr="00AE2A03">
        <w:rPr>
          <w:rFonts w:cstheme="minorHAnsi"/>
          <w:b/>
          <w:bCs/>
          <w:color w:val="981A26"/>
          <w:w w:val="105"/>
          <w:sz w:val="56"/>
          <w:szCs w:val="56"/>
        </w:rPr>
        <w:t>SUNUŞ</w:t>
      </w:r>
    </w:p>
    <w:p w14:paraId="3F910B71" w14:textId="77777777" w:rsidR="00BE3B83" w:rsidRDefault="00BE3B83" w:rsidP="00ED294A">
      <w:pPr>
        <w:spacing w:before="0" w:line="264" w:lineRule="auto"/>
        <w:ind w:left="0" w:right="0" w:firstLine="707"/>
        <w:jc w:val="both"/>
        <w:rPr>
          <w:rFonts w:ascii="Times New Roman" w:hAnsi="Times New Roman"/>
          <w:sz w:val="24"/>
        </w:rPr>
      </w:pPr>
      <w:r>
        <w:rPr>
          <w:rFonts w:ascii="Times New Roman" w:hAnsi="Times New Roman"/>
          <w:sz w:val="24"/>
        </w:rPr>
        <w:t>Yaşadığımız çağda küreselleşmeye bağlı olarak ortaya çıkan gelişmeler, teknolojik ilerlemeler ve rekabetin artması, kamu kesiminde yeniden yapılanmayı gerekli kılmıştır.</w:t>
      </w:r>
    </w:p>
    <w:p w14:paraId="211DEC76" w14:textId="77777777" w:rsidR="002137F3" w:rsidRDefault="002137F3" w:rsidP="00ED294A">
      <w:pPr>
        <w:spacing w:before="0" w:line="264" w:lineRule="auto"/>
        <w:ind w:left="0" w:right="0" w:firstLine="707"/>
        <w:jc w:val="both"/>
        <w:rPr>
          <w:rFonts w:ascii="Times New Roman" w:hAnsi="Times New Roman"/>
          <w:sz w:val="24"/>
        </w:rPr>
      </w:pPr>
    </w:p>
    <w:p w14:paraId="3A70D36E" w14:textId="77777777" w:rsidR="00BE3B83" w:rsidRDefault="00BE3B83" w:rsidP="00ED294A">
      <w:pPr>
        <w:spacing w:before="0" w:line="264" w:lineRule="auto"/>
        <w:ind w:left="0" w:right="0" w:firstLine="707"/>
        <w:jc w:val="both"/>
        <w:rPr>
          <w:rFonts w:ascii="Times New Roman" w:hAnsi="Times New Roman"/>
          <w:sz w:val="24"/>
        </w:rPr>
      </w:pPr>
      <w:r>
        <w:rPr>
          <w:rFonts w:ascii="Times New Roman" w:hAnsi="Times New Roman"/>
          <w:sz w:val="24"/>
        </w:rPr>
        <w:t>Bu bağlamda kamu yönetimimizin toplumun değişen taleplerini zamanında karşılayabilmesi amacıyla uygulanan “Kamu Yönetiminde Yeniden Yapılanma” hareketi kapsamlı bir değişimi ve dönüşümü içermektedir. 21. yüzyıl yönetim anlayışının eksenini oluşturan “iyi yönetişim” in dayandığı temel değerler üzerine inşa edilen bu yeniden yapılanma; kamu kuruluşlarının hizmet performanslarının arttırılmasını, kamu harcamalarında disiplinin sağlanmasını, bütçe açıklarının giderilmesini, kaynak kullanımında verimlilik ve etkinliğin yükseltilmesini esas almaktadır.</w:t>
      </w:r>
    </w:p>
    <w:p w14:paraId="14054097" w14:textId="77777777" w:rsidR="002137F3" w:rsidRDefault="002137F3" w:rsidP="00ED294A">
      <w:pPr>
        <w:spacing w:before="0" w:line="264" w:lineRule="auto"/>
        <w:ind w:left="0" w:right="0" w:firstLine="707"/>
        <w:jc w:val="both"/>
        <w:rPr>
          <w:rFonts w:ascii="Times New Roman" w:hAnsi="Times New Roman"/>
          <w:sz w:val="24"/>
        </w:rPr>
      </w:pPr>
    </w:p>
    <w:p w14:paraId="156BF396" w14:textId="77777777" w:rsidR="00BE3B83" w:rsidRDefault="00BE3B83" w:rsidP="00ED294A">
      <w:pPr>
        <w:spacing w:before="0" w:line="264" w:lineRule="auto"/>
        <w:ind w:left="0" w:right="0" w:firstLine="707"/>
        <w:jc w:val="both"/>
        <w:rPr>
          <w:rFonts w:ascii="Times New Roman" w:hAnsi="Times New Roman"/>
          <w:sz w:val="24"/>
        </w:rPr>
      </w:pPr>
      <w:r>
        <w:rPr>
          <w:rFonts w:ascii="Times New Roman" w:hAnsi="Times New Roman"/>
          <w:sz w:val="24"/>
        </w:rPr>
        <w:t xml:space="preserve">Yönetimde etkinliği ve verimliliği temel alan, hedef ve önceliklerin belirlendiği, katılımcılığa önem veren, şeffaf bir kamu yapılanmasının gereği olarak da stratejik yönetim anlayışı benimsenmiştir. Bu yönetim anlayışının bir gereği olarak hazırlanan stratejik planlar; kamu kurumlarının mevcut durumlarının gözden geçirilmesini, gelecekteki hedeflerinin ve bu hedeflere ulaşmak için izlenecek yol ve yöntemlerin belirlenmesini sağlamaktadır. Kurumların kaynakları ve hedefleri ile çevresel şartlar arasındaki uyumu sağlayan, güçlü bir </w:t>
      </w:r>
      <w:proofErr w:type="gramStart"/>
      <w:r>
        <w:rPr>
          <w:rFonts w:ascii="Times New Roman" w:hAnsi="Times New Roman"/>
          <w:sz w:val="24"/>
        </w:rPr>
        <w:t>vizyon</w:t>
      </w:r>
      <w:proofErr w:type="gramEnd"/>
      <w:r>
        <w:rPr>
          <w:rFonts w:ascii="Times New Roman" w:hAnsi="Times New Roman"/>
          <w:sz w:val="24"/>
        </w:rPr>
        <w:t xml:space="preserve"> oluşturan unsur stratejik planlamadır. Stratejik planlama bir yandan kamu mali yönetimine etkinlik kazandırırken diğer yandan kurumsal kültür ve kimliğin gelişmesine ve güçlendirilmesine de destek</w:t>
      </w:r>
      <w:r>
        <w:rPr>
          <w:rFonts w:ascii="Times New Roman" w:hAnsi="Times New Roman"/>
          <w:spacing w:val="-3"/>
          <w:sz w:val="24"/>
        </w:rPr>
        <w:t xml:space="preserve"> </w:t>
      </w:r>
      <w:r>
        <w:rPr>
          <w:rFonts w:ascii="Times New Roman" w:hAnsi="Times New Roman"/>
          <w:sz w:val="24"/>
        </w:rPr>
        <w:t>olmaktadır.</w:t>
      </w:r>
    </w:p>
    <w:p w14:paraId="0215CAAB" w14:textId="33E1382D" w:rsidR="00BE3B83" w:rsidRDefault="00BE3B83" w:rsidP="002137F3">
      <w:pPr>
        <w:spacing w:before="100" w:beforeAutospacing="1" w:line="264" w:lineRule="auto"/>
        <w:ind w:left="0" w:right="0" w:firstLine="707"/>
        <w:jc w:val="both"/>
        <w:rPr>
          <w:rFonts w:ascii="Times New Roman" w:hAnsi="Times New Roman"/>
          <w:sz w:val="24"/>
        </w:rPr>
      </w:pPr>
      <w:r>
        <w:rPr>
          <w:rFonts w:ascii="Times New Roman" w:hAnsi="Times New Roman"/>
          <w:sz w:val="24"/>
        </w:rPr>
        <w:lastRenderedPageBreak/>
        <w:t>Stratejik planlama; değişimin planlanmasıdır. Değişimi planlamak ise geleceği öngörmek değil, geleceğe biçim ve</w:t>
      </w:r>
      <w:r w:rsidR="00ED294A">
        <w:rPr>
          <w:rFonts w:ascii="Times New Roman" w:hAnsi="Times New Roman"/>
          <w:sz w:val="24"/>
        </w:rPr>
        <w:t>rmek demektir. Yaptığımız iş ve</w:t>
      </w:r>
      <w:r w:rsidR="002137F3">
        <w:rPr>
          <w:rFonts w:ascii="Times New Roman" w:hAnsi="Times New Roman"/>
          <w:sz w:val="24"/>
        </w:rPr>
        <w:t xml:space="preserve"> </w:t>
      </w:r>
      <w:r>
        <w:rPr>
          <w:rFonts w:ascii="Times New Roman" w:hAnsi="Times New Roman"/>
          <w:sz w:val="24"/>
        </w:rPr>
        <w:t>sorumluluk alanlarımızla</w:t>
      </w:r>
      <w:r w:rsidR="002137F3">
        <w:rPr>
          <w:rFonts w:ascii="Times New Roman" w:hAnsi="Times New Roman"/>
          <w:sz w:val="24"/>
        </w:rPr>
        <w:t xml:space="preserve"> </w:t>
      </w:r>
      <w:r>
        <w:rPr>
          <w:rFonts w:ascii="Times New Roman" w:hAnsi="Times New Roman"/>
          <w:sz w:val="24"/>
        </w:rPr>
        <w:t xml:space="preserve">büyük </w:t>
      </w:r>
      <w:r w:rsidR="00ED294A">
        <w:rPr>
          <w:rFonts w:ascii="Times New Roman" w:hAnsi="Times New Roman"/>
          <w:sz w:val="24"/>
        </w:rPr>
        <w:t>hay</w:t>
      </w:r>
      <w:r w:rsidR="002137F3">
        <w:rPr>
          <w:rFonts w:ascii="Times New Roman" w:hAnsi="Times New Roman"/>
          <w:sz w:val="24"/>
        </w:rPr>
        <w:t>a</w:t>
      </w:r>
      <w:r>
        <w:rPr>
          <w:rFonts w:ascii="Times New Roman" w:hAnsi="Times New Roman"/>
          <w:sz w:val="24"/>
        </w:rPr>
        <w:t>llerimiz, büyük hedeflerimiz var. Temel hedefimiz ise Milli Eğitimin amaç ve ilkeleri doğrultusunda okulumuzun kalitesini bulunduğu noktadan yukarıya taşımak, akademik, sportif, sosyal ve kültürel yönlerimizi, bulunduğumuz lokasyonu ve yerel dinamiklerimizi de yakından tanıyarak şekillendirmek, bu yönlerimizi geliştirirken mahallemize ve şehrimize de bir değer katabilmek ve bunu bir kurumsal anlayış olarak bütün paydaşlarımıza benimsetmek</w:t>
      </w:r>
      <w:r>
        <w:rPr>
          <w:rFonts w:ascii="Times New Roman" w:hAnsi="Times New Roman"/>
          <w:spacing w:val="-2"/>
          <w:sz w:val="24"/>
        </w:rPr>
        <w:t xml:space="preserve"> </w:t>
      </w:r>
      <w:r>
        <w:rPr>
          <w:rFonts w:ascii="Times New Roman" w:hAnsi="Times New Roman"/>
          <w:sz w:val="24"/>
        </w:rPr>
        <w:t>olacaktır.</w:t>
      </w:r>
    </w:p>
    <w:p w14:paraId="6101E793" w14:textId="77777777" w:rsidR="002137F3" w:rsidRDefault="002137F3" w:rsidP="00ED294A">
      <w:pPr>
        <w:spacing w:before="72" w:line="264" w:lineRule="auto"/>
        <w:ind w:left="0" w:right="0" w:firstLine="0"/>
        <w:jc w:val="both"/>
        <w:rPr>
          <w:rFonts w:ascii="Times New Roman" w:hAnsi="Times New Roman"/>
          <w:sz w:val="24"/>
        </w:rPr>
      </w:pPr>
    </w:p>
    <w:p w14:paraId="190CB2AD" w14:textId="0293AB90" w:rsidR="00BE3B83" w:rsidRDefault="00BE3B83" w:rsidP="00ED294A">
      <w:pPr>
        <w:spacing w:line="264" w:lineRule="auto"/>
        <w:ind w:left="0" w:right="0" w:firstLine="707"/>
        <w:jc w:val="both"/>
        <w:rPr>
          <w:rFonts w:ascii="Times New Roman" w:hAnsi="Times New Roman"/>
          <w:sz w:val="24"/>
        </w:rPr>
      </w:pPr>
      <w:r>
        <w:rPr>
          <w:rFonts w:ascii="Times New Roman" w:hAnsi="Times New Roman"/>
          <w:sz w:val="24"/>
        </w:rPr>
        <w:t>Temel Eğitim çerçevesinde okul öncesinden 4. Sınıf sonuna kadar eğitim öğretim hizmeti veren Şehit Ali Şahin Odabaşı İlkokulu olarak dünyada ve ülkemizde süre giden değişimleri yakından izleyerek ve gerektiğinde bu dönüşümler ekseninde kendimizi güncelleyerek, okulumuzun seçkin özelliklerine sahip çıkıp pekiştirmeyi, bu arada aksayan yönleriyle yüzleşip çözümler üretmeyi ilke edinen bir anlayışla hazırlanan Şehit Ali Şahin Odabaşı İlkokulu Stratejik Planı, okulumuzun geleceğine ilişkin uzun vadeli beklenti</w:t>
      </w:r>
      <w:r w:rsidR="002137F3">
        <w:rPr>
          <w:rFonts w:ascii="Times New Roman" w:hAnsi="Times New Roman"/>
          <w:sz w:val="24"/>
        </w:rPr>
        <w:t>lerimizin ve özlemlerimizin 2024-2028</w:t>
      </w:r>
      <w:r>
        <w:rPr>
          <w:rFonts w:ascii="Times New Roman" w:hAnsi="Times New Roman"/>
          <w:sz w:val="24"/>
        </w:rPr>
        <w:t xml:space="preserve"> dönemindeki yansımalarını içermektedir. Ülkemizde son yıllarda uygulamaya konulan Kamu Mali Yönetimi ve Kontrol Sisteminin getirdiği stratejik yönetim anlayışı ile kaynakların etkili, ekonomik ve verimli kullanılması, şeffaflık ve hesap verme sorumluluğunun artırılması, faaliyetlerin planlanması hedeflenmiştir. Elinizde tutmakta olduğunuz Şehit Ali Şahin Odabaşı İlko</w:t>
      </w:r>
      <w:r w:rsidR="004A3591">
        <w:rPr>
          <w:rFonts w:ascii="Times New Roman" w:hAnsi="Times New Roman"/>
          <w:sz w:val="24"/>
        </w:rPr>
        <w:t>kulu 2024-2028</w:t>
      </w:r>
      <w:r>
        <w:rPr>
          <w:rFonts w:ascii="Times New Roman" w:hAnsi="Times New Roman"/>
          <w:sz w:val="24"/>
        </w:rPr>
        <w:t xml:space="preserve"> dönemini kapsayan Stratejik Planı, önceki Stratejik Plan dönemindeki tecrübeler ışığında katılımcılığı esas alan bir yaklaşımla hazırlanmıştır. 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w:t>
      </w:r>
      <w:r>
        <w:rPr>
          <w:rFonts w:ascii="Times New Roman" w:hAnsi="Times New Roman"/>
          <w:spacing w:val="-1"/>
          <w:sz w:val="24"/>
        </w:rPr>
        <w:t xml:space="preserve"> </w:t>
      </w:r>
      <w:r>
        <w:rPr>
          <w:rFonts w:ascii="Times New Roman" w:hAnsi="Times New Roman"/>
          <w:sz w:val="24"/>
        </w:rPr>
        <w:t>Saygılarımla...</w:t>
      </w:r>
    </w:p>
    <w:p w14:paraId="02608FEC" w14:textId="77777777" w:rsidR="00C0361B" w:rsidRPr="00607352" w:rsidRDefault="00C0361B" w:rsidP="00F6639B">
      <w:pPr>
        <w:ind w:left="0" w:right="0" w:firstLine="567"/>
        <w:jc w:val="right"/>
        <w:rPr>
          <w:rFonts w:ascii="Times New Roman" w:hAnsi="Times New Roman" w:cs="Times New Roman"/>
        </w:rPr>
      </w:pPr>
    </w:p>
    <w:p w14:paraId="4D7DF573" w14:textId="022B2A66" w:rsidR="00C0361B" w:rsidRPr="002137F3" w:rsidRDefault="00C0361B" w:rsidP="00ED294A">
      <w:pPr>
        <w:ind w:left="0" w:right="0" w:firstLine="567"/>
        <w:jc w:val="both"/>
        <w:rPr>
          <w:rFonts w:ascii="Times New Roman" w:hAnsi="Times New Roman" w:cs="Times New Roman"/>
          <w:b/>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00A41A45" w:rsidRPr="002137F3">
        <w:rPr>
          <w:rFonts w:ascii="Times New Roman" w:hAnsi="Times New Roman" w:cs="Times New Roman"/>
          <w:b/>
        </w:rPr>
        <w:t xml:space="preserve">   </w:t>
      </w:r>
      <w:r w:rsidR="004F5F85" w:rsidRPr="002137F3">
        <w:rPr>
          <w:rFonts w:ascii="Times New Roman" w:hAnsi="Times New Roman" w:cs="Times New Roman"/>
          <w:b/>
        </w:rPr>
        <w:t xml:space="preserve"> Ceyhan YÜCEL</w:t>
      </w:r>
    </w:p>
    <w:p w14:paraId="74894D49" w14:textId="7946F018" w:rsidR="00C0361B" w:rsidRDefault="00C0361B" w:rsidP="00ED294A">
      <w:pPr>
        <w:ind w:left="0" w:right="0" w:firstLine="567"/>
        <w:jc w:val="both"/>
        <w:rPr>
          <w:rFonts w:ascii="Times New Roman" w:hAnsi="Times New Roman" w:cs="Times New Roman"/>
        </w:rPr>
      </w:pP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00A41A45" w:rsidRPr="002137F3">
        <w:rPr>
          <w:rFonts w:ascii="Times New Roman" w:hAnsi="Times New Roman" w:cs="Times New Roman"/>
          <w:b/>
        </w:rPr>
        <w:t xml:space="preserve"> </w:t>
      </w:r>
      <w:r w:rsidR="004F5F85" w:rsidRPr="002137F3">
        <w:rPr>
          <w:rFonts w:ascii="Times New Roman" w:hAnsi="Times New Roman" w:cs="Times New Roman"/>
          <w:b/>
        </w:rPr>
        <w:t xml:space="preserve">  </w:t>
      </w:r>
      <w:r w:rsidR="00A41A45" w:rsidRPr="002137F3">
        <w:rPr>
          <w:rFonts w:ascii="Times New Roman" w:hAnsi="Times New Roman" w:cs="Times New Roman"/>
          <w:b/>
        </w:rPr>
        <w:t xml:space="preserve"> </w:t>
      </w:r>
      <w:r w:rsidR="002137F3">
        <w:rPr>
          <w:rFonts w:ascii="Times New Roman" w:hAnsi="Times New Roman" w:cs="Times New Roman"/>
          <w:b/>
        </w:rPr>
        <w:t xml:space="preserve"> </w:t>
      </w:r>
      <w:r w:rsidR="00A41A45" w:rsidRPr="002137F3">
        <w:rPr>
          <w:rFonts w:ascii="Times New Roman" w:hAnsi="Times New Roman" w:cs="Times New Roman"/>
          <w:b/>
        </w:rPr>
        <w:t xml:space="preserve"> Okul Müdürü</w:t>
      </w:r>
    </w:p>
    <w:p w14:paraId="288B8C8A" w14:textId="77777777" w:rsidR="002137F3" w:rsidRDefault="002137F3" w:rsidP="00ED294A">
      <w:pPr>
        <w:ind w:left="0" w:right="0" w:firstLine="567"/>
        <w:jc w:val="both"/>
        <w:rPr>
          <w:rFonts w:ascii="Times New Roman" w:hAnsi="Times New Roman" w:cs="Times New Roman"/>
        </w:rPr>
      </w:pPr>
    </w:p>
    <w:p w14:paraId="0C9B6001" w14:textId="77777777" w:rsidR="002137F3" w:rsidRDefault="002137F3" w:rsidP="00ED294A">
      <w:pPr>
        <w:ind w:left="0" w:right="0" w:firstLine="567"/>
        <w:jc w:val="both"/>
        <w:rPr>
          <w:rFonts w:ascii="Times New Roman" w:hAnsi="Times New Roman" w:cs="Times New Roman"/>
        </w:rPr>
      </w:pPr>
    </w:p>
    <w:p w14:paraId="3FBEBFFC" w14:textId="77777777" w:rsidR="002137F3" w:rsidRDefault="002137F3" w:rsidP="00ED294A">
      <w:pPr>
        <w:ind w:left="0" w:right="0" w:firstLine="567"/>
        <w:jc w:val="both"/>
        <w:rPr>
          <w:rFonts w:ascii="Times New Roman" w:hAnsi="Times New Roman" w:cs="Times New Roman"/>
        </w:rPr>
      </w:pPr>
    </w:p>
    <w:p w14:paraId="13D7F42D" w14:textId="77777777" w:rsidR="002137F3" w:rsidRDefault="002137F3" w:rsidP="00ED294A">
      <w:pPr>
        <w:ind w:left="0" w:right="0" w:firstLine="567"/>
        <w:jc w:val="both"/>
        <w:rPr>
          <w:rFonts w:ascii="Times New Roman" w:hAnsi="Times New Roman" w:cs="Times New Roman"/>
        </w:rPr>
      </w:pPr>
    </w:p>
    <w:p w14:paraId="5EBF1CB7" w14:textId="77777777" w:rsidR="002137F3" w:rsidRDefault="002137F3" w:rsidP="00ED294A">
      <w:pPr>
        <w:ind w:left="0" w:right="0" w:firstLine="567"/>
        <w:jc w:val="both"/>
        <w:rPr>
          <w:rFonts w:ascii="Times New Roman" w:hAnsi="Times New Roman" w:cs="Times New Roman"/>
        </w:rPr>
      </w:pPr>
    </w:p>
    <w:p w14:paraId="64BD856D" w14:textId="77777777" w:rsidR="002137F3" w:rsidRDefault="002137F3" w:rsidP="00ED294A">
      <w:pPr>
        <w:ind w:left="0" w:right="0" w:firstLine="567"/>
        <w:jc w:val="both"/>
        <w:rPr>
          <w:rFonts w:ascii="Times New Roman" w:hAnsi="Times New Roman" w:cs="Times New Roman"/>
        </w:rPr>
      </w:pPr>
    </w:p>
    <w:p w14:paraId="55B4847B" w14:textId="77777777" w:rsidR="002137F3" w:rsidRDefault="002137F3" w:rsidP="00ED294A">
      <w:pPr>
        <w:ind w:left="0" w:right="0" w:firstLine="567"/>
        <w:jc w:val="both"/>
        <w:rPr>
          <w:rFonts w:ascii="Times New Roman" w:hAnsi="Times New Roman" w:cs="Times New Roman"/>
        </w:rPr>
      </w:pPr>
    </w:p>
    <w:p w14:paraId="094B5361" w14:textId="77777777" w:rsidR="002137F3" w:rsidRDefault="002137F3" w:rsidP="00ED294A">
      <w:pPr>
        <w:ind w:left="0" w:right="0" w:firstLine="567"/>
        <w:jc w:val="both"/>
        <w:rPr>
          <w:rFonts w:ascii="Times New Roman" w:hAnsi="Times New Roman" w:cs="Times New Roman"/>
        </w:rPr>
      </w:pPr>
    </w:p>
    <w:p w14:paraId="29CA6AE9" w14:textId="77777777" w:rsidR="002137F3" w:rsidRDefault="002137F3" w:rsidP="00ED294A">
      <w:pPr>
        <w:ind w:left="0" w:right="0" w:firstLine="567"/>
        <w:jc w:val="both"/>
        <w:rPr>
          <w:rFonts w:ascii="Times New Roman" w:hAnsi="Times New Roman" w:cs="Times New Roman"/>
        </w:rPr>
      </w:pPr>
    </w:p>
    <w:p w14:paraId="557428BC" w14:textId="77777777" w:rsidR="002137F3" w:rsidRPr="00607352" w:rsidRDefault="002137F3" w:rsidP="00ED294A">
      <w:pPr>
        <w:ind w:left="0" w:right="0" w:firstLine="567"/>
        <w:jc w:val="both"/>
        <w:rPr>
          <w:rFonts w:ascii="Times New Roman" w:hAnsi="Times New Roman" w:cs="Times New Roman"/>
        </w:rPr>
      </w:pPr>
    </w:p>
    <w:p w14:paraId="5ADF0FB7" w14:textId="0A192046" w:rsidR="00607352" w:rsidRDefault="00607352" w:rsidP="00C95ED7">
      <w:pPr>
        <w:ind w:left="0" w:right="0" w:firstLine="567"/>
        <w:jc w:val="both"/>
        <w:rPr>
          <w:rFonts w:cstheme="minorHAnsi"/>
          <w:b/>
          <w:bCs/>
          <w:color w:val="981A26"/>
          <w:sz w:val="36"/>
          <w:szCs w:val="36"/>
        </w:rPr>
      </w:pPr>
    </w:p>
    <w:sdt>
      <w:sdtPr>
        <w:rPr>
          <w:rFonts w:asciiTheme="minorHAnsi" w:eastAsiaTheme="minorHAnsi" w:hAnsiTheme="minorHAnsi"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A37A7D" w:rsidRDefault="00F420E6" w:rsidP="00607352">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7C753728" w:rsidR="00020482" w:rsidRDefault="00E172F9">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F6639B">
              <w:rPr>
                <w:noProof/>
                <w:webHidden/>
              </w:rPr>
              <w:t>8</w:t>
            </w:r>
          </w:hyperlink>
        </w:p>
        <w:p w14:paraId="1F504B6C" w14:textId="7FC4EE77" w:rsidR="00020482" w:rsidRDefault="00E172F9">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4F1634">
              <w:rPr>
                <w:noProof/>
                <w:webHidden/>
              </w:rPr>
              <w:t>8</w:t>
            </w:r>
            <w:r w:rsidR="00020482">
              <w:rPr>
                <w:noProof/>
                <w:webHidden/>
              </w:rPr>
              <w:fldChar w:fldCharType="end"/>
            </w:r>
          </w:hyperlink>
        </w:p>
        <w:p w14:paraId="666A2827" w14:textId="50A84E9E" w:rsidR="00020482" w:rsidRDefault="00E172F9">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4F1634">
              <w:rPr>
                <w:noProof/>
                <w:webHidden/>
              </w:rPr>
              <w:t>8</w:t>
            </w:r>
            <w:r w:rsidR="00020482">
              <w:rPr>
                <w:noProof/>
                <w:webHidden/>
              </w:rPr>
              <w:fldChar w:fldCharType="end"/>
            </w:r>
          </w:hyperlink>
        </w:p>
        <w:p w14:paraId="119349AC" w14:textId="2E8737A6" w:rsidR="00020482" w:rsidRDefault="00E172F9">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4F1634">
              <w:rPr>
                <w:noProof/>
                <w:webHidden/>
              </w:rPr>
              <w:t>9</w:t>
            </w:r>
            <w:r w:rsidR="00020482">
              <w:rPr>
                <w:noProof/>
                <w:webHidden/>
              </w:rPr>
              <w:fldChar w:fldCharType="end"/>
            </w:r>
          </w:hyperlink>
        </w:p>
        <w:p w14:paraId="5A7DF55E" w14:textId="57874062" w:rsidR="00020482" w:rsidRDefault="00E172F9">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4F1634">
              <w:rPr>
                <w:noProof/>
                <w:webHidden/>
              </w:rPr>
              <w:t>12</w:t>
            </w:r>
            <w:r w:rsidR="00020482">
              <w:rPr>
                <w:noProof/>
                <w:webHidden/>
              </w:rPr>
              <w:fldChar w:fldCharType="end"/>
            </w:r>
          </w:hyperlink>
        </w:p>
        <w:p w14:paraId="2D3B0598" w14:textId="10CCC348" w:rsidR="00020482" w:rsidRDefault="00E172F9">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4F1634">
              <w:rPr>
                <w:noProof/>
                <w:webHidden/>
              </w:rPr>
              <w:t>13</w:t>
            </w:r>
            <w:r w:rsidR="00020482">
              <w:rPr>
                <w:noProof/>
                <w:webHidden/>
              </w:rPr>
              <w:fldChar w:fldCharType="end"/>
            </w:r>
          </w:hyperlink>
        </w:p>
        <w:p w14:paraId="4C526804" w14:textId="5D75AAC4" w:rsidR="00020482" w:rsidRDefault="00E172F9">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4F1634">
              <w:rPr>
                <w:noProof/>
                <w:webHidden/>
              </w:rPr>
              <w:t>15</w:t>
            </w:r>
            <w:r w:rsidR="00020482">
              <w:rPr>
                <w:noProof/>
                <w:webHidden/>
              </w:rPr>
              <w:fldChar w:fldCharType="end"/>
            </w:r>
          </w:hyperlink>
        </w:p>
        <w:p w14:paraId="106D4C74" w14:textId="54C81AC5" w:rsidR="00020482" w:rsidRDefault="00E172F9">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4F1634">
              <w:rPr>
                <w:noProof/>
                <w:webHidden/>
              </w:rPr>
              <w:t>15</w:t>
            </w:r>
            <w:r w:rsidR="00020482">
              <w:rPr>
                <w:noProof/>
                <w:webHidden/>
              </w:rPr>
              <w:fldChar w:fldCharType="end"/>
            </w:r>
          </w:hyperlink>
        </w:p>
        <w:p w14:paraId="4C1AC04D" w14:textId="07D1039D" w:rsidR="00020482" w:rsidRDefault="00E172F9">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4F1634">
              <w:rPr>
                <w:noProof/>
                <w:webHidden/>
              </w:rPr>
              <w:t>16</w:t>
            </w:r>
            <w:r w:rsidR="00020482">
              <w:rPr>
                <w:noProof/>
                <w:webHidden/>
              </w:rPr>
              <w:fldChar w:fldCharType="end"/>
            </w:r>
          </w:hyperlink>
        </w:p>
        <w:p w14:paraId="395032B9" w14:textId="05A8523E" w:rsidR="00020482" w:rsidRDefault="00E172F9">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4F1634">
              <w:rPr>
                <w:noProof/>
                <w:webHidden/>
              </w:rPr>
              <w:t>17</w:t>
            </w:r>
            <w:r w:rsidR="00020482">
              <w:rPr>
                <w:noProof/>
                <w:webHidden/>
              </w:rPr>
              <w:fldChar w:fldCharType="end"/>
            </w:r>
          </w:hyperlink>
        </w:p>
        <w:p w14:paraId="54B6BA7F" w14:textId="18FD7ED9" w:rsidR="00020482" w:rsidRDefault="00E172F9">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4F1634">
              <w:rPr>
                <w:noProof/>
                <w:webHidden/>
              </w:rPr>
              <w:t>18</w:t>
            </w:r>
            <w:r w:rsidR="00020482">
              <w:rPr>
                <w:noProof/>
                <w:webHidden/>
              </w:rPr>
              <w:fldChar w:fldCharType="end"/>
            </w:r>
          </w:hyperlink>
        </w:p>
        <w:p w14:paraId="011D8B6F" w14:textId="79879B7C" w:rsidR="00020482" w:rsidRDefault="00E172F9">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4F1634">
              <w:rPr>
                <w:noProof/>
                <w:webHidden/>
              </w:rPr>
              <w:t>19</w:t>
            </w:r>
            <w:r w:rsidR="00020482">
              <w:rPr>
                <w:noProof/>
                <w:webHidden/>
              </w:rPr>
              <w:fldChar w:fldCharType="end"/>
            </w:r>
          </w:hyperlink>
        </w:p>
        <w:p w14:paraId="657AC703" w14:textId="5555A8D2" w:rsidR="00020482" w:rsidRDefault="00E172F9">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4F1634">
              <w:rPr>
                <w:noProof/>
                <w:webHidden/>
              </w:rPr>
              <w:t>20</w:t>
            </w:r>
            <w:r w:rsidR="00020482">
              <w:rPr>
                <w:noProof/>
                <w:webHidden/>
              </w:rPr>
              <w:fldChar w:fldCharType="end"/>
            </w:r>
          </w:hyperlink>
        </w:p>
        <w:p w14:paraId="3231A5F1" w14:textId="25FEFA60" w:rsidR="00020482" w:rsidRDefault="00E172F9">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4F1634">
              <w:rPr>
                <w:noProof/>
                <w:webHidden/>
              </w:rPr>
              <w:t>21</w:t>
            </w:r>
            <w:r w:rsidR="00020482">
              <w:rPr>
                <w:noProof/>
                <w:webHidden/>
              </w:rPr>
              <w:fldChar w:fldCharType="end"/>
            </w:r>
          </w:hyperlink>
        </w:p>
        <w:p w14:paraId="35B7EA6A" w14:textId="14D3E108" w:rsidR="00020482" w:rsidRDefault="00E172F9">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4F1634">
              <w:rPr>
                <w:noProof/>
                <w:webHidden/>
              </w:rPr>
              <w:t>24</w:t>
            </w:r>
            <w:r w:rsidR="00020482">
              <w:rPr>
                <w:noProof/>
                <w:webHidden/>
              </w:rPr>
              <w:fldChar w:fldCharType="end"/>
            </w:r>
          </w:hyperlink>
        </w:p>
        <w:p w14:paraId="6BA8B281" w14:textId="2748C6D1" w:rsidR="00020482" w:rsidRDefault="00E172F9">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4F1634">
              <w:rPr>
                <w:noProof/>
                <w:webHidden/>
              </w:rPr>
              <w:t>25</w:t>
            </w:r>
            <w:r w:rsidR="00020482">
              <w:rPr>
                <w:noProof/>
                <w:webHidden/>
              </w:rPr>
              <w:fldChar w:fldCharType="end"/>
            </w:r>
          </w:hyperlink>
        </w:p>
        <w:p w14:paraId="41D50270" w14:textId="51F547E3" w:rsidR="00020482" w:rsidRDefault="00E172F9">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4F1634">
              <w:rPr>
                <w:noProof/>
                <w:webHidden/>
              </w:rPr>
              <w:t>26</w:t>
            </w:r>
            <w:r w:rsidR="00020482">
              <w:rPr>
                <w:noProof/>
                <w:webHidden/>
              </w:rPr>
              <w:fldChar w:fldCharType="end"/>
            </w:r>
          </w:hyperlink>
        </w:p>
        <w:p w14:paraId="23CB5B08" w14:textId="59747719" w:rsidR="00020482" w:rsidRDefault="00E172F9">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4F1634">
              <w:rPr>
                <w:noProof/>
                <w:webHidden/>
              </w:rPr>
              <w:t>27</w:t>
            </w:r>
            <w:r w:rsidR="00020482">
              <w:rPr>
                <w:noProof/>
                <w:webHidden/>
              </w:rPr>
              <w:fldChar w:fldCharType="end"/>
            </w:r>
          </w:hyperlink>
        </w:p>
        <w:p w14:paraId="4B6FFB4D" w14:textId="6C890310" w:rsidR="00020482" w:rsidRDefault="00E172F9">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4F1634">
              <w:rPr>
                <w:noProof/>
                <w:webHidden/>
              </w:rPr>
              <w:t>28</w:t>
            </w:r>
            <w:r w:rsidR="00020482">
              <w:rPr>
                <w:noProof/>
                <w:webHidden/>
              </w:rPr>
              <w:fldChar w:fldCharType="end"/>
            </w:r>
          </w:hyperlink>
        </w:p>
        <w:p w14:paraId="2208980F" w14:textId="50CB1FDB" w:rsidR="00020482" w:rsidRDefault="00E172F9">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3EBE3E2F" w14:textId="4BA10C20" w:rsidR="00020482" w:rsidRDefault="00E172F9">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23645689" w14:textId="4DB53CFA" w:rsidR="00020482" w:rsidRDefault="00E172F9">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5B5887DB" w14:textId="06EB67D5" w:rsidR="00020482" w:rsidRDefault="00E172F9">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6E60BE56" w14:textId="2C1AAF37" w:rsidR="00020482" w:rsidRDefault="00E172F9">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1072EB05" w14:textId="772F99ED" w:rsidR="00020482" w:rsidRDefault="00E172F9">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4F1634">
              <w:rPr>
                <w:noProof/>
                <w:webHidden/>
              </w:rPr>
              <w:t>34</w:t>
            </w:r>
            <w:r w:rsidR="00020482">
              <w:rPr>
                <w:noProof/>
                <w:webHidden/>
              </w:rPr>
              <w:fldChar w:fldCharType="end"/>
            </w:r>
          </w:hyperlink>
        </w:p>
        <w:p w14:paraId="23AEE95F" w14:textId="0C48CBE2" w:rsidR="00020482" w:rsidRDefault="00E172F9">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4F1634">
              <w:rPr>
                <w:noProof/>
                <w:webHidden/>
              </w:rPr>
              <w:t>40</w:t>
            </w:r>
            <w:r w:rsidR="00020482">
              <w:rPr>
                <w:noProof/>
                <w:webHidden/>
              </w:rPr>
              <w:fldChar w:fldCharType="end"/>
            </w:r>
          </w:hyperlink>
        </w:p>
        <w:p w14:paraId="083BB117" w14:textId="5E64EC9A" w:rsidR="00020482" w:rsidRDefault="00E172F9">
          <w:pPr>
            <w:pStyle w:val="T1"/>
            <w:tabs>
              <w:tab w:val="right" w:leader="dot" w:pos="8921"/>
            </w:tabs>
            <w:rPr>
              <w:noProof/>
            </w:rPr>
          </w:pP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4F1634">
              <w:rPr>
                <w:noProof/>
                <w:webHidden/>
              </w:rPr>
              <w:t>42</w:t>
            </w:r>
            <w:r w:rsidR="00020482">
              <w:rPr>
                <w:noProof/>
                <w:webHidden/>
              </w:rPr>
              <w:fldChar w:fldCharType="end"/>
            </w:r>
          </w:hyperlink>
        </w:p>
        <w:p w14:paraId="50DFF075" w14:textId="77777777" w:rsidR="004F1634" w:rsidRPr="004F1634" w:rsidRDefault="004F1634" w:rsidP="004F1634">
          <w:pPr>
            <w:rPr>
              <w:lang w:eastAsia="tr-TR"/>
            </w:rPr>
          </w:pPr>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1441560" w:rsidR="00C2248F" w:rsidRDefault="00C2248F" w:rsidP="003D1313">
      <w:pPr>
        <w:pStyle w:val="Balk1"/>
        <w:ind w:left="0" w:right="0" w:firstLine="0"/>
        <w:rPr>
          <w:rFonts w:asciiTheme="minorHAnsi" w:hAnsiTheme="minorHAnsi" w:cstheme="minorHAnsi"/>
          <w:b/>
          <w:bCs/>
          <w:color w:val="981A26"/>
          <w:sz w:val="40"/>
          <w:szCs w:val="40"/>
        </w:rPr>
      </w:pPr>
    </w:p>
    <w:p w14:paraId="66DAC50D" w14:textId="77777777" w:rsidR="005E28E3" w:rsidRDefault="005E28E3" w:rsidP="007F1BEC">
      <w:pPr>
        <w:ind w:left="0" w:right="142" w:firstLine="0"/>
        <w:jc w:val="both"/>
        <w:rPr>
          <w:rFonts w:eastAsiaTheme="majorEastAsia" w:cstheme="minorHAnsi"/>
          <w:b/>
          <w:bCs/>
          <w:color w:val="981A26"/>
          <w:sz w:val="40"/>
          <w:szCs w:val="40"/>
        </w:rPr>
      </w:pPr>
    </w:p>
    <w:p w14:paraId="744DB35B" w14:textId="77777777" w:rsidR="008D43E3" w:rsidRDefault="008D43E3" w:rsidP="007F1BEC">
      <w:pPr>
        <w:ind w:left="0" w:right="142" w:firstLine="0"/>
        <w:jc w:val="both"/>
        <w:rPr>
          <w:b/>
          <w:color w:val="C00000"/>
          <w:sz w:val="72"/>
          <w:szCs w:val="72"/>
        </w:rPr>
      </w:pPr>
    </w:p>
    <w:p w14:paraId="1DE3F447" w14:textId="04FC872F" w:rsidR="00567FEF" w:rsidRDefault="00A17DFF" w:rsidP="002137F3">
      <w:pPr>
        <w:ind w:left="0" w:right="142" w:firstLine="0"/>
        <w:rPr>
          <w:rFonts w:ascii="Book Antiqua" w:hAnsi="Book Antiqua"/>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00131E19" w:rsidRPr="004971FE">
        <w:rPr>
          <w:rFonts w:ascii="Book Antiqua" w:hAnsi="Book Antiqua"/>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BÖLÜM</w:t>
      </w:r>
    </w:p>
    <w:p w14:paraId="4DEC3BEE" w14:textId="77777777" w:rsidR="004971FE" w:rsidRPr="004971FE" w:rsidRDefault="004971FE" w:rsidP="002137F3">
      <w:pPr>
        <w:ind w:left="0" w:right="142" w:firstLine="0"/>
        <w:rPr>
          <w:rFonts w:ascii="Book Antiqua" w:hAnsi="Book Antiqua"/>
          <w:b/>
          <w:color w:val="0070C0"/>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3E69C53" w14:textId="6A223E6D" w:rsidR="008D43E3" w:rsidRDefault="002B4A97" w:rsidP="002137F3">
      <w:pPr>
        <w:ind w:left="0" w:right="142" w:firstLine="0"/>
        <w:rPr>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lang w:eastAsia="tr-TR"/>
        </w:rPr>
        <w:drawing>
          <wp:inline distT="0" distB="0" distL="0" distR="0" wp14:anchorId="3EC1C58C" wp14:editId="5715AD7A">
            <wp:extent cx="4086225" cy="2739915"/>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jpg"/>
                    <pic:cNvPicPr/>
                  </pic:nvPicPr>
                  <pic:blipFill>
                    <a:blip r:embed="rId14">
                      <a:extLst>
                        <a:ext uri="{28A0092B-C50C-407E-A947-70E740481C1C}">
                          <a14:useLocalDpi xmlns:a14="http://schemas.microsoft.com/office/drawing/2010/main" val="0"/>
                        </a:ext>
                      </a:extLst>
                    </a:blip>
                    <a:stretch>
                      <a:fillRect/>
                    </a:stretch>
                  </pic:blipFill>
                  <pic:spPr>
                    <a:xfrm>
                      <a:off x="0" y="0"/>
                      <a:ext cx="4135077" cy="2772671"/>
                    </a:xfrm>
                    <a:prstGeom prst="rect">
                      <a:avLst/>
                    </a:prstGeom>
                  </pic:spPr>
                </pic:pic>
              </a:graphicData>
            </a:graphic>
          </wp:inline>
        </w:drawing>
      </w:r>
    </w:p>
    <w:p w14:paraId="2107F625" w14:textId="19D13AFB" w:rsidR="008D43E3" w:rsidRPr="004971FE" w:rsidRDefault="008D43E3" w:rsidP="002137F3">
      <w:pPr>
        <w:ind w:left="0" w:right="142" w:firstLine="0"/>
        <w:rPr>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E68EDA" w14:textId="69FE2965" w:rsidR="00A17DFF" w:rsidRPr="004971FE" w:rsidRDefault="00131E19" w:rsidP="002137F3">
      <w:pPr>
        <w:ind w:left="0" w:right="0" w:firstLine="0"/>
        <w:rPr>
          <w:rFonts w:ascii="Book Antiqua" w:hAnsi="Book Antiqu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STRATEJİK PLAN</w:t>
      </w:r>
    </w:p>
    <w:p w14:paraId="5D5BE602" w14:textId="56870798" w:rsidR="00131E19" w:rsidRPr="004971FE" w:rsidRDefault="00131E19" w:rsidP="002137F3">
      <w:pPr>
        <w:ind w:left="0" w:right="142"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HAZIRLIK SÜRECİ</w:t>
      </w:r>
    </w:p>
    <w:p w14:paraId="643CFED5" w14:textId="56530EBE" w:rsidR="00131E19" w:rsidRDefault="00131E19" w:rsidP="002F4257">
      <w:pPr>
        <w:pStyle w:val="Balk1"/>
        <w:ind w:left="0" w:right="0" w:firstLine="0"/>
        <w:jc w:val="both"/>
        <w:rPr>
          <w:rFonts w:asciiTheme="minorHAnsi" w:hAnsiTheme="minorHAnsi" w:cstheme="minorHAnsi"/>
          <w:b/>
          <w:bCs/>
          <w:color w:val="981A26"/>
          <w:sz w:val="40"/>
          <w:szCs w:val="40"/>
        </w:rPr>
      </w:pPr>
    </w:p>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0" w:name="_Toc165791773"/>
      <w:r w:rsidRPr="007838F6">
        <w:rPr>
          <w:rFonts w:asciiTheme="minorHAnsi" w:hAnsiTheme="minorHAnsi" w:cstheme="minorHAnsi"/>
          <w:b/>
          <w:bCs/>
          <w:color w:val="002060"/>
          <w:sz w:val="40"/>
          <w:szCs w:val="40"/>
        </w:rPr>
        <w:t>1.</w:t>
      </w:r>
      <w:r w:rsidR="00642F83" w:rsidRPr="007838F6">
        <w:rPr>
          <w:rFonts w:asciiTheme="minorHAnsi" w:hAnsiTheme="minorHAnsi" w:cstheme="minorHAnsi"/>
          <w:b/>
          <w:bCs/>
          <w:color w:val="002060"/>
          <w:sz w:val="40"/>
          <w:szCs w:val="40"/>
        </w:rPr>
        <w:t>STRATEJİK PLAN HAZIRLIK SÜRECİ</w:t>
      </w:r>
      <w:bookmarkEnd w:id="0"/>
    </w:p>
    <w:p w14:paraId="4DD8D70A" w14:textId="77777777" w:rsidR="00642F83" w:rsidRPr="007838F6" w:rsidRDefault="00642F83" w:rsidP="00F9612D">
      <w:pPr>
        <w:pStyle w:val="Balk1"/>
        <w:ind w:left="0" w:right="0" w:firstLine="851"/>
        <w:rPr>
          <w:b/>
          <w:color w:val="002060"/>
        </w:rPr>
      </w:pPr>
      <w:bookmarkStart w:id="1" w:name="_Toc143255657"/>
      <w:bookmarkStart w:id="2" w:name="_Toc165791774"/>
      <w:r w:rsidRPr="007838F6">
        <w:rPr>
          <w:b/>
          <w:color w:val="002060"/>
        </w:rPr>
        <w:t>1.1. PLANIN SAHİPLENİLMESİ VE SÜRECİN ORGANİZASYONU</w:t>
      </w:r>
      <w:bookmarkEnd w:id="1"/>
      <w:bookmarkEnd w:id="2"/>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A37A7D" w:rsidRDefault="00F420E6" w:rsidP="00F420E6">
      <w:pPr>
        <w:shd w:val="clear" w:color="auto" w:fill="FFFFFF"/>
        <w:spacing w:line="360" w:lineRule="auto"/>
        <w:ind w:left="0" w:right="0" w:firstLine="306"/>
        <w:jc w:val="both"/>
        <w:rPr>
          <w:rFonts w:cstheme="minorHAnsi"/>
          <w:color w:val="000000"/>
          <w:szCs w:val="24"/>
        </w:rPr>
      </w:pPr>
    </w:p>
    <w:p w14:paraId="3297D453" w14:textId="77777777" w:rsidR="00642F83" w:rsidRPr="007838F6" w:rsidRDefault="00642F83" w:rsidP="00F9612D">
      <w:pPr>
        <w:pStyle w:val="Balk1"/>
        <w:ind w:left="0" w:right="0" w:firstLine="851"/>
        <w:rPr>
          <w:b/>
          <w:color w:val="002060"/>
        </w:rPr>
      </w:pPr>
      <w:bookmarkStart w:id="3" w:name="_1.2._KURUL_VE"/>
      <w:bookmarkStart w:id="4" w:name="_Toc143255658"/>
      <w:bookmarkStart w:id="5" w:name="_Toc165791775"/>
      <w:bookmarkEnd w:id="3"/>
      <w:r w:rsidRPr="007838F6">
        <w:rPr>
          <w:b/>
          <w:color w:val="002060"/>
        </w:rPr>
        <w:t>1.2. KURUL VE EKİPLER</w:t>
      </w:r>
      <w:bookmarkEnd w:id="4"/>
      <w:bookmarkEnd w:id="5"/>
    </w:p>
    <w:p w14:paraId="429126C0" w14:textId="6C0E7796" w:rsidR="00C0361B" w:rsidRPr="000006AD" w:rsidRDefault="00642F83" w:rsidP="00567FEF">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1E318B47" w:rsidR="0057642B" w:rsidRPr="00412CF2" w:rsidRDefault="00412CF2" w:rsidP="000006AD">
      <w:pPr>
        <w:shd w:val="clear" w:color="auto" w:fill="FFFFFF"/>
        <w:ind w:left="0" w:right="854" w:firstLine="0"/>
        <w:jc w:val="both"/>
        <w:rPr>
          <w:rFonts w:cstheme="minorHAnsi"/>
          <w:color w:val="000000" w:themeColor="text1"/>
        </w:rPr>
      </w:pPr>
      <w:r w:rsidRPr="00412CF2">
        <w:rPr>
          <w:rFonts w:cstheme="minorHAnsi"/>
          <w:b/>
          <w:bCs/>
          <w:color w:val="000000" w:themeColor="text1"/>
          <w:w w:val="95"/>
        </w:rPr>
        <w:t>Şehit Ali Şahin Odabaşı İlk</w:t>
      </w:r>
      <w:r w:rsidR="000006AD" w:rsidRPr="00412CF2">
        <w:rPr>
          <w:rFonts w:cstheme="minorHAnsi"/>
          <w:b/>
          <w:bCs/>
          <w:color w:val="000000" w:themeColor="text1"/>
          <w:w w:val="95"/>
        </w:rPr>
        <w:t xml:space="preserve">okulu </w:t>
      </w:r>
      <w:r w:rsidR="0057642B" w:rsidRPr="00412CF2">
        <w:rPr>
          <w:rFonts w:cstheme="minorHAnsi"/>
          <w:b/>
          <w:bCs/>
          <w:color w:val="000000" w:themeColor="text1"/>
          <w:w w:val="95"/>
        </w:rPr>
        <w:t>Stratejik Planlama Ekibi:</w:t>
      </w:r>
      <w:r w:rsidR="0057642B" w:rsidRPr="00412CF2">
        <w:rPr>
          <w:rFonts w:cstheme="minorHAnsi"/>
          <w:color w:val="000000" w:themeColor="text1"/>
        </w:rPr>
        <w:t xml:space="preserve"> </w:t>
      </w:r>
      <w:r w:rsidRPr="00412CF2">
        <w:rPr>
          <w:rFonts w:cstheme="minorHAnsi"/>
          <w:b/>
          <w:bCs/>
          <w:color w:val="000000" w:themeColor="text1"/>
          <w:w w:val="95"/>
        </w:rPr>
        <w:t xml:space="preserve">Şehit Ali Şahin Odabaşı İlkokulu </w:t>
      </w:r>
      <w:r w:rsidR="000006AD" w:rsidRPr="00412CF2">
        <w:rPr>
          <w:rFonts w:cstheme="minorHAnsi"/>
          <w:color w:val="000000" w:themeColor="text1"/>
        </w:rPr>
        <w:t xml:space="preserve">Müdürlüğü </w:t>
      </w:r>
      <w:r w:rsidR="0057642B" w:rsidRPr="00412CF2">
        <w:rPr>
          <w:rFonts w:cstheme="minorHAnsi"/>
          <w:color w:val="000000" w:themeColor="text1"/>
        </w:rPr>
        <w:t xml:space="preserve">2024-2028 Stratejik Planlama </w:t>
      </w:r>
      <w:r w:rsidR="00B925DE" w:rsidRPr="00412CF2">
        <w:rPr>
          <w:rFonts w:cstheme="minorHAnsi"/>
          <w:color w:val="000000" w:themeColor="text1"/>
        </w:rPr>
        <w:t xml:space="preserve">üst ekibi 5 kişiden, stratejik planlama ekibi 1 başkan </w:t>
      </w:r>
      <w:proofErr w:type="gramStart"/>
      <w:r w:rsidR="00B925DE" w:rsidRPr="00412CF2">
        <w:rPr>
          <w:rFonts w:cstheme="minorHAnsi"/>
          <w:color w:val="000000" w:themeColor="text1"/>
        </w:rPr>
        <w:t xml:space="preserve">ve </w:t>
      </w:r>
      <w:r>
        <w:rPr>
          <w:rFonts w:cstheme="minorHAnsi"/>
          <w:color w:val="000000" w:themeColor="text1"/>
        </w:rPr>
        <w:t xml:space="preserve"> 30</w:t>
      </w:r>
      <w:proofErr w:type="gramEnd"/>
      <w:r w:rsidR="0057642B" w:rsidRPr="00412CF2">
        <w:rPr>
          <w:rFonts w:cstheme="minorHAnsi"/>
          <w:color w:val="000000" w:themeColor="text1"/>
        </w:rPr>
        <w:t xml:space="preserve"> ekip üyesi </w:t>
      </w:r>
      <w:r w:rsidR="00D47409" w:rsidRPr="00412CF2">
        <w:rPr>
          <w:rFonts w:cstheme="minorHAnsi"/>
          <w:color w:val="000000" w:themeColor="text1"/>
        </w:rPr>
        <w:t>olmak üzere 25</w:t>
      </w:r>
      <w:r w:rsidR="0057642B" w:rsidRPr="00412CF2">
        <w:rPr>
          <w:rFonts w:cstheme="minorHAnsi"/>
          <w:color w:val="000000" w:themeColor="text1"/>
        </w:rPr>
        <w:t xml:space="preserve"> kişiden oluşmuştur.</w:t>
      </w:r>
    </w:p>
    <w:p w14:paraId="0FAC8BD8" w14:textId="77777777" w:rsidR="002137F3" w:rsidRDefault="002137F3" w:rsidP="000006AD">
      <w:pPr>
        <w:shd w:val="clear" w:color="auto" w:fill="FFFFFF"/>
        <w:ind w:left="0" w:right="854" w:firstLine="0"/>
        <w:jc w:val="both"/>
        <w:rPr>
          <w:rFonts w:cstheme="minorHAnsi"/>
          <w:color w:val="000000"/>
        </w:rPr>
      </w:pP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334" w:type="dxa"/>
        <w:tblLook w:val="04A0" w:firstRow="1" w:lastRow="0" w:firstColumn="1" w:lastColumn="0" w:noHBand="0" w:noVBand="1"/>
      </w:tblPr>
      <w:tblGrid>
        <w:gridCol w:w="1596"/>
        <w:gridCol w:w="2358"/>
        <w:gridCol w:w="2337"/>
        <w:gridCol w:w="2043"/>
      </w:tblGrid>
      <w:tr w:rsidR="00B925DE" w:rsidRPr="00A37A7D" w14:paraId="401087E4" w14:textId="1890A2BE" w:rsidTr="00B925DE">
        <w:trPr>
          <w:cnfStyle w:val="100000000000" w:firstRow="1" w:lastRow="0" w:firstColumn="0" w:lastColumn="0" w:oddVBand="0" w:evenVBand="0" w:oddHBand="0" w:evenHBand="0" w:firstRowFirstColumn="0" w:firstRowLastColumn="0" w:lastRowFirstColumn="0" w:lastRowLastColumn="0"/>
          <w:trHeight w:val="372"/>
        </w:trPr>
        <w:tc>
          <w:tcPr>
            <w:tcW w:w="6291"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2043" w:type="dxa"/>
            <w:shd w:val="clear" w:color="auto" w:fill="0A6176"/>
          </w:tcPr>
          <w:p w14:paraId="7FC002D3" w14:textId="77777777" w:rsidR="00B925DE" w:rsidRPr="00C0040D" w:rsidRDefault="00B925DE" w:rsidP="000006AD"/>
        </w:tc>
      </w:tr>
      <w:tr w:rsidR="00B925DE" w:rsidRPr="00A37A7D" w14:paraId="4A52E947" w14:textId="04395483" w:rsidTr="001918F8">
        <w:trPr>
          <w:trHeight w:val="144"/>
        </w:trPr>
        <w:tc>
          <w:tcPr>
            <w:tcW w:w="1596" w:type="dxa"/>
            <w:shd w:val="clear" w:color="auto" w:fill="D9D9D9" w:themeFill="background1" w:themeFillShade="D9"/>
            <w:vAlign w:val="top"/>
          </w:tcPr>
          <w:p w14:paraId="553A1E34" w14:textId="1882ABB5"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358" w:type="dxa"/>
            <w:shd w:val="clear" w:color="auto" w:fill="D9D9D9" w:themeFill="background1" w:themeFillShade="D9"/>
            <w:vAlign w:val="top"/>
          </w:tcPr>
          <w:p w14:paraId="31A58BB4" w14:textId="2F182333" w:rsidR="00B925DE" w:rsidRPr="000006AD" w:rsidRDefault="00B925DE" w:rsidP="000006AD">
            <w:pPr>
              <w:rPr>
                <w:rFonts w:cstheme="minorHAnsi"/>
                <w:color w:val="1F4E79" w:themeColor="accent5" w:themeShade="80"/>
              </w:rPr>
            </w:pPr>
            <w:r w:rsidRPr="000006AD">
              <w:rPr>
                <w:color w:val="1F4E79" w:themeColor="accent5" w:themeShade="80"/>
              </w:rPr>
              <w:t>Unvanı</w:t>
            </w:r>
          </w:p>
        </w:tc>
        <w:tc>
          <w:tcPr>
            <w:tcW w:w="2337" w:type="dxa"/>
            <w:shd w:val="clear" w:color="auto" w:fill="D9D9D9" w:themeFill="background1" w:themeFillShade="D9"/>
            <w:vAlign w:val="top"/>
          </w:tcPr>
          <w:p w14:paraId="36ED57ED" w14:textId="63C097B1"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043" w:type="dxa"/>
            <w:shd w:val="clear" w:color="auto" w:fill="D9D9D9" w:themeFill="background1" w:themeFillShade="D9"/>
          </w:tcPr>
          <w:p w14:paraId="266BE2CF" w14:textId="356D9BF3" w:rsidR="00B925DE" w:rsidRPr="000006AD" w:rsidRDefault="00B925DE" w:rsidP="000006AD">
            <w:pPr>
              <w:rPr>
                <w:color w:val="1F4E79" w:themeColor="accent5" w:themeShade="80"/>
              </w:rPr>
            </w:pPr>
            <w:r>
              <w:rPr>
                <w:color w:val="1F4E79" w:themeColor="accent5" w:themeShade="80"/>
              </w:rPr>
              <w:t>Unvanı</w:t>
            </w:r>
          </w:p>
        </w:tc>
      </w:tr>
      <w:tr w:rsidR="00B925DE" w:rsidRPr="00A37A7D" w14:paraId="5CEA4684" w14:textId="13E8E20A" w:rsidTr="001918F8">
        <w:trPr>
          <w:trHeight w:val="144"/>
        </w:trPr>
        <w:tc>
          <w:tcPr>
            <w:tcW w:w="1596" w:type="dxa"/>
            <w:shd w:val="clear" w:color="auto" w:fill="F2F2F2" w:themeFill="background1" w:themeFillShade="F2"/>
            <w:vAlign w:val="top"/>
          </w:tcPr>
          <w:p w14:paraId="69CC1BE3" w14:textId="21F9D8BB" w:rsidR="00B925DE" w:rsidRPr="000006AD" w:rsidRDefault="001918F8" w:rsidP="000006AD">
            <w:pPr>
              <w:rPr>
                <w:rFonts w:cstheme="minorHAnsi"/>
                <w:color w:val="1F4E79" w:themeColor="accent5" w:themeShade="80"/>
              </w:rPr>
            </w:pPr>
            <w:r>
              <w:rPr>
                <w:color w:val="1F4E79" w:themeColor="accent5" w:themeShade="80"/>
              </w:rPr>
              <w:t>Ceyhan YÜCEL</w:t>
            </w:r>
          </w:p>
        </w:tc>
        <w:tc>
          <w:tcPr>
            <w:tcW w:w="2358" w:type="dxa"/>
            <w:shd w:val="clear" w:color="auto" w:fill="F2F2F2" w:themeFill="background1" w:themeFillShade="F2"/>
            <w:vAlign w:val="top"/>
          </w:tcPr>
          <w:p w14:paraId="5656BE29" w14:textId="1CE436BC" w:rsidR="00B925DE" w:rsidRPr="000006AD" w:rsidRDefault="00B925DE" w:rsidP="000006AD">
            <w:pPr>
              <w:rPr>
                <w:rFonts w:cstheme="minorHAnsi"/>
                <w:color w:val="1F4E79" w:themeColor="accent5" w:themeShade="80"/>
              </w:rPr>
            </w:pPr>
            <w:r w:rsidRPr="000006AD">
              <w:rPr>
                <w:color w:val="1F4E79" w:themeColor="accent5" w:themeShade="80"/>
              </w:rPr>
              <w:t>Okul Müdürü</w:t>
            </w:r>
          </w:p>
        </w:tc>
        <w:tc>
          <w:tcPr>
            <w:tcW w:w="2337" w:type="dxa"/>
            <w:shd w:val="clear" w:color="auto" w:fill="F2F2F2" w:themeFill="background1" w:themeFillShade="F2"/>
            <w:vAlign w:val="top"/>
          </w:tcPr>
          <w:p w14:paraId="58CA1DE9" w14:textId="0622761F" w:rsidR="00B925DE" w:rsidRPr="000006AD" w:rsidRDefault="001918F8" w:rsidP="000006AD">
            <w:pPr>
              <w:rPr>
                <w:rFonts w:cstheme="minorHAnsi"/>
                <w:color w:val="1F4E79" w:themeColor="accent5" w:themeShade="80"/>
              </w:rPr>
            </w:pPr>
            <w:proofErr w:type="gramStart"/>
            <w:r>
              <w:rPr>
                <w:rFonts w:cstheme="minorHAnsi"/>
                <w:color w:val="1F4E79" w:themeColor="accent5" w:themeShade="80"/>
              </w:rPr>
              <w:t>Adem</w:t>
            </w:r>
            <w:proofErr w:type="gramEnd"/>
            <w:r>
              <w:rPr>
                <w:rFonts w:cstheme="minorHAnsi"/>
                <w:color w:val="1F4E79" w:themeColor="accent5" w:themeShade="80"/>
              </w:rPr>
              <w:t xml:space="preserve"> BEKTAŞ</w:t>
            </w:r>
          </w:p>
        </w:tc>
        <w:tc>
          <w:tcPr>
            <w:tcW w:w="2043" w:type="dxa"/>
            <w:shd w:val="clear" w:color="auto" w:fill="F2F2F2" w:themeFill="background1" w:themeFillShade="F2"/>
          </w:tcPr>
          <w:p w14:paraId="68344E01" w14:textId="00E9ADCF" w:rsidR="00B925DE" w:rsidRPr="000006AD" w:rsidRDefault="00FF14C7" w:rsidP="000006AD">
            <w:pPr>
              <w:rPr>
                <w:color w:val="1F4E79" w:themeColor="accent5" w:themeShade="80"/>
              </w:rPr>
            </w:pPr>
            <w:r>
              <w:rPr>
                <w:color w:val="1F4E79" w:themeColor="accent5" w:themeShade="80"/>
              </w:rPr>
              <w:t>Ekip Başkanı- Müdür Yardımcısı</w:t>
            </w:r>
          </w:p>
        </w:tc>
      </w:tr>
      <w:tr w:rsidR="00CF037A" w:rsidRPr="00A37A7D" w14:paraId="65DC37B0" w14:textId="39A17B4B" w:rsidTr="001918F8">
        <w:trPr>
          <w:trHeight w:val="144"/>
        </w:trPr>
        <w:tc>
          <w:tcPr>
            <w:tcW w:w="1596" w:type="dxa"/>
            <w:shd w:val="clear" w:color="auto" w:fill="F2F2F2" w:themeFill="background1" w:themeFillShade="F2"/>
            <w:vAlign w:val="top"/>
          </w:tcPr>
          <w:p w14:paraId="22A00BC0" w14:textId="0A2C57DA" w:rsidR="00CF037A" w:rsidRPr="000006AD" w:rsidRDefault="001918F8" w:rsidP="00CF037A">
            <w:pPr>
              <w:rPr>
                <w:rFonts w:cstheme="minorHAnsi"/>
                <w:color w:val="1F4E79" w:themeColor="accent5" w:themeShade="80"/>
              </w:rPr>
            </w:pPr>
            <w:r>
              <w:rPr>
                <w:rFonts w:cstheme="minorHAnsi"/>
                <w:color w:val="1F4E79" w:themeColor="accent5" w:themeShade="80"/>
              </w:rPr>
              <w:t>Yeliz PEKACAR</w:t>
            </w:r>
          </w:p>
        </w:tc>
        <w:tc>
          <w:tcPr>
            <w:tcW w:w="2358" w:type="dxa"/>
            <w:shd w:val="clear" w:color="auto" w:fill="F2F2F2" w:themeFill="background1" w:themeFillShade="F2"/>
            <w:vAlign w:val="top"/>
          </w:tcPr>
          <w:p w14:paraId="70EF7766" w14:textId="67B616F8" w:rsidR="00CF037A" w:rsidRPr="000006AD" w:rsidRDefault="00CF037A" w:rsidP="00CF037A">
            <w:pPr>
              <w:rPr>
                <w:rFonts w:cstheme="minorHAnsi"/>
                <w:color w:val="1F4E79" w:themeColor="accent5" w:themeShade="80"/>
              </w:rPr>
            </w:pPr>
            <w:r w:rsidRPr="000006AD">
              <w:rPr>
                <w:rFonts w:cstheme="minorHAnsi"/>
                <w:color w:val="1F4E79" w:themeColor="accent5" w:themeShade="80"/>
              </w:rPr>
              <w:t>Müdür Yrd.</w:t>
            </w:r>
          </w:p>
        </w:tc>
        <w:tc>
          <w:tcPr>
            <w:tcW w:w="2337" w:type="dxa"/>
            <w:shd w:val="clear" w:color="auto" w:fill="F2F2F2" w:themeFill="background1" w:themeFillShade="F2"/>
            <w:vAlign w:val="top"/>
          </w:tcPr>
          <w:p w14:paraId="2DC47C2B" w14:textId="7003AC55" w:rsidR="00CF037A" w:rsidRPr="000006AD" w:rsidRDefault="001918F8" w:rsidP="00CF037A">
            <w:pPr>
              <w:rPr>
                <w:rFonts w:cstheme="minorHAnsi"/>
                <w:color w:val="1F4E79" w:themeColor="accent5" w:themeShade="80"/>
              </w:rPr>
            </w:pPr>
            <w:r>
              <w:rPr>
                <w:color w:val="1F4E79" w:themeColor="accent5" w:themeShade="80"/>
              </w:rPr>
              <w:t>Tamer KORKMAZ</w:t>
            </w:r>
          </w:p>
        </w:tc>
        <w:tc>
          <w:tcPr>
            <w:tcW w:w="2043" w:type="dxa"/>
            <w:shd w:val="clear" w:color="auto" w:fill="F2F2F2" w:themeFill="background1" w:themeFillShade="F2"/>
            <w:vAlign w:val="top"/>
          </w:tcPr>
          <w:p w14:paraId="0303BA8D" w14:textId="17B231E6"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2FC37B95" w14:textId="41185F95" w:rsidTr="001918F8">
        <w:trPr>
          <w:trHeight w:val="153"/>
        </w:trPr>
        <w:tc>
          <w:tcPr>
            <w:tcW w:w="1596" w:type="dxa"/>
            <w:shd w:val="clear" w:color="auto" w:fill="F2F2F2" w:themeFill="background1" w:themeFillShade="F2"/>
            <w:vAlign w:val="top"/>
          </w:tcPr>
          <w:p w14:paraId="4C51525F" w14:textId="2830E6F3" w:rsidR="00CF037A" w:rsidRPr="000006AD" w:rsidRDefault="001918F8" w:rsidP="00CF037A">
            <w:pPr>
              <w:rPr>
                <w:rFonts w:cstheme="minorHAnsi"/>
                <w:color w:val="1F4E79" w:themeColor="accent5" w:themeShade="80"/>
              </w:rPr>
            </w:pPr>
            <w:r>
              <w:rPr>
                <w:rFonts w:cstheme="minorHAnsi"/>
                <w:color w:val="1F4E79" w:themeColor="accent5" w:themeShade="80"/>
              </w:rPr>
              <w:t>Fırat AKÇEVRE</w:t>
            </w:r>
          </w:p>
        </w:tc>
        <w:tc>
          <w:tcPr>
            <w:tcW w:w="2358" w:type="dxa"/>
            <w:shd w:val="clear" w:color="auto" w:fill="F2F2F2" w:themeFill="background1" w:themeFillShade="F2"/>
            <w:vAlign w:val="top"/>
          </w:tcPr>
          <w:p w14:paraId="66D1F4E1" w14:textId="793CB62F" w:rsidR="00CF037A" w:rsidRPr="000006AD" w:rsidRDefault="00CF037A" w:rsidP="00CF037A">
            <w:pPr>
              <w:rPr>
                <w:rFonts w:cstheme="minorHAnsi"/>
                <w:color w:val="1F4E79" w:themeColor="accent5" w:themeShade="80"/>
              </w:rPr>
            </w:pPr>
            <w:r w:rsidRPr="005208DA">
              <w:t>Öğretmen</w:t>
            </w:r>
          </w:p>
        </w:tc>
        <w:tc>
          <w:tcPr>
            <w:tcW w:w="2337" w:type="dxa"/>
            <w:shd w:val="clear" w:color="auto" w:fill="F2F2F2" w:themeFill="background1" w:themeFillShade="F2"/>
            <w:vAlign w:val="top"/>
          </w:tcPr>
          <w:p w14:paraId="1FAC4AEF" w14:textId="3962F556" w:rsidR="00CF037A" w:rsidRPr="000006AD" w:rsidRDefault="001918F8" w:rsidP="00CF037A">
            <w:pPr>
              <w:rPr>
                <w:rFonts w:cstheme="minorHAnsi"/>
                <w:color w:val="1F4E79" w:themeColor="accent5" w:themeShade="80"/>
              </w:rPr>
            </w:pPr>
            <w:r>
              <w:rPr>
                <w:color w:val="1F4E79" w:themeColor="accent5" w:themeShade="80"/>
              </w:rPr>
              <w:t>Neslihan ATALAY</w:t>
            </w:r>
          </w:p>
        </w:tc>
        <w:tc>
          <w:tcPr>
            <w:tcW w:w="2043" w:type="dxa"/>
            <w:shd w:val="clear" w:color="auto" w:fill="F2F2F2" w:themeFill="background1" w:themeFillShade="F2"/>
            <w:vAlign w:val="top"/>
          </w:tcPr>
          <w:p w14:paraId="5F179EFC" w14:textId="2A30F99B"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3F959B3A" w14:textId="283B21CF" w:rsidTr="001918F8">
        <w:trPr>
          <w:trHeight w:val="144"/>
        </w:trPr>
        <w:tc>
          <w:tcPr>
            <w:tcW w:w="1596" w:type="dxa"/>
            <w:shd w:val="clear" w:color="auto" w:fill="F2F2F2" w:themeFill="background1" w:themeFillShade="F2"/>
            <w:vAlign w:val="top"/>
          </w:tcPr>
          <w:p w14:paraId="7968C4EA" w14:textId="2E2BAFF5" w:rsidR="00CF037A" w:rsidRPr="000006AD" w:rsidRDefault="001918F8" w:rsidP="00CF037A">
            <w:pPr>
              <w:rPr>
                <w:rFonts w:cstheme="minorHAnsi"/>
                <w:color w:val="1F4E79" w:themeColor="accent5" w:themeShade="80"/>
              </w:rPr>
            </w:pPr>
            <w:r>
              <w:rPr>
                <w:rFonts w:cstheme="minorHAnsi"/>
                <w:color w:val="1F4E79" w:themeColor="accent5" w:themeShade="80"/>
              </w:rPr>
              <w:t>Nurgül YILMAZ AKTAŞ</w:t>
            </w:r>
          </w:p>
        </w:tc>
        <w:tc>
          <w:tcPr>
            <w:tcW w:w="2358" w:type="dxa"/>
            <w:shd w:val="clear" w:color="auto" w:fill="F2F2F2" w:themeFill="background1" w:themeFillShade="F2"/>
            <w:vAlign w:val="top"/>
          </w:tcPr>
          <w:p w14:paraId="43573148" w14:textId="29261592" w:rsidR="00CF037A" w:rsidRPr="000006AD" w:rsidRDefault="00CF037A" w:rsidP="00CF037A">
            <w:pPr>
              <w:rPr>
                <w:rFonts w:cstheme="minorHAnsi"/>
                <w:color w:val="1F4E79" w:themeColor="accent5" w:themeShade="80"/>
              </w:rPr>
            </w:pPr>
            <w:r w:rsidRPr="005208DA">
              <w:t>Okul Aile Birliği Bşk.</w:t>
            </w:r>
          </w:p>
        </w:tc>
        <w:tc>
          <w:tcPr>
            <w:tcW w:w="2337" w:type="dxa"/>
            <w:shd w:val="clear" w:color="auto" w:fill="F2F2F2" w:themeFill="background1" w:themeFillShade="F2"/>
            <w:vAlign w:val="top"/>
          </w:tcPr>
          <w:p w14:paraId="030A5CC5" w14:textId="029309BD" w:rsidR="00CF037A" w:rsidRPr="000006AD" w:rsidRDefault="001918F8" w:rsidP="00CF037A">
            <w:pPr>
              <w:rPr>
                <w:rFonts w:cstheme="minorHAnsi"/>
                <w:color w:val="1F4E79" w:themeColor="accent5" w:themeShade="80"/>
              </w:rPr>
            </w:pPr>
            <w:r>
              <w:rPr>
                <w:color w:val="1F4E79" w:themeColor="accent5" w:themeShade="80"/>
              </w:rPr>
              <w:t>Osman AKBAŞ</w:t>
            </w:r>
          </w:p>
        </w:tc>
        <w:tc>
          <w:tcPr>
            <w:tcW w:w="2043" w:type="dxa"/>
            <w:shd w:val="clear" w:color="auto" w:fill="F2F2F2" w:themeFill="background1" w:themeFillShade="F2"/>
            <w:vAlign w:val="top"/>
          </w:tcPr>
          <w:p w14:paraId="7F8CCA20" w14:textId="33E479DD"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47EA40C6" w14:textId="57333C36" w:rsidTr="001918F8">
        <w:trPr>
          <w:trHeight w:val="144"/>
        </w:trPr>
        <w:tc>
          <w:tcPr>
            <w:tcW w:w="1596" w:type="dxa"/>
            <w:shd w:val="clear" w:color="auto" w:fill="F2F2F2" w:themeFill="background1" w:themeFillShade="F2"/>
            <w:vAlign w:val="top"/>
          </w:tcPr>
          <w:p w14:paraId="6970D99C" w14:textId="63A6CA48" w:rsidR="00CF037A" w:rsidRPr="000006AD" w:rsidRDefault="001918F8" w:rsidP="00CF037A">
            <w:pPr>
              <w:rPr>
                <w:rFonts w:cstheme="minorHAnsi"/>
                <w:color w:val="1F4E79" w:themeColor="accent5" w:themeShade="80"/>
              </w:rPr>
            </w:pPr>
            <w:r>
              <w:rPr>
                <w:color w:val="1F4E79" w:themeColor="accent5" w:themeShade="80"/>
              </w:rPr>
              <w:t>Sinem GÜL</w:t>
            </w:r>
          </w:p>
        </w:tc>
        <w:tc>
          <w:tcPr>
            <w:tcW w:w="2358" w:type="dxa"/>
            <w:shd w:val="clear" w:color="auto" w:fill="F2F2F2" w:themeFill="background1" w:themeFillShade="F2"/>
            <w:vAlign w:val="top"/>
          </w:tcPr>
          <w:p w14:paraId="295928D7" w14:textId="48473DAD" w:rsidR="00CF037A" w:rsidRPr="000006AD" w:rsidRDefault="00CF037A" w:rsidP="00CF037A">
            <w:pPr>
              <w:rPr>
                <w:rFonts w:cstheme="minorHAnsi"/>
                <w:color w:val="1F4E79" w:themeColor="accent5" w:themeShade="80"/>
              </w:rPr>
            </w:pPr>
            <w:r>
              <w:t>Rehber Öğretmen</w:t>
            </w:r>
          </w:p>
        </w:tc>
        <w:tc>
          <w:tcPr>
            <w:tcW w:w="2337" w:type="dxa"/>
            <w:shd w:val="clear" w:color="auto" w:fill="F2F2F2" w:themeFill="background1" w:themeFillShade="F2"/>
            <w:vAlign w:val="top"/>
          </w:tcPr>
          <w:p w14:paraId="5C807A8C" w14:textId="669E3FC8" w:rsidR="00CF037A" w:rsidRPr="000006AD" w:rsidRDefault="001918F8" w:rsidP="00CF037A">
            <w:pPr>
              <w:rPr>
                <w:rFonts w:cstheme="minorHAnsi"/>
                <w:color w:val="1F4E79" w:themeColor="accent5" w:themeShade="80"/>
              </w:rPr>
            </w:pPr>
            <w:r>
              <w:rPr>
                <w:color w:val="1F4E79" w:themeColor="accent5" w:themeShade="80"/>
              </w:rPr>
              <w:t>İrfan Kani ŞENSOY</w:t>
            </w:r>
          </w:p>
        </w:tc>
        <w:tc>
          <w:tcPr>
            <w:tcW w:w="2043" w:type="dxa"/>
            <w:shd w:val="clear" w:color="auto" w:fill="F2F2F2" w:themeFill="background1" w:themeFillShade="F2"/>
            <w:vAlign w:val="top"/>
          </w:tcPr>
          <w:p w14:paraId="6399D6EE" w14:textId="3F1802C9"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0694BBCA" w14:textId="1FD75735" w:rsidTr="001918F8">
        <w:trPr>
          <w:trHeight w:val="144"/>
        </w:trPr>
        <w:tc>
          <w:tcPr>
            <w:tcW w:w="1596" w:type="dxa"/>
            <w:shd w:val="clear" w:color="auto" w:fill="F2F2F2" w:themeFill="background1" w:themeFillShade="F2"/>
            <w:vAlign w:val="top"/>
          </w:tcPr>
          <w:p w14:paraId="00C3C5B3" w14:textId="2D3E78EA"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7184085D" w14:textId="4ACA1856"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7141DBA8" w14:textId="325A4749" w:rsidR="00CF037A" w:rsidRPr="000006AD" w:rsidRDefault="001918F8" w:rsidP="00CF037A">
            <w:pPr>
              <w:rPr>
                <w:rFonts w:cstheme="minorHAnsi"/>
                <w:color w:val="1F4E79" w:themeColor="accent5" w:themeShade="80"/>
              </w:rPr>
            </w:pPr>
            <w:r>
              <w:rPr>
                <w:color w:val="1F4E79" w:themeColor="accent5" w:themeShade="80"/>
              </w:rPr>
              <w:t>Firdevs PEKŞEN</w:t>
            </w:r>
          </w:p>
        </w:tc>
        <w:tc>
          <w:tcPr>
            <w:tcW w:w="2043" w:type="dxa"/>
            <w:shd w:val="clear" w:color="auto" w:fill="F2F2F2" w:themeFill="background1" w:themeFillShade="F2"/>
            <w:vAlign w:val="top"/>
          </w:tcPr>
          <w:p w14:paraId="23395191" w14:textId="172FBF0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88563AB" w14:textId="68FADBD3" w:rsidTr="001918F8">
        <w:trPr>
          <w:trHeight w:val="144"/>
        </w:trPr>
        <w:tc>
          <w:tcPr>
            <w:tcW w:w="1596" w:type="dxa"/>
            <w:shd w:val="clear" w:color="auto" w:fill="F2F2F2" w:themeFill="background1" w:themeFillShade="F2"/>
            <w:vAlign w:val="top"/>
          </w:tcPr>
          <w:p w14:paraId="12F4DC53" w14:textId="30202FB9"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56B50882" w14:textId="5DD3A00D"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7A145171" w14:textId="6339175F" w:rsidR="00CF037A" w:rsidRPr="000006AD" w:rsidRDefault="001918F8" w:rsidP="00CF037A">
            <w:pPr>
              <w:rPr>
                <w:rFonts w:cstheme="minorHAnsi"/>
                <w:color w:val="1F4E79" w:themeColor="accent5" w:themeShade="80"/>
              </w:rPr>
            </w:pPr>
            <w:r>
              <w:rPr>
                <w:color w:val="1F4E79" w:themeColor="accent5" w:themeShade="80"/>
              </w:rPr>
              <w:t>Birol KÖKSAL</w:t>
            </w:r>
          </w:p>
        </w:tc>
        <w:tc>
          <w:tcPr>
            <w:tcW w:w="2043" w:type="dxa"/>
            <w:shd w:val="clear" w:color="auto" w:fill="F2F2F2" w:themeFill="background1" w:themeFillShade="F2"/>
            <w:vAlign w:val="top"/>
          </w:tcPr>
          <w:p w14:paraId="7AD017AC" w14:textId="1DBF1EA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3051A97" w14:textId="1C292283" w:rsidTr="001918F8">
        <w:trPr>
          <w:trHeight w:val="153"/>
        </w:trPr>
        <w:tc>
          <w:tcPr>
            <w:tcW w:w="1596" w:type="dxa"/>
            <w:shd w:val="clear" w:color="auto" w:fill="F2F2F2" w:themeFill="background1" w:themeFillShade="F2"/>
            <w:vAlign w:val="top"/>
          </w:tcPr>
          <w:p w14:paraId="304D8EA2" w14:textId="6913C99C"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2A65ABE7" w14:textId="372A64FA"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19808899" w14:textId="7DA678B7" w:rsidR="00CF037A" w:rsidRPr="000006AD" w:rsidRDefault="001918F8" w:rsidP="00CF037A">
            <w:pPr>
              <w:rPr>
                <w:rFonts w:cstheme="minorHAnsi"/>
                <w:color w:val="1F4E79" w:themeColor="accent5" w:themeShade="80"/>
              </w:rPr>
            </w:pPr>
            <w:r>
              <w:rPr>
                <w:color w:val="1F4E79" w:themeColor="accent5" w:themeShade="80"/>
              </w:rPr>
              <w:t>Savaş YİĞİT</w:t>
            </w:r>
          </w:p>
        </w:tc>
        <w:tc>
          <w:tcPr>
            <w:tcW w:w="2043" w:type="dxa"/>
            <w:shd w:val="clear" w:color="auto" w:fill="F2F2F2" w:themeFill="background1" w:themeFillShade="F2"/>
            <w:vAlign w:val="top"/>
          </w:tcPr>
          <w:p w14:paraId="711DCD55" w14:textId="480769E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E7A994A" w14:textId="1F5B3C9A" w:rsidTr="001918F8">
        <w:trPr>
          <w:trHeight w:val="144"/>
        </w:trPr>
        <w:tc>
          <w:tcPr>
            <w:tcW w:w="1596" w:type="dxa"/>
            <w:shd w:val="clear" w:color="auto" w:fill="F2F2F2" w:themeFill="background1" w:themeFillShade="F2"/>
            <w:vAlign w:val="top"/>
          </w:tcPr>
          <w:p w14:paraId="25D9F7DC" w14:textId="59A4769E"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36068711" w14:textId="15676205"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33787057" w14:textId="322D57C2" w:rsidR="00CF037A" w:rsidRPr="000006AD" w:rsidRDefault="001918F8" w:rsidP="00CF037A">
            <w:pPr>
              <w:rPr>
                <w:rFonts w:cstheme="minorHAnsi"/>
                <w:color w:val="1F4E79" w:themeColor="accent5" w:themeShade="80"/>
              </w:rPr>
            </w:pPr>
            <w:r>
              <w:rPr>
                <w:color w:val="1F4E79" w:themeColor="accent5" w:themeShade="80"/>
              </w:rPr>
              <w:t>Mustafa VURAL</w:t>
            </w:r>
          </w:p>
        </w:tc>
        <w:tc>
          <w:tcPr>
            <w:tcW w:w="2043" w:type="dxa"/>
            <w:shd w:val="clear" w:color="auto" w:fill="F2F2F2" w:themeFill="background1" w:themeFillShade="F2"/>
            <w:vAlign w:val="top"/>
          </w:tcPr>
          <w:p w14:paraId="0A30AA34" w14:textId="5F765ABE"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3FFB2B8D" w14:textId="07FE4098" w:rsidTr="001918F8">
        <w:trPr>
          <w:trHeight w:val="144"/>
        </w:trPr>
        <w:tc>
          <w:tcPr>
            <w:tcW w:w="1596" w:type="dxa"/>
            <w:shd w:val="clear" w:color="auto" w:fill="F2F2F2" w:themeFill="background1" w:themeFillShade="F2"/>
            <w:vAlign w:val="top"/>
          </w:tcPr>
          <w:p w14:paraId="30578400" w14:textId="47BF6513"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286FBEDB" w14:textId="149553A2"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61F99CA4" w14:textId="41BFE933" w:rsidR="00CF037A" w:rsidRPr="000006AD" w:rsidRDefault="001918F8" w:rsidP="00CF037A">
            <w:pPr>
              <w:rPr>
                <w:rFonts w:cstheme="minorHAnsi"/>
                <w:color w:val="1F4E79" w:themeColor="accent5" w:themeShade="80"/>
              </w:rPr>
            </w:pPr>
            <w:r>
              <w:rPr>
                <w:color w:val="1F4E79" w:themeColor="accent5" w:themeShade="80"/>
              </w:rPr>
              <w:t>Murat DEMİRCAN</w:t>
            </w:r>
          </w:p>
        </w:tc>
        <w:tc>
          <w:tcPr>
            <w:tcW w:w="2043" w:type="dxa"/>
            <w:shd w:val="clear" w:color="auto" w:fill="F2F2F2" w:themeFill="background1" w:themeFillShade="F2"/>
            <w:vAlign w:val="top"/>
          </w:tcPr>
          <w:p w14:paraId="4000C76F" w14:textId="5A84221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1279B35A" w14:textId="78EFBA59" w:rsidTr="001918F8">
        <w:trPr>
          <w:trHeight w:val="144"/>
        </w:trPr>
        <w:tc>
          <w:tcPr>
            <w:tcW w:w="1596" w:type="dxa"/>
            <w:shd w:val="clear" w:color="auto" w:fill="F2F2F2" w:themeFill="background1" w:themeFillShade="F2"/>
            <w:vAlign w:val="top"/>
          </w:tcPr>
          <w:p w14:paraId="21C29040" w14:textId="4B8742B7"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40249A6D" w14:textId="1F174E7C"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574523C2" w14:textId="0BE9C5C4" w:rsidR="00CF037A" w:rsidRPr="000006AD" w:rsidRDefault="001918F8" w:rsidP="00CF037A">
            <w:pPr>
              <w:rPr>
                <w:rFonts w:cstheme="minorHAnsi"/>
                <w:color w:val="1F4E79" w:themeColor="accent5" w:themeShade="80"/>
              </w:rPr>
            </w:pPr>
            <w:r>
              <w:rPr>
                <w:color w:val="1F4E79" w:themeColor="accent5" w:themeShade="80"/>
              </w:rPr>
              <w:t>Ertan GÜMÜŞKAYA</w:t>
            </w:r>
          </w:p>
        </w:tc>
        <w:tc>
          <w:tcPr>
            <w:tcW w:w="2043" w:type="dxa"/>
            <w:shd w:val="clear" w:color="auto" w:fill="F2F2F2" w:themeFill="background1" w:themeFillShade="F2"/>
            <w:vAlign w:val="top"/>
          </w:tcPr>
          <w:p w14:paraId="1FCCDE0C" w14:textId="1A1C7186"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5B6C43CA" w14:textId="116F33A0" w:rsidTr="001918F8">
        <w:trPr>
          <w:trHeight w:val="144"/>
        </w:trPr>
        <w:tc>
          <w:tcPr>
            <w:tcW w:w="1596" w:type="dxa"/>
            <w:shd w:val="clear" w:color="auto" w:fill="F2F2F2" w:themeFill="background1" w:themeFillShade="F2"/>
            <w:vAlign w:val="top"/>
          </w:tcPr>
          <w:p w14:paraId="61E2506C" w14:textId="66CEC386"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42341913" w14:textId="252FD063"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63B2BF93" w14:textId="6D50C8FC" w:rsidR="00CF037A" w:rsidRPr="000006AD" w:rsidRDefault="001918F8" w:rsidP="00CF037A">
            <w:pPr>
              <w:rPr>
                <w:rFonts w:cstheme="minorHAnsi"/>
                <w:color w:val="1F4E79" w:themeColor="accent5" w:themeShade="80"/>
              </w:rPr>
            </w:pPr>
            <w:r>
              <w:rPr>
                <w:color w:val="1F4E79" w:themeColor="accent5" w:themeShade="80"/>
              </w:rPr>
              <w:t>Özgür ÇALGIÇ</w:t>
            </w:r>
          </w:p>
        </w:tc>
        <w:tc>
          <w:tcPr>
            <w:tcW w:w="2043" w:type="dxa"/>
            <w:shd w:val="clear" w:color="auto" w:fill="F2F2F2" w:themeFill="background1" w:themeFillShade="F2"/>
            <w:vAlign w:val="top"/>
          </w:tcPr>
          <w:p w14:paraId="721C3C9E" w14:textId="503BD8C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227EB1A" w14:textId="404E5BC8" w:rsidTr="001918F8">
        <w:trPr>
          <w:trHeight w:val="153"/>
        </w:trPr>
        <w:tc>
          <w:tcPr>
            <w:tcW w:w="1596" w:type="dxa"/>
            <w:shd w:val="clear" w:color="auto" w:fill="F2F2F2" w:themeFill="background1" w:themeFillShade="F2"/>
            <w:vAlign w:val="top"/>
          </w:tcPr>
          <w:p w14:paraId="637190F8" w14:textId="49446C99" w:rsidR="00CF037A" w:rsidRPr="00A37A7D" w:rsidRDefault="00CF037A" w:rsidP="00CF037A">
            <w:pPr>
              <w:rPr>
                <w:rFonts w:cstheme="minorHAnsi"/>
                <w:color w:val="auto"/>
              </w:rPr>
            </w:pPr>
          </w:p>
        </w:tc>
        <w:tc>
          <w:tcPr>
            <w:tcW w:w="2358" w:type="dxa"/>
            <w:shd w:val="clear" w:color="auto" w:fill="F2F2F2" w:themeFill="background1" w:themeFillShade="F2"/>
            <w:vAlign w:val="top"/>
          </w:tcPr>
          <w:p w14:paraId="16D36C36" w14:textId="61070FC8" w:rsidR="00CF037A" w:rsidRPr="00A37A7D" w:rsidRDefault="00CF037A" w:rsidP="00CF037A">
            <w:pPr>
              <w:rPr>
                <w:rFonts w:cstheme="minorHAnsi"/>
                <w:color w:val="auto"/>
              </w:rPr>
            </w:pPr>
          </w:p>
        </w:tc>
        <w:tc>
          <w:tcPr>
            <w:tcW w:w="2337" w:type="dxa"/>
            <w:shd w:val="clear" w:color="auto" w:fill="F2F2F2" w:themeFill="background1" w:themeFillShade="F2"/>
            <w:vAlign w:val="top"/>
          </w:tcPr>
          <w:p w14:paraId="47EB1F98" w14:textId="15A5EA45" w:rsidR="00CF037A" w:rsidRPr="00A37A7D" w:rsidRDefault="001918F8" w:rsidP="00CF037A">
            <w:pPr>
              <w:rPr>
                <w:rFonts w:cstheme="minorHAnsi"/>
                <w:color w:val="auto"/>
              </w:rPr>
            </w:pPr>
            <w:r>
              <w:t>Cemil ATALAY</w:t>
            </w:r>
          </w:p>
        </w:tc>
        <w:tc>
          <w:tcPr>
            <w:tcW w:w="2043" w:type="dxa"/>
            <w:shd w:val="clear" w:color="auto" w:fill="F2F2F2" w:themeFill="background1" w:themeFillShade="F2"/>
            <w:vAlign w:val="top"/>
          </w:tcPr>
          <w:p w14:paraId="1923CE2B" w14:textId="22F72AFF" w:rsidR="00CF037A" w:rsidRPr="00C0040D" w:rsidRDefault="00CF037A" w:rsidP="00CF037A">
            <w:r w:rsidRPr="00B74231">
              <w:rPr>
                <w:color w:val="1F4E79" w:themeColor="accent5" w:themeShade="80"/>
              </w:rPr>
              <w:t>Öğretmen</w:t>
            </w:r>
          </w:p>
        </w:tc>
      </w:tr>
      <w:tr w:rsidR="00CF037A" w:rsidRPr="00A37A7D" w14:paraId="15779613" w14:textId="0DA8F82E" w:rsidTr="001918F8">
        <w:trPr>
          <w:trHeight w:val="153"/>
        </w:trPr>
        <w:tc>
          <w:tcPr>
            <w:tcW w:w="1596" w:type="dxa"/>
            <w:shd w:val="clear" w:color="auto" w:fill="F2F2F2" w:themeFill="background1" w:themeFillShade="F2"/>
            <w:vAlign w:val="top"/>
          </w:tcPr>
          <w:p w14:paraId="1299F603" w14:textId="38305E2B" w:rsidR="00CF037A" w:rsidRPr="00FC6962" w:rsidRDefault="00CF037A" w:rsidP="00CF037A">
            <w:pPr>
              <w:rPr>
                <w:rFonts w:cstheme="minorHAnsi"/>
                <w:color w:val="auto"/>
              </w:rPr>
            </w:pPr>
          </w:p>
        </w:tc>
        <w:tc>
          <w:tcPr>
            <w:tcW w:w="2358" w:type="dxa"/>
            <w:shd w:val="clear" w:color="auto" w:fill="F2F2F2" w:themeFill="background1" w:themeFillShade="F2"/>
            <w:vAlign w:val="top"/>
          </w:tcPr>
          <w:p w14:paraId="377F9367" w14:textId="32995DD4" w:rsidR="00CF037A" w:rsidRPr="00A37A7D" w:rsidRDefault="00CF037A" w:rsidP="00CF037A">
            <w:pPr>
              <w:rPr>
                <w:rFonts w:cstheme="minorHAnsi"/>
              </w:rPr>
            </w:pPr>
          </w:p>
        </w:tc>
        <w:tc>
          <w:tcPr>
            <w:tcW w:w="2337" w:type="dxa"/>
            <w:shd w:val="clear" w:color="auto" w:fill="F2F2F2" w:themeFill="background1" w:themeFillShade="F2"/>
            <w:vAlign w:val="top"/>
          </w:tcPr>
          <w:p w14:paraId="3446A6BE" w14:textId="792E9D10" w:rsidR="00CF037A" w:rsidRPr="00A37A7D" w:rsidRDefault="001918F8" w:rsidP="00CF037A">
            <w:pPr>
              <w:rPr>
                <w:rFonts w:cstheme="minorHAnsi"/>
              </w:rPr>
            </w:pPr>
            <w:r>
              <w:t>Gazi AKDİ</w:t>
            </w:r>
          </w:p>
        </w:tc>
        <w:tc>
          <w:tcPr>
            <w:tcW w:w="2043" w:type="dxa"/>
            <w:shd w:val="clear" w:color="auto" w:fill="F2F2F2" w:themeFill="background1" w:themeFillShade="F2"/>
            <w:vAlign w:val="top"/>
          </w:tcPr>
          <w:p w14:paraId="2645A4CD" w14:textId="7F394C07" w:rsidR="00CF037A" w:rsidRPr="00C0040D" w:rsidRDefault="00CF037A" w:rsidP="00CF037A">
            <w:r w:rsidRPr="00B74231">
              <w:rPr>
                <w:color w:val="1F4E79" w:themeColor="accent5" w:themeShade="80"/>
              </w:rPr>
              <w:t>Öğretmen</w:t>
            </w:r>
          </w:p>
        </w:tc>
      </w:tr>
      <w:tr w:rsidR="00CF037A" w:rsidRPr="00A37A7D" w14:paraId="0F1E97A5" w14:textId="58D006C4" w:rsidTr="004F1634">
        <w:trPr>
          <w:trHeight w:val="153"/>
        </w:trPr>
        <w:tc>
          <w:tcPr>
            <w:tcW w:w="1596" w:type="dxa"/>
            <w:vAlign w:val="top"/>
          </w:tcPr>
          <w:p w14:paraId="44ED9283" w14:textId="77777777" w:rsidR="00CF037A" w:rsidRPr="00FC6962" w:rsidRDefault="00CF037A" w:rsidP="00CF037A">
            <w:pPr>
              <w:rPr>
                <w:rFonts w:cstheme="minorHAnsi"/>
              </w:rPr>
            </w:pPr>
          </w:p>
        </w:tc>
        <w:tc>
          <w:tcPr>
            <w:tcW w:w="2358" w:type="dxa"/>
            <w:vAlign w:val="top"/>
          </w:tcPr>
          <w:p w14:paraId="691A9649" w14:textId="77777777" w:rsidR="00CF037A" w:rsidRPr="00A37A7D" w:rsidRDefault="00CF037A" w:rsidP="00CF037A">
            <w:pPr>
              <w:rPr>
                <w:rFonts w:cstheme="minorHAnsi"/>
              </w:rPr>
            </w:pPr>
          </w:p>
        </w:tc>
        <w:tc>
          <w:tcPr>
            <w:tcW w:w="2337" w:type="dxa"/>
            <w:vAlign w:val="top"/>
          </w:tcPr>
          <w:p w14:paraId="3C046189" w14:textId="329200FD" w:rsidR="00CF037A" w:rsidRPr="00C0040D" w:rsidRDefault="001918F8" w:rsidP="00CF037A">
            <w:r>
              <w:rPr>
                <w:rFonts w:ascii="Arial" w:hAnsi="Arial"/>
                <w:w w:val="95"/>
                <w:sz w:val="21"/>
              </w:rPr>
              <w:t>Sevinç KAYA ÇARKÇI</w:t>
            </w:r>
          </w:p>
        </w:tc>
        <w:tc>
          <w:tcPr>
            <w:tcW w:w="2043" w:type="dxa"/>
            <w:vAlign w:val="top"/>
          </w:tcPr>
          <w:p w14:paraId="3FA0732E" w14:textId="6EB8449F"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233652BE" w14:textId="096F8DB9" w:rsidTr="004F1634">
        <w:trPr>
          <w:trHeight w:val="153"/>
        </w:trPr>
        <w:tc>
          <w:tcPr>
            <w:tcW w:w="1596" w:type="dxa"/>
            <w:vAlign w:val="top"/>
          </w:tcPr>
          <w:p w14:paraId="23AC4460" w14:textId="77777777" w:rsidR="00CF037A" w:rsidRPr="00FC6962" w:rsidRDefault="00CF037A" w:rsidP="00CF037A">
            <w:pPr>
              <w:rPr>
                <w:rFonts w:cstheme="minorHAnsi"/>
              </w:rPr>
            </w:pPr>
          </w:p>
        </w:tc>
        <w:tc>
          <w:tcPr>
            <w:tcW w:w="2358" w:type="dxa"/>
            <w:vAlign w:val="top"/>
          </w:tcPr>
          <w:p w14:paraId="22C7C987" w14:textId="77777777" w:rsidR="00CF037A" w:rsidRPr="00A37A7D" w:rsidRDefault="00CF037A" w:rsidP="00CF037A">
            <w:pPr>
              <w:rPr>
                <w:rFonts w:cstheme="minorHAnsi"/>
              </w:rPr>
            </w:pPr>
          </w:p>
        </w:tc>
        <w:tc>
          <w:tcPr>
            <w:tcW w:w="2337" w:type="dxa"/>
            <w:vAlign w:val="top"/>
          </w:tcPr>
          <w:p w14:paraId="658B11CA" w14:textId="70DBA770" w:rsidR="00CF037A" w:rsidRPr="00C0040D" w:rsidRDefault="001918F8" w:rsidP="00CF037A">
            <w:r>
              <w:rPr>
                <w:rFonts w:ascii="Arial" w:hAnsi="Arial"/>
                <w:w w:val="95"/>
                <w:sz w:val="21"/>
              </w:rPr>
              <w:t>Coşkun EĞREK</w:t>
            </w:r>
          </w:p>
        </w:tc>
        <w:tc>
          <w:tcPr>
            <w:tcW w:w="2043" w:type="dxa"/>
            <w:vAlign w:val="top"/>
          </w:tcPr>
          <w:p w14:paraId="179C95CD" w14:textId="6B18CE10"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749CA955" w14:textId="6D2B97A9" w:rsidTr="004F1634">
        <w:trPr>
          <w:trHeight w:val="153"/>
        </w:trPr>
        <w:tc>
          <w:tcPr>
            <w:tcW w:w="1596" w:type="dxa"/>
            <w:vAlign w:val="top"/>
          </w:tcPr>
          <w:p w14:paraId="76110D20" w14:textId="77777777" w:rsidR="00CF037A" w:rsidRPr="00FC6962" w:rsidRDefault="00CF037A" w:rsidP="00CF037A">
            <w:pPr>
              <w:rPr>
                <w:rFonts w:cstheme="minorHAnsi"/>
              </w:rPr>
            </w:pPr>
          </w:p>
        </w:tc>
        <w:tc>
          <w:tcPr>
            <w:tcW w:w="2358" w:type="dxa"/>
            <w:vAlign w:val="top"/>
          </w:tcPr>
          <w:p w14:paraId="0731771F" w14:textId="77777777" w:rsidR="00CF037A" w:rsidRPr="00A37A7D" w:rsidRDefault="00CF037A" w:rsidP="00CF037A">
            <w:pPr>
              <w:rPr>
                <w:rFonts w:cstheme="minorHAnsi"/>
              </w:rPr>
            </w:pPr>
          </w:p>
        </w:tc>
        <w:tc>
          <w:tcPr>
            <w:tcW w:w="2337" w:type="dxa"/>
            <w:vAlign w:val="top"/>
          </w:tcPr>
          <w:p w14:paraId="0FB3825B" w14:textId="63D930D8" w:rsidR="00CF037A" w:rsidRPr="00C0040D" w:rsidRDefault="001918F8" w:rsidP="00CF037A">
            <w:r>
              <w:rPr>
                <w:rFonts w:ascii="Carlito"/>
                <w:sz w:val="21"/>
              </w:rPr>
              <w:t>Fatma VURAL</w:t>
            </w:r>
          </w:p>
        </w:tc>
        <w:tc>
          <w:tcPr>
            <w:tcW w:w="2043" w:type="dxa"/>
            <w:vAlign w:val="top"/>
          </w:tcPr>
          <w:p w14:paraId="3C662575" w14:textId="31A6368C" w:rsidR="00CF037A" w:rsidRDefault="00CF037A" w:rsidP="00CF037A">
            <w:pPr>
              <w:rPr>
                <w:rFonts w:ascii="Carlito"/>
                <w:sz w:val="21"/>
              </w:rPr>
            </w:pPr>
            <w:r w:rsidRPr="00B74231">
              <w:rPr>
                <w:color w:val="1F4E79" w:themeColor="accent5" w:themeShade="80"/>
              </w:rPr>
              <w:t>Öğretmen</w:t>
            </w:r>
          </w:p>
        </w:tc>
      </w:tr>
      <w:tr w:rsidR="00CF037A" w:rsidRPr="00A37A7D" w14:paraId="002A4E94" w14:textId="35B7C51C" w:rsidTr="004F1634">
        <w:trPr>
          <w:trHeight w:val="153"/>
        </w:trPr>
        <w:tc>
          <w:tcPr>
            <w:tcW w:w="1596" w:type="dxa"/>
            <w:vAlign w:val="top"/>
          </w:tcPr>
          <w:p w14:paraId="39191EA3" w14:textId="77777777" w:rsidR="00CF037A" w:rsidRPr="00FC6962" w:rsidRDefault="00CF037A" w:rsidP="00CF037A">
            <w:pPr>
              <w:rPr>
                <w:rFonts w:cstheme="minorHAnsi"/>
              </w:rPr>
            </w:pPr>
          </w:p>
        </w:tc>
        <w:tc>
          <w:tcPr>
            <w:tcW w:w="2358" w:type="dxa"/>
            <w:vAlign w:val="top"/>
          </w:tcPr>
          <w:p w14:paraId="13B91754" w14:textId="77777777" w:rsidR="00CF037A" w:rsidRPr="00A37A7D" w:rsidRDefault="00CF037A" w:rsidP="00CF037A">
            <w:pPr>
              <w:rPr>
                <w:rFonts w:cstheme="minorHAnsi"/>
              </w:rPr>
            </w:pPr>
          </w:p>
        </w:tc>
        <w:tc>
          <w:tcPr>
            <w:tcW w:w="2337" w:type="dxa"/>
            <w:vAlign w:val="top"/>
          </w:tcPr>
          <w:p w14:paraId="3EC0A943" w14:textId="47FD3D38" w:rsidR="00CF037A" w:rsidRPr="00C0040D" w:rsidRDefault="001918F8" w:rsidP="00CF037A">
            <w:r>
              <w:rPr>
                <w:rFonts w:ascii="Arial" w:hAnsi="Arial"/>
                <w:sz w:val="21"/>
              </w:rPr>
              <w:t>İzzet TOMAKİN</w:t>
            </w:r>
          </w:p>
        </w:tc>
        <w:tc>
          <w:tcPr>
            <w:tcW w:w="2043" w:type="dxa"/>
            <w:vAlign w:val="top"/>
          </w:tcPr>
          <w:p w14:paraId="66118136" w14:textId="508760B7" w:rsidR="00CF037A" w:rsidRDefault="00CF037A" w:rsidP="00CF037A">
            <w:pPr>
              <w:rPr>
                <w:rFonts w:ascii="Arial" w:hAnsi="Arial"/>
                <w:sz w:val="21"/>
              </w:rPr>
            </w:pPr>
            <w:r w:rsidRPr="00B74231">
              <w:rPr>
                <w:color w:val="1F4E79" w:themeColor="accent5" w:themeShade="80"/>
              </w:rPr>
              <w:t>Öğretmen</w:t>
            </w:r>
          </w:p>
        </w:tc>
      </w:tr>
      <w:tr w:rsidR="00CF037A" w:rsidRPr="00A37A7D" w14:paraId="3272E8DD" w14:textId="4896DDBE" w:rsidTr="004F1634">
        <w:trPr>
          <w:trHeight w:val="153"/>
        </w:trPr>
        <w:tc>
          <w:tcPr>
            <w:tcW w:w="1596" w:type="dxa"/>
            <w:vAlign w:val="top"/>
          </w:tcPr>
          <w:p w14:paraId="72153212" w14:textId="77777777" w:rsidR="00CF037A" w:rsidRPr="00FC6962" w:rsidRDefault="00CF037A" w:rsidP="00CF037A">
            <w:pPr>
              <w:rPr>
                <w:rFonts w:cstheme="minorHAnsi"/>
              </w:rPr>
            </w:pPr>
          </w:p>
        </w:tc>
        <w:tc>
          <w:tcPr>
            <w:tcW w:w="2358" w:type="dxa"/>
            <w:vAlign w:val="top"/>
          </w:tcPr>
          <w:p w14:paraId="322EC01F" w14:textId="77777777" w:rsidR="00CF037A" w:rsidRPr="00A37A7D" w:rsidRDefault="00CF037A" w:rsidP="00CF037A">
            <w:pPr>
              <w:rPr>
                <w:rFonts w:cstheme="minorHAnsi"/>
              </w:rPr>
            </w:pPr>
          </w:p>
        </w:tc>
        <w:tc>
          <w:tcPr>
            <w:tcW w:w="2337" w:type="dxa"/>
            <w:vAlign w:val="top"/>
          </w:tcPr>
          <w:p w14:paraId="468D368F" w14:textId="3AF6D096" w:rsidR="00CF037A" w:rsidRPr="00C0040D" w:rsidRDefault="001918F8" w:rsidP="00CF037A">
            <w:proofErr w:type="spellStart"/>
            <w:r>
              <w:rPr>
                <w:rFonts w:ascii="TeXGyrePagella"/>
                <w:sz w:val="20"/>
              </w:rPr>
              <w:t>Sezaddin</w:t>
            </w:r>
            <w:proofErr w:type="spellEnd"/>
            <w:r>
              <w:rPr>
                <w:rFonts w:ascii="TeXGyrePagella"/>
                <w:sz w:val="20"/>
              </w:rPr>
              <w:t xml:space="preserve"> YAL</w:t>
            </w:r>
            <w:r>
              <w:rPr>
                <w:rFonts w:ascii="TeXGyrePagella"/>
                <w:sz w:val="20"/>
              </w:rPr>
              <w:t>Ç</w:t>
            </w:r>
            <w:r>
              <w:rPr>
                <w:rFonts w:ascii="TeXGyrePagella"/>
                <w:sz w:val="20"/>
              </w:rPr>
              <w:t>INKAYA</w:t>
            </w:r>
          </w:p>
        </w:tc>
        <w:tc>
          <w:tcPr>
            <w:tcW w:w="2043" w:type="dxa"/>
            <w:vAlign w:val="top"/>
          </w:tcPr>
          <w:p w14:paraId="5EC595CB" w14:textId="74962DBC" w:rsidR="00CF037A" w:rsidRDefault="00CF037A" w:rsidP="00CF037A">
            <w:pPr>
              <w:rPr>
                <w:rFonts w:ascii="TeXGyrePagella"/>
                <w:sz w:val="20"/>
              </w:rPr>
            </w:pPr>
            <w:r w:rsidRPr="00B74231">
              <w:rPr>
                <w:color w:val="1F4E79" w:themeColor="accent5" w:themeShade="80"/>
              </w:rPr>
              <w:t>Öğretmen</w:t>
            </w:r>
          </w:p>
        </w:tc>
      </w:tr>
      <w:tr w:rsidR="00CF037A" w:rsidRPr="00A37A7D" w14:paraId="289E6C7C" w14:textId="5D10696E" w:rsidTr="004F1634">
        <w:trPr>
          <w:trHeight w:val="153"/>
        </w:trPr>
        <w:tc>
          <w:tcPr>
            <w:tcW w:w="1596" w:type="dxa"/>
            <w:vAlign w:val="top"/>
          </w:tcPr>
          <w:p w14:paraId="7D5C22C0" w14:textId="77777777" w:rsidR="00CF037A" w:rsidRPr="00FC6962" w:rsidRDefault="00CF037A" w:rsidP="00CF037A">
            <w:pPr>
              <w:rPr>
                <w:rFonts w:cstheme="minorHAnsi"/>
              </w:rPr>
            </w:pPr>
          </w:p>
        </w:tc>
        <w:tc>
          <w:tcPr>
            <w:tcW w:w="2358" w:type="dxa"/>
            <w:vAlign w:val="top"/>
          </w:tcPr>
          <w:p w14:paraId="52AE0FFE" w14:textId="77777777" w:rsidR="00CF037A" w:rsidRPr="00A37A7D" w:rsidRDefault="00CF037A" w:rsidP="00CF037A">
            <w:pPr>
              <w:rPr>
                <w:rFonts w:cstheme="minorHAnsi"/>
              </w:rPr>
            </w:pPr>
          </w:p>
        </w:tc>
        <w:tc>
          <w:tcPr>
            <w:tcW w:w="2337" w:type="dxa"/>
            <w:vAlign w:val="top"/>
          </w:tcPr>
          <w:p w14:paraId="7AA86101" w14:textId="0F7DC085" w:rsidR="00CF037A" w:rsidRPr="00C0040D" w:rsidRDefault="001918F8" w:rsidP="00CF037A">
            <w:r>
              <w:rPr>
                <w:rFonts w:ascii="TeXGyrePagella" w:hAnsi="TeXGyrePagella"/>
                <w:sz w:val="20"/>
              </w:rPr>
              <w:t>Avni YILMAZ</w:t>
            </w:r>
          </w:p>
        </w:tc>
        <w:tc>
          <w:tcPr>
            <w:tcW w:w="2043" w:type="dxa"/>
            <w:vAlign w:val="top"/>
          </w:tcPr>
          <w:p w14:paraId="59A99540" w14:textId="40657CA8"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71AFAC64" w14:textId="59CF8E7E" w:rsidTr="004F1634">
        <w:trPr>
          <w:trHeight w:val="153"/>
        </w:trPr>
        <w:tc>
          <w:tcPr>
            <w:tcW w:w="1596" w:type="dxa"/>
            <w:vAlign w:val="top"/>
          </w:tcPr>
          <w:p w14:paraId="60B4941B" w14:textId="77777777" w:rsidR="00CF037A" w:rsidRPr="00FC6962" w:rsidRDefault="00CF037A" w:rsidP="00CF037A">
            <w:pPr>
              <w:rPr>
                <w:rFonts w:cstheme="minorHAnsi"/>
              </w:rPr>
            </w:pPr>
          </w:p>
        </w:tc>
        <w:tc>
          <w:tcPr>
            <w:tcW w:w="2358" w:type="dxa"/>
            <w:vAlign w:val="top"/>
          </w:tcPr>
          <w:p w14:paraId="0AA2BF75" w14:textId="77777777" w:rsidR="00CF037A" w:rsidRPr="00A37A7D" w:rsidRDefault="00CF037A" w:rsidP="00CF037A">
            <w:pPr>
              <w:rPr>
                <w:rFonts w:cstheme="minorHAnsi"/>
              </w:rPr>
            </w:pPr>
          </w:p>
        </w:tc>
        <w:tc>
          <w:tcPr>
            <w:tcW w:w="2337" w:type="dxa"/>
            <w:vAlign w:val="top"/>
          </w:tcPr>
          <w:p w14:paraId="20979158" w14:textId="5A22B2D5" w:rsidR="00CF037A" w:rsidRPr="00C0040D" w:rsidRDefault="001918F8" w:rsidP="00CF037A">
            <w:r>
              <w:rPr>
                <w:rFonts w:ascii="TeXGyrePagella" w:hAnsi="TeXGyrePagella"/>
                <w:sz w:val="20"/>
              </w:rPr>
              <w:t>Ufuk ÖZTÜRK</w:t>
            </w:r>
          </w:p>
        </w:tc>
        <w:tc>
          <w:tcPr>
            <w:tcW w:w="2043" w:type="dxa"/>
            <w:vAlign w:val="top"/>
          </w:tcPr>
          <w:p w14:paraId="0A9A543D" w14:textId="106C2083"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25C360E7" w14:textId="5D9E612E" w:rsidTr="004F1634">
        <w:trPr>
          <w:trHeight w:val="153"/>
        </w:trPr>
        <w:tc>
          <w:tcPr>
            <w:tcW w:w="1596" w:type="dxa"/>
            <w:vAlign w:val="top"/>
          </w:tcPr>
          <w:p w14:paraId="1D71660C" w14:textId="77777777" w:rsidR="00CF037A" w:rsidRPr="00FC6962" w:rsidRDefault="00CF037A" w:rsidP="00CF037A">
            <w:pPr>
              <w:rPr>
                <w:rFonts w:cstheme="minorHAnsi"/>
              </w:rPr>
            </w:pPr>
          </w:p>
        </w:tc>
        <w:tc>
          <w:tcPr>
            <w:tcW w:w="2358" w:type="dxa"/>
            <w:vAlign w:val="top"/>
          </w:tcPr>
          <w:p w14:paraId="226492A2" w14:textId="77777777" w:rsidR="00CF037A" w:rsidRPr="00A37A7D" w:rsidRDefault="00CF037A" w:rsidP="00CF037A">
            <w:pPr>
              <w:rPr>
                <w:rFonts w:cstheme="minorHAnsi"/>
              </w:rPr>
            </w:pPr>
          </w:p>
        </w:tc>
        <w:tc>
          <w:tcPr>
            <w:tcW w:w="2337" w:type="dxa"/>
            <w:vAlign w:val="top"/>
          </w:tcPr>
          <w:p w14:paraId="075A1424" w14:textId="45CA5DF7" w:rsidR="00CF037A" w:rsidRDefault="001918F8" w:rsidP="00CF037A">
            <w:pPr>
              <w:rPr>
                <w:rFonts w:ascii="TeXGyrePagella" w:hAnsi="TeXGyrePagella"/>
                <w:sz w:val="20"/>
              </w:rPr>
            </w:pPr>
            <w:r>
              <w:rPr>
                <w:rFonts w:ascii="TeXGyrePagella" w:hAnsi="TeXGyrePagella"/>
                <w:sz w:val="20"/>
              </w:rPr>
              <w:t>Ayşe TOMAKİNOĞLU</w:t>
            </w:r>
          </w:p>
        </w:tc>
        <w:tc>
          <w:tcPr>
            <w:tcW w:w="2043" w:type="dxa"/>
            <w:vAlign w:val="top"/>
          </w:tcPr>
          <w:p w14:paraId="20030452" w14:textId="1F27EF26"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840CC08" w14:textId="2EC972C4" w:rsidTr="004F1634">
        <w:trPr>
          <w:trHeight w:val="153"/>
        </w:trPr>
        <w:tc>
          <w:tcPr>
            <w:tcW w:w="1596" w:type="dxa"/>
            <w:vAlign w:val="top"/>
          </w:tcPr>
          <w:p w14:paraId="53693DC2" w14:textId="77777777" w:rsidR="00CF037A" w:rsidRPr="00FC6962" w:rsidRDefault="00CF037A" w:rsidP="00CF037A">
            <w:pPr>
              <w:rPr>
                <w:rFonts w:cstheme="minorHAnsi"/>
              </w:rPr>
            </w:pPr>
          </w:p>
        </w:tc>
        <w:tc>
          <w:tcPr>
            <w:tcW w:w="2358" w:type="dxa"/>
            <w:vAlign w:val="top"/>
          </w:tcPr>
          <w:p w14:paraId="07730C07" w14:textId="77777777" w:rsidR="00CF037A" w:rsidRPr="00A37A7D" w:rsidRDefault="00CF037A" w:rsidP="00CF037A">
            <w:pPr>
              <w:rPr>
                <w:rFonts w:cstheme="minorHAnsi"/>
              </w:rPr>
            </w:pPr>
          </w:p>
        </w:tc>
        <w:tc>
          <w:tcPr>
            <w:tcW w:w="2337" w:type="dxa"/>
            <w:vAlign w:val="top"/>
          </w:tcPr>
          <w:p w14:paraId="63A12622" w14:textId="27559E63" w:rsidR="00CF037A" w:rsidRDefault="001918F8" w:rsidP="00CF037A">
            <w:pPr>
              <w:rPr>
                <w:rFonts w:ascii="TeXGyrePagella" w:hAnsi="TeXGyrePagella"/>
                <w:sz w:val="20"/>
              </w:rPr>
            </w:pPr>
            <w:r>
              <w:rPr>
                <w:rFonts w:ascii="TeXGyrePagella" w:hAnsi="TeXGyrePagella"/>
                <w:sz w:val="20"/>
              </w:rPr>
              <w:t>Nesrin BAŞKÖY</w:t>
            </w:r>
          </w:p>
        </w:tc>
        <w:tc>
          <w:tcPr>
            <w:tcW w:w="2043" w:type="dxa"/>
            <w:vAlign w:val="top"/>
          </w:tcPr>
          <w:p w14:paraId="01448CCB" w14:textId="5A0E4910"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6869DA00" w14:textId="3DD9F514" w:rsidTr="004F1634">
        <w:trPr>
          <w:trHeight w:val="153"/>
        </w:trPr>
        <w:tc>
          <w:tcPr>
            <w:tcW w:w="1596" w:type="dxa"/>
            <w:vAlign w:val="top"/>
          </w:tcPr>
          <w:p w14:paraId="28E0150A" w14:textId="77777777" w:rsidR="00CF037A" w:rsidRPr="00FC6962" w:rsidRDefault="00CF037A" w:rsidP="00CF037A">
            <w:pPr>
              <w:rPr>
                <w:rFonts w:cstheme="minorHAnsi"/>
              </w:rPr>
            </w:pPr>
          </w:p>
        </w:tc>
        <w:tc>
          <w:tcPr>
            <w:tcW w:w="2358" w:type="dxa"/>
            <w:vAlign w:val="top"/>
          </w:tcPr>
          <w:p w14:paraId="3793FB12" w14:textId="77777777" w:rsidR="00CF037A" w:rsidRPr="00A37A7D" w:rsidRDefault="00CF037A" w:rsidP="00CF037A">
            <w:pPr>
              <w:rPr>
                <w:rFonts w:cstheme="minorHAnsi"/>
              </w:rPr>
            </w:pPr>
          </w:p>
        </w:tc>
        <w:tc>
          <w:tcPr>
            <w:tcW w:w="2337" w:type="dxa"/>
            <w:vAlign w:val="top"/>
          </w:tcPr>
          <w:p w14:paraId="4313C498" w14:textId="5710698B" w:rsidR="00CF037A" w:rsidRDefault="001918F8" w:rsidP="00CF037A">
            <w:pPr>
              <w:rPr>
                <w:rFonts w:ascii="TeXGyrePagella" w:hAnsi="TeXGyrePagella"/>
                <w:sz w:val="20"/>
              </w:rPr>
            </w:pPr>
            <w:r>
              <w:rPr>
                <w:rFonts w:ascii="TeXGyrePagella" w:hAnsi="TeXGyrePagella"/>
                <w:sz w:val="20"/>
              </w:rPr>
              <w:t>Meral EREGİZLİ</w:t>
            </w:r>
          </w:p>
        </w:tc>
        <w:tc>
          <w:tcPr>
            <w:tcW w:w="2043" w:type="dxa"/>
            <w:vAlign w:val="top"/>
          </w:tcPr>
          <w:p w14:paraId="6D9BD5FB" w14:textId="7115D6DB"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A4BCF4C" w14:textId="0E6D0210" w:rsidTr="004F1634">
        <w:trPr>
          <w:trHeight w:val="153"/>
        </w:trPr>
        <w:tc>
          <w:tcPr>
            <w:tcW w:w="1596" w:type="dxa"/>
            <w:vAlign w:val="top"/>
          </w:tcPr>
          <w:p w14:paraId="3FDD2996" w14:textId="77777777" w:rsidR="00CF037A" w:rsidRPr="00FC6962" w:rsidRDefault="00CF037A" w:rsidP="00CF037A">
            <w:pPr>
              <w:rPr>
                <w:rFonts w:cstheme="minorHAnsi"/>
              </w:rPr>
            </w:pPr>
          </w:p>
        </w:tc>
        <w:tc>
          <w:tcPr>
            <w:tcW w:w="2358" w:type="dxa"/>
            <w:vAlign w:val="top"/>
          </w:tcPr>
          <w:p w14:paraId="22913570" w14:textId="77777777" w:rsidR="00CF037A" w:rsidRPr="00A37A7D" w:rsidRDefault="00CF037A" w:rsidP="00CF037A">
            <w:pPr>
              <w:rPr>
                <w:rFonts w:cstheme="minorHAnsi"/>
              </w:rPr>
            </w:pPr>
          </w:p>
        </w:tc>
        <w:tc>
          <w:tcPr>
            <w:tcW w:w="2337" w:type="dxa"/>
            <w:vAlign w:val="top"/>
          </w:tcPr>
          <w:p w14:paraId="37BBCA47" w14:textId="11BD194C" w:rsidR="00CF037A" w:rsidRDefault="001918F8" w:rsidP="00CF037A">
            <w:pPr>
              <w:rPr>
                <w:rFonts w:ascii="TeXGyrePagella" w:hAnsi="TeXGyrePagella"/>
                <w:sz w:val="20"/>
              </w:rPr>
            </w:pPr>
            <w:r>
              <w:rPr>
                <w:rFonts w:ascii="TeXGyrePagella" w:hAnsi="TeXGyrePagella"/>
                <w:sz w:val="20"/>
              </w:rPr>
              <w:t>Emel KARADENİZ</w:t>
            </w:r>
          </w:p>
        </w:tc>
        <w:tc>
          <w:tcPr>
            <w:tcW w:w="2043" w:type="dxa"/>
            <w:vAlign w:val="top"/>
          </w:tcPr>
          <w:p w14:paraId="06F4C74E" w14:textId="6DE08CE9" w:rsidR="00CF037A" w:rsidRDefault="00CF037A" w:rsidP="00CF037A">
            <w:pPr>
              <w:rPr>
                <w:rFonts w:ascii="TeXGyrePagella" w:hAnsi="TeXGyrePagella"/>
                <w:sz w:val="20"/>
              </w:rPr>
            </w:pPr>
            <w:r w:rsidRPr="00B74231">
              <w:rPr>
                <w:color w:val="1F4E79" w:themeColor="accent5" w:themeShade="80"/>
              </w:rPr>
              <w:t>Öğretmen</w:t>
            </w:r>
          </w:p>
        </w:tc>
      </w:tr>
      <w:tr w:rsidR="001918F8" w:rsidRPr="00A37A7D" w14:paraId="4F658B93" w14:textId="77777777" w:rsidTr="004F1634">
        <w:trPr>
          <w:trHeight w:val="153"/>
        </w:trPr>
        <w:tc>
          <w:tcPr>
            <w:tcW w:w="1596" w:type="dxa"/>
            <w:vAlign w:val="top"/>
          </w:tcPr>
          <w:p w14:paraId="2164335E" w14:textId="77777777" w:rsidR="001918F8" w:rsidRPr="00FC6962" w:rsidRDefault="001918F8" w:rsidP="00CF037A">
            <w:pPr>
              <w:rPr>
                <w:rFonts w:cstheme="minorHAnsi"/>
              </w:rPr>
            </w:pPr>
          </w:p>
        </w:tc>
        <w:tc>
          <w:tcPr>
            <w:tcW w:w="2358" w:type="dxa"/>
            <w:vAlign w:val="top"/>
          </w:tcPr>
          <w:p w14:paraId="1C136D06" w14:textId="77777777" w:rsidR="001918F8" w:rsidRPr="00A37A7D" w:rsidRDefault="001918F8" w:rsidP="00CF037A">
            <w:pPr>
              <w:rPr>
                <w:rFonts w:cstheme="minorHAnsi"/>
              </w:rPr>
            </w:pPr>
          </w:p>
        </w:tc>
        <w:tc>
          <w:tcPr>
            <w:tcW w:w="2337" w:type="dxa"/>
            <w:vAlign w:val="top"/>
          </w:tcPr>
          <w:p w14:paraId="304A4AC9" w14:textId="084A1556" w:rsidR="001918F8" w:rsidRDefault="001918F8" w:rsidP="00CF037A">
            <w:pPr>
              <w:rPr>
                <w:rFonts w:ascii="TeXGyrePagella" w:hAnsi="TeXGyrePagella"/>
                <w:sz w:val="20"/>
              </w:rPr>
            </w:pPr>
            <w:r>
              <w:rPr>
                <w:rFonts w:ascii="TeXGyrePagella" w:hAnsi="TeXGyrePagella"/>
                <w:sz w:val="20"/>
              </w:rPr>
              <w:t>Fatma ALKAN</w:t>
            </w:r>
          </w:p>
        </w:tc>
        <w:tc>
          <w:tcPr>
            <w:tcW w:w="2043" w:type="dxa"/>
            <w:vAlign w:val="top"/>
          </w:tcPr>
          <w:p w14:paraId="2D23BF10" w14:textId="18BE50AA"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4B7115A4" w14:textId="77777777" w:rsidTr="004F1634">
        <w:trPr>
          <w:trHeight w:val="153"/>
        </w:trPr>
        <w:tc>
          <w:tcPr>
            <w:tcW w:w="1596" w:type="dxa"/>
            <w:vAlign w:val="top"/>
          </w:tcPr>
          <w:p w14:paraId="6661CEFE" w14:textId="77777777" w:rsidR="001918F8" w:rsidRPr="00FC6962" w:rsidRDefault="001918F8" w:rsidP="00CF037A">
            <w:pPr>
              <w:rPr>
                <w:rFonts w:cstheme="minorHAnsi"/>
              </w:rPr>
            </w:pPr>
          </w:p>
        </w:tc>
        <w:tc>
          <w:tcPr>
            <w:tcW w:w="2358" w:type="dxa"/>
            <w:vAlign w:val="top"/>
          </w:tcPr>
          <w:p w14:paraId="514ED265" w14:textId="77777777" w:rsidR="001918F8" w:rsidRPr="00A37A7D" w:rsidRDefault="001918F8" w:rsidP="00CF037A">
            <w:pPr>
              <w:rPr>
                <w:rFonts w:cstheme="minorHAnsi"/>
              </w:rPr>
            </w:pPr>
          </w:p>
        </w:tc>
        <w:tc>
          <w:tcPr>
            <w:tcW w:w="2337" w:type="dxa"/>
            <w:vAlign w:val="top"/>
          </w:tcPr>
          <w:p w14:paraId="57EA4AA6" w14:textId="51756FF4" w:rsidR="001918F8" w:rsidRDefault="001918F8" w:rsidP="00CF037A">
            <w:pPr>
              <w:rPr>
                <w:rFonts w:ascii="TeXGyrePagella" w:hAnsi="TeXGyrePagella"/>
                <w:sz w:val="20"/>
              </w:rPr>
            </w:pPr>
            <w:r>
              <w:rPr>
                <w:rFonts w:ascii="TeXGyrePagella" w:hAnsi="TeXGyrePagella"/>
                <w:sz w:val="20"/>
              </w:rPr>
              <w:t>Merve KIRCA HANOĞLU</w:t>
            </w:r>
          </w:p>
        </w:tc>
        <w:tc>
          <w:tcPr>
            <w:tcW w:w="2043" w:type="dxa"/>
            <w:vAlign w:val="top"/>
          </w:tcPr>
          <w:p w14:paraId="523EB9F7" w14:textId="539A73DF"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1831E695" w14:textId="77777777" w:rsidTr="004F1634">
        <w:trPr>
          <w:trHeight w:val="153"/>
        </w:trPr>
        <w:tc>
          <w:tcPr>
            <w:tcW w:w="1596" w:type="dxa"/>
            <w:vAlign w:val="top"/>
          </w:tcPr>
          <w:p w14:paraId="603592A4" w14:textId="77777777" w:rsidR="001918F8" w:rsidRPr="00FC6962" w:rsidRDefault="001918F8" w:rsidP="00CF037A">
            <w:pPr>
              <w:rPr>
                <w:rFonts w:cstheme="minorHAnsi"/>
              </w:rPr>
            </w:pPr>
          </w:p>
        </w:tc>
        <w:tc>
          <w:tcPr>
            <w:tcW w:w="2358" w:type="dxa"/>
            <w:vAlign w:val="top"/>
          </w:tcPr>
          <w:p w14:paraId="024779F8" w14:textId="77777777" w:rsidR="001918F8" w:rsidRPr="00A37A7D" w:rsidRDefault="001918F8" w:rsidP="00CF037A">
            <w:pPr>
              <w:rPr>
                <w:rFonts w:cstheme="minorHAnsi"/>
              </w:rPr>
            </w:pPr>
          </w:p>
        </w:tc>
        <w:tc>
          <w:tcPr>
            <w:tcW w:w="2337" w:type="dxa"/>
            <w:vAlign w:val="top"/>
          </w:tcPr>
          <w:p w14:paraId="0B1ED126" w14:textId="2F0A7E76" w:rsidR="001918F8" w:rsidRDefault="001918F8" w:rsidP="00CF037A">
            <w:pPr>
              <w:rPr>
                <w:rFonts w:ascii="TeXGyrePagella" w:hAnsi="TeXGyrePagella"/>
                <w:sz w:val="20"/>
              </w:rPr>
            </w:pPr>
            <w:r>
              <w:rPr>
                <w:rFonts w:ascii="TeXGyrePagella" w:hAnsi="TeXGyrePagella"/>
                <w:sz w:val="20"/>
              </w:rPr>
              <w:t>Gülçin ÇELİK KARAVELİ</w:t>
            </w:r>
          </w:p>
        </w:tc>
        <w:tc>
          <w:tcPr>
            <w:tcW w:w="2043" w:type="dxa"/>
            <w:vAlign w:val="top"/>
          </w:tcPr>
          <w:p w14:paraId="384A5F2C" w14:textId="757BFA5F"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504CF168" w14:textId="77777777" w:rsidTr="004F1634">
        <w:trPr>
          <w:trHeight w:val="153"/>
        </w:trPr>
        <w:tc>
          <w:tcPr>
            <w:tcW w:w="1596" w:type="dxa"/>
            <w:vAlign w:val="top"/>
          </w:tcPr>
          <w:p w14:paraId="5B5FAE6D" w14:textId="77777777" w:rsidR="001918F8" w:rsidRPr="00FC6962" w:rsidRDefault="001918F8" w:rsidP="00CF037A">
            <w:pPr>
              <w:rPr>
                <w:rFonts w:cstheme="minorHAnsi"/>
              </w:rPr>
            </w:pPr>
          </w:p>
        </w:tc>
        <w:tc>
          <w:tcPr>
            <w:tcW w:w="2358" w:type="dxa"/>
            <w:vAlign w:val="top"/>
          </w:tcPr>
          <w:p w14:paraId="00B36AFC" w14:textId="77777777" w:rsidR="001918F8" w:rsidRPr="00A37A7D" w:rsidRDefault="001918F8" w:rsidP="00CF037A">
            <w:pPr>
              <w:rPr>
                <w:rFonts w:cstheme="minorHAnsi"/>
              </w:rPr>
            </w:pPr>
          </w:p>
        </w:tc>
        <w:tc>
          <w:tcPr>
            <w:tcW w:w="2337" w:type="dxa"/>
            <w:vAlign w:val="top"/>
          </w:tcPr>
          <w:p w14:paraId="7E1C01C9" w14:textId="0074D4F8" w:rsidR="001918F8" w:rsidRDefault="001918F8" w:rsidP="00CF037A">
            <w:pPr>
              <w:rPr>
                <w:rFonts w:ascii="TeXGyrePagella" w:hAnsi="TeXGyrePagella"/>
                <w:sz w:val="20"/>
              </w:rPr>
            </w:pPr>
            <w:r>
              <w:rPr>
                <w:rFonts w:ascii="TeXGyrePagella" w:hAnsi="TeXGyrePagella"/>
                <w:sz w:val="20"/>
              </w:rPr>
              <w:t>Burcu ALTAY SERARSLAN</w:t>
            </w:r>
          </w:p>
        </w:tc>
        <w:tc>
          <w:tcPr>
            <w:tcW w:w="2043" w:type="dxa"/>
            <w:vAlign w:val="top"/>
          </w:tcPr>
          <w:p w14:paraId="137D7DBA" w14:textId="01F54B04"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0B252A79" w14:textId="77777777" w:rsidTr="004F1634">
        <w:trPr>
          <w:trHeight w:val="153"/>
        </w:trPr>
        <w:tc>
          <w:tcPr>
            <w:tcW w:w="1596" w:type="dxa"/>
            <w:vAlign w:val="top"/>
          </w:tcPr>
          <w:p w14:paraId="608793DB" w14:textId="77777777" w:rsidR="001918F8" w:rsidRPr="00FC6962" w:rsidRDefault="001918F8" w:rsidP="00CF037A">
            <w:pPr>
              <w:rPr>
                <w:rFonts w:cstheme="minorHAnsi"/>
              </w:rPr>
            </w:pPr>
          </w:p>
        </w:tc>
        <w:tc>
          <w:tcPr>
            <w:tcW w:w="2358" w:type="dxa"/>
            <w:vAlign w:val="top"/>
          </w:tcPr>
          <w:p w14:paraId="4C401F49" w14:textId="77777777" w:rsidR="001918F8" w:rsidRPr="00A37A7D" w:rsidRDefault="001918F8" w:rsidP="00CF037A">
            <w:pPr>
              <w:rPr>
                <w:rFonts w:cstheme="minorHAnsi"/>
              </w:rPr>
            </w:pPr>
          </w:p>
        </w:tc>
        <w:tc>
          <w:tcPr>
            <w:tcW w:w="2337" w:type="dxa"/>
            <w:vAlign w:val="top"/>
          </w:tcPr>
          <w:p w14:paraId="52FD0E7B" w14:textId="35F6CEC6" w:rsidR="001918F8" w:rsidRDefault="001918F8" w:rsidP="00CF037A">
            <w:pPr>
              <w:rPr>
                <w:rFonts w:ascii="TeXGyrePagella" w:hAnsi="TeXGyrePagella"/>
                <w:sz w:val="20"/>
              </w:rPr>
            </w:pPr>
            <w:r>
              <w:rPr>
                <w:rFonts w:ascii="TeXGyrePagella" w:hAnsi="TeXGyrePagella"/>
                <w:sz w:val="20"/>
              </w:rPr>
              <w:t>Eda GÜMÜŞ</w:t>
            </w:r>
          </w:p>
        </w:tc>
        <w:tc>
          <w:tcPr>
            <w:tcW w:w="2043" w:type="dxa"/>
            <w:vAlign w:val="top"/>
          </w:tcPr>
          <w:p w14:paraId="51217227" w14:textId="3A4B979E"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5F670CB4" w14:textId="77777777" w:rsidTr="004F1634">
        <w:trPr>
          <w:trHeight w:val="153"/>
        </w:trPr>
        <w:tc>
          <w:tcPr>
            <w:tcW w:w="1596" w:type="dxa"/>
            <w:vAlign w:val="top"/>
          </w:tcPr>
          <w:p w14:paraId="4CDACF7C" w14:textId="77777777" w:rsidR="001918F8" w:rsidRPr="00FC6962" w:rsidRDefault="001918F8" w:rsidP="00CF037A">
            <w:pPr>
              <w:rPr>
                <w:rFonts w:cstheme="minorHAnsi"/>
              </w:rPr>
            </w:pPr>
          </w:p>
        </w:tc>
        <w:tc>
          <w:tcPr>
            <w:tcW w:w="2358" w:type="dxa"/>
            <w:vAlign w:val="top"/>
          </w:tcPr>
          <w:p w14:paraId="0156A363" w14:textId="77777777" w:rsidR="001918F8" w:rsidRPr="00A37A7D" w:rsidRDefault="001918F8" w:rsidP="00CF037A">
            <w:pPr>
              <w:rPr>
                <w:rFonts w:cstheme="minorHAnsi"/>
              </w:rPr>
            </w:pPr>
          </w:p>
        </w:tc>
        <w:tc>
          <w:tcPr>
            <w:tcW w:w="2337" w:type="dxa"/>
            <w:vAlign w:val="top"/>
          </w:tcPr>
          <w:p w14:paraId="73C6D08C" w14:textId="69C460F4" w:rsidR="001918F8" w:rsidRDefault="001918F8" w:rsidP="00CF037A">
            <w:pPr>
              <w:rPr>
                <w:rFonts w:ascii="TeXGyrePagella" w:hAnsi="TeXGyrePagella"/>
                <w:sz w:val="20"/>
              </w:rPr>
            </w:pPr>
            <w:r>
              <w:rPr>
                <w:rFonts w:ascii="TeXGyrePagella" w:hAnsi="TeXGyrePagella"/>
                <w:sz w:val="20"/>
              </w:rPr>
              <w:t>Eslem BEDAĞ</w:t>
            </w:r>
          </w:p>
        </w:tc>
        <w:tc>
          <w:tcPr>
            <w:tcW w:w="2043" w:type="dxa"/>
            <w:vAlign w:val="top"/>
          </w:tcPr>
          <w:p w14:paraId="2D3B84EC" w14:textId="010466F7" w:rsidR="001918F8" w:rsidRPr="00B74231" w:rsidRDefault="001918F8" w:rsidP="00CF037A">
            <w:pPr>
              <w:rPr>
                <w:color w:val="1F4E79" w:themeColor="accent5" w:themeShade="80"/>
              </w:rPr>
            </w:pPr>
            <w:r w:rsidRPr="00B74231">
              <w:rPr>
                <w:color w:val="1F4E79" w:themeColor="accent5" w:themeShade="80"/>
              </w:rPr>
              <w:t>Öğretmen</w:t>
            </w:r>
          </w:p>
        </w:tc>
      </w:tr>
    </w:tbl>
    <w:p w14:paraId="1A7A60A8" w14:textId="2E18B675" w:rsidR="009F7CF1" w:rsidRPr="00A37A7D" w:rsidRDefault="009F7CF1" w:rsidP="0057642B">
      <w:pPr>
        <w:shd w:val="clear" w:color="auto" w:fill="FFFFFF"/>
        <w:kinsoku w:val="0"/>
        <w:overflowPunct w:val="0"/>
        <w:spacing w:before="112" w:line="283" w:lineRule="auto"/>
        <w:ind w:left="1134" w:right="854"/>
        <w:rPr>
          <w:rFonts w:cstheme="minorHAnsi"/>
          <w:b/>
          <w:bCs/>
          <w:color w:val="231F20"/>
          <w:sz w:val="24"/>
          <w:szCs w:val="24"/>
        </w:rPr>
      </w:pPr>
    </w:p>
    <w:p w14:paraId="75926BC8" w14:textId="7F165618" w:rsidR="009F7CF1" w:rsidRPr="00A37A7D" w:rsidRDefault="009F7CF1">
      <w:pPr>
        <w:rPr>
          <w:rFonts w:cstheme="minorHAnsi"/>
          <w:b/>
          <w:bCs/>
          <w:color w:val="231F20"/>
          <w:sz w:val="24"/>
          <w:szCs w:val="24"/>
        </w:rPr>
      </w:pPr>
    </w:p>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6" w:name="_Toc143255659"/>
      <w:bookmarkStart w:id="7" w:name="_Toc165791776"/>
      <w:r w:rsidRPr="007838F6">
        <w:rPr>
          <w:rFonts w:ascii="Times New Roman" w:hAnsi="Times New Roman" w:cs="Times New Roman"/>
          <w:b/>
          <w:color w:val="002060"/>
          <w:sz w:val="24"/>
          <w:szCs w:val="24"/>
        </w:rPr>
        <w:t xml:space="preserve">1.3. </w:t>
      </w:r>
      <w:bookmarkEnd w:id="6"/>
      <w:r w:rsidR="0020252C" w:rsidRPr="007838F6">
        <w:rPr>
          <w:rFonts w:ascii="Times New Roman" w:hAnsi="Times New Roman" w:cs="Times New Roman"/>
          <w:b/>
          <w:color w:val="002060"/>
          <w:sz w:val="24"/>
          <w:szCs w:val="24"/>
        </w:rPr>
        <w:t>Planlama Süreci</w:t>
      </w:r>
      <w:bookmarkEnd w:id="7"/>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lastRenderedPageBreak/>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0821233"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00412CF2">
        <w:rPr>
          <w:color w:val="000000"/>
        </w:rPr>
        <w:t>Nisan ve Mayıs</w:t>
      </w:r>
      <w:r w:rsidR="008E0EF0" w:rsidRPr="007838F6">
        <w:rPr>
          <w:color w:val="000000"/>
        </w:rPr>
        <w:t xml:space="preserve"> ay</w:t>
      </w:r>
      <w:r w:rsidR="00412CF2">
        <w:rPr>
          <w:color w:val="000000"/>
        </w:rPr>
        <w:t>lar</w:t>
      </w:r>
      <w:r w:rsidR="008E0EF0" w:rsidRPr="007838F6">
        <w:rPr>
          <w:color w:val="000000"/>
        </w:rPr>
        <w:t>ında uygulanan GZFT ve PESTLE analiz formları değerlendirilmiştir.</w:t>
      </w:r>
    </w:p>
    <w:p w14:paraId="646F562C" w14:textId="7D1711DC"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Millî Eğitim Bakanlığı 2024-2028 Stratejik Planı ile Ordu İl Milli Eğitim Müdürlüğü planı ve ekleri analiz edilmiştir.</w:t>
      </w:r>
    </w:p>
    <w:p w14:paraId="64D8B477" w14:textId="631CC6C1" w:rsidR="0041032A" w:rsidRPr="00A37A7D" w:rsidRDefault="0041032A" w:rsidP="008E0EF0">
      <w:pPr>
        <w:ind w:left="0"/>
        <w:rPr>
          <w:rFonts w:cstheme="minorHAnsi"/>
        </w:rPr>
      </w:pPr>
    </w:p>
    <w:p w14:paraId="03BB31B9" w14:textId="36EE7128" w:rsidR="0041032A" w:rsidRPr="00A37A7D" w:rsidRDefault="0041032A">
      <w:pPr>
        <w:rPr>
          <w:rFonts w:cstheme="minorHAnsi"/>
        </w:rPr>
      </w:pPr>
      <w:r w:rsidRPr="00A37A7D">
        <w:rPr>
          <w:rFonts w:cstheme="minorHAnsi"/>
        </w:rPr>
        <w:br w:type="page"/>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688FC20B" w:rsidR="0041032A" w:rsidRPr="004971FE" w:rsidRDefault="0041032A" w:rsidP="002137F3">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 BÖLÜM</w:t>
      </w:r>
    </w:p>
    <w:p w14:paraId="25A41EE6" w14:textId="77777777" w:rsidR="002F4257" w:rsidRDefault="002F4257" w:rsidP="002137F3">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442177A" w14:textId="7CE666C0" w:rsidR="002F4257" w:rsidRPr="002F4257" w:rsidRDefault="002F4257" w:rsidP="002137F3">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bCs/>
          <w:noProof/>
          <w:color w:val="5B9BD5" w:themeColor="accent5"/>
          <w:kern w:val="0"/>
          <w:sz w:val="96"/>
          <w:szCs w:val="96"/>
          <w:lang w:eastAsia="tr-TR"/>
        </w:rPr>
        <w:drawing>
          <wp:inline distT="0" distB="0" distL="0" distR="0" wp14:anchorId="2E00C232" wp14:editId="578B3F32">
            <wp:extent cx="3552825" cy="2440305"/>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rum.jpg"/>
                    <pic:cNvPicPr/>
                  </pic:nvPicPr>
                  <pic:blipFill>
                    <a:blip r:embed="rId15">
                      <a:extLst>
                        <a:ext uri="{28A0092B-C50C-407E-A947-70E740481C1C}">
                          <a14:useLocalDpi xmlns:a14="http://schemas.microsoft.com/office/drawing/2010/main" val="0"/>
                        </a:ext>
                      </a:extLst>
                    </a:blip>
                    <a:stretch>
                      <a:fillRect/>
                    </a:stretch>
                  </pic:blipFill>
                  <pic:spPr>
                    <a:xfrm>
                      <a:off x="0" y="0"/>
                      <a:ext cx="3564348" cy="2448220"/>
                    </a:xfrm>
                    <a:prstGeom prst="rect">
                      <a:avLst/>
                    </a:prstGeom>
                  </pic:spPr>
                </pic:pic>
              </a:graphicData>
            </a:graphic>
          </wp:inline>
        </w:drawing>
      </w:r>
    </w:p>
    <w:p w14:paraId="587253ED" w14:textId="77777777" w:rsidR="002137F3" w:rsidRPr="002F4257" w:rsidRDefault="002137F3" w:rsidP="002137F3">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EB156C" w14:textId="644BA80F" w:rsidR="0041032A" w:rsidRPr="004971FE" w:rsidRDefault="0041032A" w:rsidP="002137F3">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DURUM ANALİZİ</w:t>
      </w:r>
    </w:p>
    <w:p w14:paraId="48A19073" w14:textId="77777777" w:rsidR="0041032A" w:rsidRPr="00A37A7D" w:rsidRDefault="0041032A" w:rsidP="002137F3">
      <w:pPr>
        <w:pStyle w:val="GvdeMetni"/>
        <w:kinsoku w:val="0"/>
        <w:overflowPunct w:val="0"/>
        <w:spacing w:line="348" w:lineRule="auto"/>
        <w:ind w:left="0" w:right="0" w:firstLine="0"/>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8" w:name="_Toc159315382"/>
      <w:bookmarkStart w:id="9" w:name="_Toc159315506"/>
      <w:bookmarkStart w:id="10" w:name="_Toc160024280"/>
      <w:bookmarkStart w:id="11" w:name="_Toc160024319"/>
      <w:bookmarkStart w:id="12" w:name="_Toc160024362"/>
      <w:bookmarkStart w:id="13" w:name="_Toc160459082"/>
      <w:bookmarkStart w:id="14" w:name="_Toc160750102"/>
      <w:bookmarkStart w:id="15" w:name="_Toc160750157"/>
      <w:bookmarkStart w:id="16"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8"/>
      <w:bookmarkEnd w:id="9"/>
      <w:bookmarkEnd w:id="10"/>
      <w:bookmarkEnd w:id="11"/>
      <w:bookmarkEnd w:id="12"/>
      <w:bookmarkEnd w:id="13"/>
      <w:bookmarkEnd w:id="14"/>
      <w:bookmarkEnd w:id="15"/>
      <w:bookmarkEnd w:id="16"/>
    </w:p>
    <w:p w14:paraId="5571D95C" w14:textId="3EF9A6C9"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647">
        <w:rPr>
          <w:color w:val="000000"/>
          <w:sz w:val="24"/>
          <w:szCs w:val="24"/>
        </w:rPr>
        <w:t>Şehit Ali Şahin Odabaşı İlk</w:t>
      </w:r>
      <w:r w:rsidRPr="007838F6">
        <w:rPr>
          <w:color w:val="000000"/>
          <w:sz w:val="24"/>
          <w:szCs w:val="24"/>
        </w:rPr>
        <w:t>okulu</w:t>
      </w:r>
      <w:r w:rsidR="0041032A" w:rsidRPr="007838F6">
        <w:rPr>
          <w:color w:val="000000"/>
          <w:sz w:val="24"/>
          <w:szCs w:val="24"/>
        </w:rPr>
        <w:t xml:space="preserve"> Müdürlüğü’nün geleceğe 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17" w:name="_Toc159315383"/>
      <w:bookmarkStart w:id="18" w:name="_Toc159315507"/>
      <w:bookmarkStart w:id="19" w:name="_Toc160024281"/>
      <w:bookmarkStart w:id="20" w:name="_Toc160024320"/>
      <w:bookmarkStart w:id="21" w:name="_Toc160024363"/>
      <w:bookmarkStart w:id="22" w:name="_Toc160459083"/>
      <w:bookmarkStart w:id="23" w:name="_Toc160750103"/>
      <w:bookmarkStart w:id="24" w:name="_Toc160750158"/>
      <w:bookmarkStart w:id="25" w:name="_Toc165791778"/>
      <w:r w:rsidRPr="007838F6">
        <w:rPr>
          <w:b/>
          <w:color w:val="002060"/>
        </w:rPr>
        <w:lastRenderedPageBreak/>
        <w:t>2.1.</w:t>
      </w:r>
      <w:r w:rsidR="00FE174B" w:rsidRPr="007838F6">
        <w:rPr>
          <w:b/>
          <w:color w:val="002060"/>
        </w:rPr>
        <w:t>KURUMSAL TARİHÇE</w:t>
      </w:r>
      <w:bookmarkEnd w:id="17"/>
      <w:bookmarkEnd w:id="18"/>
      <w:bookmarkEnd w:id="19"/>
      <w:bookmarkEnd w:id="20"/>
      <w:bookmarkEnd w:id="21"/>
      <w:bookmarkEnd w:id="22"/>
      <w:bookmarkEnd w:id="23"/>
      <w:bookmarkEnd w:id="24"/>
      <w:bookmarkEnd w:id="25"/>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7DF2C0F6" w14:textId="77777777" w:rsidR="006E4647" w:rsidRPr="006E4647" w:rsidRDefault="006E4647" w:rsidP="006E4647">
      <w:pPr>
        <w:spacing w:before="60" w:after="60" w:line="360" w:lineRule="auto"/>
        <w:ind w:left="0" w:right="0" w:firstLine="708"/>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 xml:space="preserve">Ordu’da Rüştiye Mektebi Padişah Abdülaziz ve Maarif Nazırı Abdurrahman Sami Paşa zamanında 1860 (1276) tarihinde </w:t>
      </w:r>
      <w:proofErr w:type="spellStart"/>
      <w:r w:rsidRPr="006E4647">
        <w:rPr>
          <w:rFonts w:ascii="Times New Roman" w:eastAsia="Times New Roman" w:hAnsi="Times New Roman" w:cs="Times New Roman"/>
          <w:kern w:val="0"/>
          <w:sz w:val="24"/>
          <w:szCs w:val="20"/>
          <w:lang w:eastAsia="tr-TR"/>
          <w14:ligatures w14:val="none"/>
        </w:rPr>
        <w:t>Güzelordu</w:t>
      </w:r>
      <w:proofErr w:type="spellEnd"/>
      <w:r w:rsidRPr="006E4647">
        <w:rPr>
          <w:rFonts w:ascii="Times New Roman" w:eastAsia="Times New Roman" w:hAnsi="Times New Roman" w:cs="Times New Roman"/>
          <w:kern w:val="0"/>
          <w:sz w:val="24"/>
          <w:szCs w:val="20"/>
          <w:lang w:eastAsia="tr-TR"/>
          <w14:ligatures w14:val="none"/>
        </w:rPr>
        <w:t xml:space="preserve"> İlkokulu’nun bulunduğu binada açılmıştır. 1913 yılına kadar 53 yıl eğitim-öğretimi kesintisiz sürdürmüştür. </w:t>
      </w:r>
    </w:p>
    <w:p w14:paraId="64E1989F"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ab/>
        <w:t>ORDU RÜŞTİYESİ</w:t>
      </w:r>
    </w:p>
    <w:p w14:paraId="3DA90452" w14:textId="77777777" w:rsid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ab/>
        <w:t xml:space="preserve">1913-1914 Eğitim-Öğretim yılında Padişah V. Murat ve Maarif Nazırı Şükrü Bey zamanında rüştiye teşkilatları kaldırılmış, </w:t>
      </w:r>
      <w:proofErr w:type="spellStart"/>
      <w:r w:rsidRPr="006E4647">
        <w:rPr>
          <w:rFonts w:ascii="Times New Roman" w:eastAsia="Times New Roman" w:hAnsi="Times New Roman" w:cs="Times New Roman"/>
          <w:kern w:val="0"/>
          <w:sz w:val="24"/>
          <w:szCs w:val="20"/>
          <w:lang w:eastAsia="tr-TR"/>
          <w14:ligatures w14:val="none"/>
        </w:rPr>
        <w:t>İsmetpaşa</w:t>
      </w:r>
      <w:proofErr w:type="spellEnd"/>
      <w:r w:rsidRPr="006E4647">
        <w:rPr>
          <w:rFonts w:ascii="Times New Roman" w:eastAsia="Times New Roman" w:hAnsi="Times New Roman" w:cs="Times New Roman"/>
          <w:kern w:val="0"/>
          <w:sz w:val="24"/>
          <w:szCs w:val="20"/>
          <w:lang w:eastAsia="tr-TR"/>
          <w14:ligatures w14:val="none"/>
        </w:rPr>
        <w:t xml:space="preserve"> okulunda 1925 yılına kadar Ordu İdadisi 1. Kısım adı altında eğitim-öğretim faaliyetlerine devam etmiştir.</w:t>
      </w:r>
    </w:p>
    <w:p w14:paraId="0CA0A77D"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ORDU İDADİSİ</w:t>
      </w:r>
    </w:p>
    <w:p w14:paraId="0A46268D"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ab/>
        <w:t>15 Temmuz-15Ağustos 1923 tarihleri arasında Maarif Vekili İsmail Safa Bey zamanında 1. Heyet-i İlmiye, 1924 senesinde Maarif Vekili Vasıf Bey’in bakanlıkları döneminde yapılan 2. Heyet-i İlmiye toplantıları neticesinde İlköğretim 6 seneden 5 seneye, Orta tahsil 7 seneden 6 seneye indirildi. İdadiler ve Sultaniler kaldırıldı. 1925-1926 eğitim-öğretim yılında, Ordu İdadisi, Ordu Lisesi 1. Devre adını aldı. 26 Kanuni Evvel 1925-8 Kanuni Sani 1926 tarihlerinde Maarif Vekili Mustafa Necati Bey zamanında yapılan 3. Heyet-i İlmiye toplantı kararlarına göre lise 1. Devre, orta mektep adını aldı.</w:t>
      </w:r>
    </w:p>
    <w:p w14:paraId="2D868208" w14:textId="2BDB47B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Pr>
          <w:rFonts w:ascii="Times New Roman" w:eastAsia="Times New Roman" w:hAnsi="Times New Roman" w:cs="Times New Roman"/>
          <w:kern w:val="0"/>
          <w:sz w:val="24"/>
          <w:szCs w:val="20"/>
          <w:lang w:eastAsia="tr-TR"/>
          <w14:ligatures w14:val="none"/>
        </w:rPr>
        <w:t xml:space="preserve">         </w:t>
      </w:r>
      <w:r w:rsidRPr="006E4647">
        <w:rPr>
          <w:rFonts w:ascii="Times New Roman" w:eastAsia="Times New Roman" w:hAnsi="Times New Roman" w:cs="Times New Roman"/>
          <w:kern w:val="0"/>
          <w:sz w:val="24"/>
          <w:szCs w:val="20"/>
          <w:lang w:eastAsia="tr-TR"/>
          <w14:ligatures w14:val="none"/>
        </w:rPr>
        <w:t>1927-1928 Eğitim-Öğretim yılında karma eğitime (muhtelif) geçildi. 1924 yılında açılan Kız Muallim Mektebi 1927 yılında lağvolunca, Ordu Orta Mektebi Kız Muallim Mektebi binasına taşındı.</w:t>
      </w:r>
    </w:p>
    <w:p w14:paraId="049D2003" w14:textId="7D58603D"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Pr>
          <w:rFonts w:ascii="Times New Roman" w:eastAsia="Times New Roman" w:hAnsi="Times New Roman" w:cs="Times New Roman"/>
          <w:kern w:val="0"/>
          <w:sz w:val="24"/>
          <w:szCs w:val="20"/>
          <w:lang w:eastAsia="tr-TR"/>
          <w14:ligatures w14:val="none"/>
        </w:rPr>
        <w:t xml:space="preserve">         </w:t>
      </w:r>
      <w:r w:rsidRPr="006E4647">
        <w:rPr>
          <w:rFonts w:ascii="Times New Roman" w:eastAsia="Times New Roman" w:hAnsi="Times New Roman" w:cs="Times New Roman"/>
          <w:kern w:val="0"/>
          <w:sz w:val="24"/>
          <w:szCs w:val="20"/>
          <w:lang w:eastAsia="tr-TR"/>
          <w14:ligatures w14:val="none"/>
        </w:rPr>
        <w:t xml:space="preserve">Hususi Muhasebeye ait olan bu bina 1935 senesinde 30000 liraya Kültür Bakanlığınca satın alındı. Depremde okulumuz büyük hasar görmesine rağmen binanın arka tarafındaki yatakhane kısmında 1942 yılına kadar eğitim-öğretim devam etti. 1942-1943 ile 1944-1945 yılları arasında </w:t>
      </w:r>
      <w:proofErr w:type="spellStart"/>
      <w:r w:rsidRPr="006E4647">
        <w:rPr>
          <w:rFonts w:ascii="Times New Roman" w:eastAsia="Times New Roman" w:hAnsi="Times New Roman" w:cs="Times New Roman"/>
          <w:kern w:val="0"/>
          <w:sz w:val="24"/>
          <w:szCs w:val="20"/>
          <w:lang w:eastAsia="tr-TR"/>
          <w14:ligatures w14:val="none"/>
        </w:rPr>
        <w:t>Güzelordu</w:t>
      </w:r>
      <w:proofErr w:type="spellEnd"/>
      <w:r w:rsidRPr="006E4647">
        <w:rPr>
          <w:rFonts w:ascii="Times New Roman" w:eastAsia="Times New Roman" w:hAnsi="Times New Roman" w:cs="Times New Roman"/>
          <w:kern w:val="0"/>
          <w:sz w:val="24"/>
          <w:szCs w:val="20"/>
          <w:lang w:eastAsia="tr-TR"/>
          <w14:ligatures w14:val="none"/>
        </w:rPr>
        <w:t xml:space="preserve"> İlk Mektebi binasında eğitim-öğretimini sürdürdü. 1945-1946 eğitim-öğretim yılında </w:t>
      </w:r>
      <w:proofErr w:type="spellStart"/>
      <w:r w:rsidRPr="006E4647">
        <w:rPr>
          <w:rFonts w:ascii="Times New Roman" w:eastAsia="Times New Roman" w:hAnsi="Times New Roman" w:cs="Times New Roman"/>
          <w:kern w:val="0"/>
          <w:sz w:val="24"/>
          <w:szCs w:val="20"/>
          <w:lang w:eastAsia="tr-TR"/>
          <w14:ligatures w14:val="none"/>
        </w:rPr>
        <w:t>postahane</w:t>
      </w:r>
      <w:proofErr w:type="spellEnd"/>
      <w:r w:rsidRPr="006E4647">
        <w:rPr>
          <w:rFonts w:ascii="Times New Roman" w:eastAsia="Times New Roman" w:hAnsi="Times New Roman" w:cs="Times New Roman"/>
          <w:kern w:val="0"/>
          <w:sz w:val="24"/>
          <w:szCs w:val="20"/>
          <w:lang w:eastAsia="tr-TR"/>
          <w14:ligatures w14:val="none"/>
        </w:rPr>
        <w:t xml:space="preserve"> karşısındaki yeni yapılan okul binasına taşındı.</w:t>
      </w:r>
    </w:p>
    <w:p w14:paraId="01C910D3"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18 Kasım 1947 yılında Milli Eğitim Bakanı Şemsettin Reşat Sirer zamanında Ordu Özel Lisesi açıldı. 1949-1950 eğitim-öğretim yılında resmi Hüviyet alan Ordu Lisesi ile Ordu Ortaokulu birleşti.</w:t>
      </w:r>
    </w:p>
    <w:p w14:paraId="3C007ABE" w14:textId="112BC5C4"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Pr>
          <w:sz w:val="24"/>
        </w:rPr>
        <w:t xml:space="preserve">       1963-1964 eğitim-öğretim yılında Ordu Lisesi yeni binasına taşındı. Bünyesindeki birinci kısım öğrencilerinin büyük bir kısmı ve Ordu Ortaokuluyla birleşerek postane karşısındaki binada Merkez Ortaokulu adını alarak eğitim-öğretime devam etti. 1983-1984 eğitim-öğretim yılında Milli Eğitim Bakanlığınca Okulumuzun adı Merkez İlköğretim Okulu olarak değiştirildi. </w:t>
      </w:r>
      <w:r>
        <w:rPr>
          <w:sz w:val="24"/>
        </w:rPr>
        <w:lastRenderedPageBreak/>
        <w:t>1995-1996 eğitim-öğretim yılında Selimiye mahallesindeki yeni binasına taşındı. 6287 sayılı İlköğretim ve Eğitim Kanunu ile Bazı Kanunlarda Değişiklik Yapılmasına Dair Kanun ile 2012-2013 eğitim-öğretim yılında Merkez İlköğretim Okulu Merkez İlkokulu ve Merkez Ortaokulu olarak ayrılmıştır. 2 Ekim 2018 tarihinden itibaren ikili eğitim sona ermiş olup normal eğitim yapmaktadır. Halen bu binada eğitim ve öğretim faaliyetlerini sürdürmektedir. Okulumuzun Merkez İlkokulu olan adı 2018-2019 eğitim öğretim yılından itibaren Şehit Ali Şahin Odabaşı İlkokulu olarak değiştirilmiştir. 2023 yılı Ocak ayında okulumuzdan ayrılarak bağımsız hüviyete kavuşan ve Şehit Ali Şahin Odabaşı Anaokulu ismini alan okulumuzun anaokulu kısmı, 2023 yılı Aralık ayında Şehit Ali Şahin Odabaşı Anaokulunun kapatılmasıyla tekrardan faaliyetlerine okulumuz bünyesinde anasınıfı olarak devam etmektedir. 2023-2024 eğitim öğretim yılı itibarıyla okulumuz taşıma kapsamına alınmış olup; bu anlamda Nizamettin, Boztepe, Şenköy, Yaraşlı ve Kızılhisar Mahallerinde ikamet eden öğrencilerin temel eğitim ihtiyaçlarını karşılamaktadır. 2023-2024 eğitim öğretim yılı itibarıyla okulumuz bünyesinde Hafif Otizm Sınıfı açılmıştır.</w:t>
      </w:r>
    </w:p>
    <w:p w14:paraId="57795C9C" w14:textId="64BEE748" w:rsidR="004264ED" w:rsidRDefault="004264ED" w:rsidP="004264ED">
      <w:pPr>
        <w:pStyle w:val="GvdeMetni"/>
        <w:spacing w:before="160" w:line="360" w:lineRule="auto"/>
        <w:ind w:left="0" w:right="0" w:firstLine="851"/>
        <w:jc w:val="both"/>
        <w:rPr>
          <w:sz w:val="24"/>
          <w:szCs w:val="24"/>
        </w:rPr>
      </w:pPr>
      <w:r w:rsidRPr="007838F6">
        <w:rPr>
          <w:sz w:val="24"/>
          <w:szCs w:val="24"/>
        </w:rPr>
        <w:t>2023-2024 E</w:t>
      </w:r>
      <w:r w:rsidR="006E4647">
        <w:rPr>
          <w:sz w:val="24"/>
          <w:szCs w:val="24"/>
        </w:rPr>
        <w:t>ğitim öğretim yılında okulumuz 6 şube anasınıfı, 1.</w:t>
      </w:r>
      <w:r w:rsidRPr="007838F6">
        <w:rPr>
          <w:sz w:val="24"/>
          <w:szCs w:val="24"/>
        </w:rPr>
        <w:t xml:space="preserve"> </w:t>
      </w:r>
      <w:r w:rsidR="006E4647">
        <w:rPr>
          <w:sz w:val="24"/>
          <w:szCs w:val="24"/>
        </w:rPr>
        <w:t>sınıf 5 şube, 2.</w:t>
      </w:r>
      <w:r w:rsidRPr="007838F6">
        <w:rPr>
          <w:sz w:val="24"/>
          <w:szCs w:val="24"/>
        </w:rPr>
        <w:t xml:space="preserve"> </w:t>
      </w:r>
      <w:r w:rsidR="006E4647">
        <w:rPr>
          <w:sz w:val="24"/>
          <w:szCs w:val="24"/>
        </w:rPr>
        <w:t>sınıf 5 şube, 3.</w:t>
      </w:r>
      <w:r w:rsidRPr="007838F6">
        <w:rPr>
          <w:sz w:val="24"/>
          <w:szCs w:val="24"/>
        </w:rPr>
        <w:t xml:space="preserve"> </w:t>
      </w:r>
      <w:r w:rsidR="006E4647" w:rsidRPr="007838F6">
        <w:rPr>
          <w:sz w:val="24"/>
          <w:szCs w:val="24"/>
        </w:rPr>
        <w:t xml:space="preserve">sınıf </w:t>
      </w:r>
      <w:r w:rsidR="006E4647">
        <w:rPr>
          <w:sz w:val="24"/>
          <w:szCs w:val="24"/>
        </w:rPr>
        <w:t>6 şube ve 4. sınıfta 6</w:t>
      </w:r>
      <w:r w:rsidRPr="007838F6">
        <w:rPr>
          <w:sz w:val="24"/>
          <w:szCs w:val="24"/>
        </w:rPr>
        <w:t xml:space="preserve"> şube</w:t>
      </w:r>
      <w:r w:rsidR="006E4647">
        <w:rPr>
          <w:sz w:val="24"/>
          <w:szCs w:val="24"/>
        </w:rPr>
        <w:t xml:space="preserve">. </w:t>
      </w:r>
      <w:r w:rsidR="006C4866">
        <w:rPr>
          <w:sz w:val="24"/>
          <w:szCs w:val="24"/>
        </w:rPr>
        <w:t xml:space="preserve">1 </w:t>
      </w:r>
      <w:r w:rsidR="006C4866" w:rsidRPr="007838F6">
        <w:rPr>
          <w:sz w:val="24"/>
          <w:szCs w:val="24"/>
        </w:rPr>
        <w:t>Hafif</w:t>
      </w:r>
      <w:r w:rsidR="00FF698E">
        <w:rPr>
          <w:sz w:val="24"/>
          <w:szCs w:val="24"/>
        </w:rPr>
        <w:t>-Zihinsel, 1 Hafif-Otizm olmak üzere toplam 30</w:t>
      </w:r>
      <w:r w:rsidRPr="007838F6">
        <w:rPr>
          <w:sz w:val="24"/>
          <w:szCs w:val="24"/>
        </w:rPr>
        <w:t xml:space="preserve"> şubemiz bulunmaktadır.</w:t>
      </w:r>
    </w:p>
    <w:p w14:paraId="3BDAFF95" w14:textId="77777777" w:rsidR="00412CF2" w:rsidRDefault="00412CF2" w:rsidP="004264ED">
      <w:pPr>
        <w:pStyle w:val="GvdeMetni"/>
        <w:spacing w:before="160" w:line="360" w:lineRule="auto"/>
        <w:ind w:left="0" w:right="0" w:firstLine="851"/>
        <w:jc w:val="both"/>
        <w:rPr>
          <w:sz w:val="24"/>
          <w:szCs w:val="24"/>
        </w:rPr>
      </w:pPr>
    </w:p>
    <w:p w14:paraId="75EA2BF7" w14:textId="77777777" w:rsidR="00412CF2" w:rsidRDefault="00412CF2" w:rsidP="004264ED">
      <w:pPr>
        <w:pStyle w:val="GvdeMetni"/>
        <w:spacing w:before="160" w:line="360" w:lineRule="auto"/>
        <w:ind w:left="0" w:right="0" w:firstLine="851"/>
        <w:jc w:val="both"/>
        <w:rPr>
          <w:sz w:val="24"/>
          <w:szCs w:val="24"/>
        </w:rPr>
      </w:pPr>
    </w:p>
    <w:p w14:paraId="33A58856" w14:textId="77777777" w:rsidR="00412CF2" w:rsidRDefault="00412CF2" w:rsidP="004264ED">
      <w:pPr>
        <w:pStyle w:val="GvdeMetni"/>
        <w:spacing w:before="160" w:line="360" w:lineRule="auto"/>
        <w:ind w:left="0" w:right="0" w:firstLine="851"/>
        <w:jc w:val="both"/>
        <w:rPr>
          <w:sz w:val="24"/>
          <w:szCs w:val="24"/>
        </w:rPr>
      </w:pPr>
    </w:p>
    <w:p w14:paraId="706C0A67" w14:textId="77777777" w:rsidR="00412CF2" w:rsidRDefault="00412CF2" w:rsidP="004264ED">
      <w:pPr>
        <w:pStyle w:val="GvdeMetni"/>
        <w:spacing w:before="160" w:line="360" w:lineRule="auto"/>
        <w:ind w:left="0" w:right="0" w:firstLine="851"/>
        <w:jc w:val="both"/>
        <w:rPr>
          <w:sz w:val="24"/>
          <w:szCs w:val="24"/>
        </w:rPr>
      </w:pPr>
    </w:p>
    <w:p w14:paraId="7BD81656" w14:textId="77777777" w:rsidR="00412CF2" w:rsidRDefault="00412CF2" w:rsidP="004264ED">
      <w:pPr>
        <w:pStyle w:val="GvdeMetni"/>
        <w:spacing w:before="160" w:line="360" w:lineRule="auto"/>
        <w:ind w:left="0" w:right="0" w:firstLine="851"/>
        <w:jc w:val="both"/>
        <w:rPr>
          <w:sz w:val="24"/>
          <w:szCs w:val="24"/>
        </w:rPr>
      </w:pPr>
    </w:p>
    <w:p w14:paraId="2BDDEA70" w14:textId="77777777" w:rsidR="00412CF2" w:rsidRDefault="00412CF2" w:rsidP="004264ED">
      <w:pPr>
        <w:pStyle w:val="GvdeMetni"/>
        <w:spacing w:before="160" w:line="360" w:lineRule="auto"/>
        <w:ind w:left="0" w:right="0" w:firstLine="851"/>
        <w:jc w:val="both"/>
        <w:rPr>
          <w:sz w:val="24"/>
          <w:szCs w:val="24"/>
        </w:rPr>
      </w:pPr>
    </w:p>
    <w:p w14:paraId="7B7794A3" w14:textId="77777777" w:rsidR="00412CF2" w:rsidRDefault="00412CF2" w:rsidP="004264ED">
      <w:pPr>
        <w:pStyle w:val="GvdeMetni"/>
        <w:spacing w:before="160" w:line="360" w:lineRule="auto"/>
        <w:ind w:left="0" w:right="0" w:firstLine="851"/>
        <w:jc w:val="both"/>
        <w:rPr>
          <w:sz w:val="24"/>
          <w:szCs w:val="24"/>
        </w:rPr>
      </w:pPr>
    </w:p>
    <w:p w14:paraId="358E3C22" w14:textId="77777777" w:rsidR="00412CF2" w:rsidRDefault="00412CF2" w:rsidP="004264ED">
      <w:pPr>
        <w:pStyle w:val="GvdeMetni"/>
        <w:spacing w:before="160" w:line="360" w:lineRule="auto"/>
        <w:ind w:left="0" w:right="0" w:firstLine="851"/>
        <w:jc w:val="both"/>
        <w:rPr>
          <w:sz w:val="24"/>
          <w:szCs w:val="24"/>
        </w:rPr>
      </w:pPr>
    </w:p>
    <w:p w14:paraId="79012450" w14:textId="77777777" w:rsidR="00412CF2" w:rsidRPr="007838F6" w:rsidRDefault="00412CF2" w:rsidP="004264ED">
      <w:pPr>
        <w:pStyle w:val="GvdeMetni"/>
        <w:spacing w:before="160" w:line="360" w:lineRule="auto"/>
        <w:ind w:left="0" w:right="0" w:firstLine="851"/>
        <w:jc w:val="both"/>
        <w:rPr>
          <w:sz w:val="24"/>
          <w:szCs w:val="24"/>
        </w:rPr>
      </w:pPr>
    </w:p>
    <w:p w14:paraId="76F096FF" w14:textId="7D11EFEF" w:rsidR="00DF75B4" w:rsidRPr="007838F6" w:rsidRDefault="00DF75B4" w:rsidP="00F9612D">
      <w:pPr>
        <w:pStyle w:val="Balk1"/>
        <w:ind w:left="0" w:right="0" w:firstLine="851"/>
        <w:rPr>
          <w:b/>
          <w:color w:val="002060"/>
        </w:rPr>
      </w:pPr>
      <w:bookmarkStart w:id="26" w:name="_Toc165791779"/>
      <w:r w:rsidRPr="007838F6">
        <w:rPr>
          <w:b/>
          <w:color w:val="002060"/>
        </w:rPr>
        <w:lastRenderedPageBreak/>
        <w:t>2.2. UYGULANMAKTA OLAN STRATEJİK PLANIN DEĞERLENDİRİLMESİ</w:t>
      </w:r>
      <w:bookmarkEnd w:id="26"/>
    </w:p>
    <w:p w14:paraId="209C2119" w14:textId="77777777" w:rsidR="00FE174B" w:rsidRPr="00A37A7D" w:rsidRDefault="00FE174B" w:rsidP="00FE174B">
      <w:pPr>
        <w:rPr>
          <w:rFonts w:cstheme="minorHAnsi"/>
        </w:rPr>
      </w:pPr>
    </w:p>
    <w:p w14:paraId="62394D3E" w14:textId="6D4D241E" w:rsidR="00FE174B" w:rsidRPr="007838F6" w:rsidRDefault="00FF698E" w:rsidP="00DF75B4">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Şehit Ali Şahin Odabaşı İlk</w:t>
      </w:r>
      <w:r w:rsidR="00F9612D" w:rsidRPr="007838F6">
        <w:rPr>
          <w:rFonts w:ascii="Times New Roman" w:hAnsi="Times New Roman" w:cs="Times New Roman"/>
          <w:color w:val="000000"/>
          <w:sz w:val="24"/>
          <w:szCs w:val="24"/>
        </w:rPr>
        <w:t xml:space="preserve">okulu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w:t>
      </w:r>
      <w:proofErr w:type="spellStart"/>
      <w:r w:rsidR="00FE174B" w:rsidRPr="007838F6">
        <w:rPr>
          <w:rFonts w:ascii="Times New Roman" w:hAnsi="Times New Roman" w:cs="Times New Roman"/>
          <w:color w:val="000000"/>
          <w:sz w:val="24"/>
          <w:szCs w:val="24"/>
        </w:rPr>
        <w:t>maliyetlendirme</w:t>
      </w:r>
      <w:proofErr w:type="spellEnd"/>
      <w:r w:rsidR="00FE174B" w:rsidRPr="007838F6">
        <w:rPr>
          <w:rFonts w:ascii="Times New Roman" w:hAnsi="Times New Roman" w:cs="Times New Roman"/>
          <w:color w:val="000000"/>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1541F32A"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r w:rsidR="002137F3">
        <w:rPr>
          <w:rFonts w:ascii="Times New Roman" w:hAnsi="Times New Roman" w:cs="Times New Roman"/>
          <w:color w:val="000000"/>
          <w:sz w:val="24"/>
          <w:szCs w:val="24"/>
        </w:rPr>
        <w:t>Şehit Ali Şahin Odabaşı İlkokulu</w:t>
      </w:r>
      <w:r w:rsidR="000006AD" w:rsidRPr="007838F6">
        <w:rPr>
          <w:rFonts w:ascii="Times New Roman" w:hAnsi="Times New Roman" w:cs="Times New Roman"/>
          <w:color w:val="000000"/>
          <w:sz w:val="24"/>
          <w:szCs w:val="24"/>
        </w:rPr>
        <w:t xml:space="preserve"> 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4D832FFA" w14:textId="0DA81D3C" w:rsidR="006D1F0D" w:rsidRDefault="006D1F0D" w:rsidP="00FE174B">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1C4F630A" w14:textId="77777777" w:rsidR="006D1F0D" w:rsidRPr="007838F6" w:rsidRDefault="006D1F0D" w:rsidP="00C25725">
      <w:pPr>
        <w:pStyle w:val="Balk1"/>
        <w:ind w:left="0" w:right="0" w:firstLine="851"/>
        <w:rPr>
          <w:b/>
          <w:color w:val="002060"/>
        </w:rPr>
      </w:pPr>
      <w:bookmarkStart w:id="27" w:name="_Toc165791780"/>
      <w:r w:rsidRPr="007838F6">
        <w:rPr>
          <w:b/>
          <w:color w:val="002060"/>
        </w:rPr>
        <w:t>2.3. Yasal Yükümlülükler ve Mevzuat Analizi</w:t>
      </w:r>
      <w:bookmarkEnd w:id="27"/>
    </w:p>
    <w:p w14:paraId="3E6823A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lastRenderedPageBreak/>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45F685F7" w14:textId="77777777" w:rsidR="006D1F0D" w:rsidRPr="007838F6" w:rsidRDefault="006D1F0D" w:rsidP="00C25725">
      <w:pPr>
        <w:pStyle w:val="Balk1"/>
        <w:rPr>
          <w:b/>
          <w:color w:val="002060"/>
        </w:rPr>
      </w:pPr>
      <w:bookmarkStart w:id="28" w:name="_Toc165791781"/>
      <w:r w:rsidRPr="007838F6">
        <w:rPr>
          <w:b/>
          <w:color w:val="002060"/>
        </w:rPr>
        <w:t>2.4. Üst Politika Belgeleri Analizi</w:t>
      </w:r>
      <w:bookmarkEnd w:id="28"/>
    </w:p>
    <w:p w14:paraId="1D7E2581" w14:textId="77777777" w:rsidR="006D1F0D" w:rsidRPr="00FE7863"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5817"/>
      </w:tblGrid>
      <w:tr w:rsidR="008F4112" w:rsidRPr="008F4112" w14:paraId="6B4731D9" w14:textId="77777777" w:rsidTr="00C90EE1">
        <w:trPr>
          <w:trHeight w:val="20"/>
        </w:trPr>
        <w:tc>
          <w:tcPr>
            <w:tcW w:w="3917" w:type="dxa"/>
            <w:shd w:val="clear" w:color="auto" w:fill="F4B083" w:themeFill="accent2" w:themeFillTint="99"/>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F4B083" w:themeFill="accent2" w:themeFillTint="99"/>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proofErr w:type="spellStart"/>
            <w:r w:rsidRPr="008F4112">
              <w:rPr>
                <w:rFonts w:ascii="Book Antiqua" w:eastAsia="Calibri" w:hAnsi="Book Antiqua" w:cs="Arial"/>
                <w:b/>
                <w:color w:val="000000"/>
                <w:kern w:val="0"/>
                <w:sz w:val="21"/>
                <w:szCs w:val="21"/>
                <w:lang w:eastAsia="tr-TR"/>
                <w14:ligatures w14:val="none"/>
              </w:rPr>
              <w:t>Sektörel</w:t>
            </w:r>
            <w:proofErr w:type="spellEnd"/>
            <w:r w:rsidRPr="008F4112">
              <w:rPr>
                <w:rFonts w:ascii="Book Antiqua" w:eastAsia="Calibri" w:hAnsi="Book Antiqua" w:cs="Arial"/>
                <w:b/>
                <w:color w:val="000000"/>
                <w:kern w:val="0"/>
                <w:sz w:val="21"/>
                <w:szCs w:val="21"/>
                <w:lang w:eastAsia="tr-TR"/>
                <w14:ligatures w14:val="none"/>
              </w:rPr>
              <w:t xml:space="preserve"> ve Tematik Strateji Belgesi</w:t>
            </w:r>
          </w:p>
        </w:tc>
      </w:tr>
      <w:tr w:rsidR="008F4112" w:rsidRPr="008F4112" w14:paraId="19572EC4" w14:textId="77777777" w:rsidTr="00C90EE1">
        <w:trPr>
          <w:trHeight w:val="20"/>
        </w:trPr>
        <w:tc>
          <w:tcPr>
            <w:tcW w:w="3917" w:type="dxa"/>
            <w:shd w:val="clear" w:color="auto" w:fill="FBE4D5" w:themeFill="accent2"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FBE4D5" w:themeFill="accent2"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C90EE1">
        <w:trPr>
          <w:trHeight w:val="20"/>
        </w:trPr>
        <w:tc>
          <w:tcPr>
            <w:tcW w:w="3917" w:type="dxa"/>
            <w:shd w:val="clear" w:color="auto" w:fill="FBE4D5" w:themeFill="accent2"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FBE4D5" w:themeFill="accent2"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C90EE1">
        <w:trPr>
          <w:trHeight w:val="20"/>
        </w:trPr>
        <w:tc>
          <w:tcPr>
            <w:tcW w:w="3917" w:type="dxa"/>
            <w:shd w:val="clear" w:color="auto" w:fill="FBE4D5" w:themeFill="accent2"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FBE4D5" w:themeFill="accent2"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C90EE1">
        <w:trPr>
          <w:trHeight w:val="20"/>
        </w:trPr>
        <w:tc>
          <w:tcPr>
            <w:tcW w:w="3917" w:type="dxa"/>
            <w:shd w:val="clear" w:color="auto" w:fill="FBE4D5" w:themeFill="accent2"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FBE4D5" w:themeFill="accent2"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C90EE1">
        <w:trPr>
          <w:trHeight w:val="523"/>
        </w:trPr>
        <w:tc>
          <w:tcPr>
            <w:tcW w:w="3917" w:type="dxa"/>
            <w:shd w:val="clear" w:color="auto" w:fill="FBE4D5" w:themeFill="accent2"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 xml:space="preserve">Cumhurbaşkanlığı Yıllık </w:t>
            </w:r>
            <w:proofErr w:type="spellStart"/>
            <w:r w:rsidRPr="00B11B90">
              <w:rPr>
                <w:rFonts w:ascii="Times New Roman" w:eastAsia="Calibri" w:hAnsi="Times New Roman" w:cs="Times New Roman"/>
                <w:bCs/>
                <w:kern w:val="0"/>
                <w:sz w:val="24"/>
                <w:szCs w:val="24"/>
                <w:lang w:eastAsia="tr-TR"/>
                <w14:ligatures w14:val="none"/>
              </w:rPr>
              <w:t>Prog</w:t>
            </w:r>
            <w:proofErr w:type="spellEnd"/>
            <w:r w:rsidRPr="00B11B90">
              <w:rPr>
                <w:rFonts w:ascii="Times New Roman" w:eastAsia="Calibri" w:hAnsi="Times New Roman" w:cs="Times New Roman"/>
                <w:bCs/>
                <w:kern w:val="0"/>
                <w:sz w:val="24"/>
                <w:szCs w:val="24"/>
                <w:lang w:eastAsia="tr-TR"/>
                <w14:ligatures w14:val="none"/>
              </w:rPr>
              <w:t>.</w:t>
            </w:r>
          </w:p>
        </w:tc>
        <w:tc>
          <w:tcPr>
            <w:tcW w:w="5949" w:type="dxa"/>
            <w:shd w:val="clear" w:color="auto" w:fill="FBE4D5" w:themeFill="accent2"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C90EE1">
        <w:trPr>
          <w:trHeight w:val="20"/>
        </w:trPr>
        <w:tc>
          <w:tcPr>
            <w:tcW w:w="3917" w:type="dxa"/>
            <w:shd w:val="clear" w:color="auto" w:fill="FBE4D5" w:themeFill="accent2"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MEB Stratejik Planı</w:t>
            </w:r>
            <w:bookmarkStart w:id="29" w:name="_GoBack"/>
            <w:bookmarkEnd w:id="29"/>
          </w:p>
        </w:tc>
        <w:tc>
          <w:tcPr>
            <w:tcW w:w="5949" w:type="dxa"/>
            <w:shd w:val="clear" w:color="auto" w:fill="FBE4D5" w:themeFill="accent2"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C90EE1">
        <w:trPr>
          <w:trHeight w:val="20"/>
        </w:trPr>
        <w:tc>
          <w:tcPr>
            <w:tcW w:w="3917" w:type="dxa"/>
            <w:shd w:val="clear" w:color="auto" w:fill="FBE4D5" w:themeFill="accent2"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FBE4D5" w:themeFill="accent2"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C90EE1">
        <w:trPr>
          <w:trHeight w:val="20"/>
        </w:trPr>
        <w:tc>
          <w:tcPr>
            <w:tcW w:w="3917" w:type="dxa"/>
            <w:shd w:val="clear" w:color="auto" w:fill="FBE4D5" w:themeFill="accent2"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FBE4D5" w:themeFill="accent2"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C90EE1">
        <w:trPr>
          <w:trHeight w:val="20"/>
        </w:trPr>
        <w:tc>
          <w:tcPr>
            <w:tcW w:w="3917" w:type="dxa"/>
            <w:shd w:val="clear" w:color="auto" w:fill="FBE4D5" w:themeFill="accent2"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FBE4D5" w:themeFill="accent2"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C90EE1">
        <w:trPr>
          <w:trHeight w:val="20"/>
        </w:trPr>
        <w:tc>
          <w:tcPr>
            <w:tcW w:w="3917" w:type="dxa"/>
            <w:shd w:val="clear" w:color="auto" w:fill="FBE4D5" w:themeFill="accent2"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FBE4D5" w:themeFill="accent2"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2CA5B533" w14:textId="77777777" w:rsidR="00412CF2" w:rsidRDefault="00412CF2" w:rsidP="00FE174B">
      <w:pPr>
        <w:spacing w:line="360" w:lineRule="auto"/>
        <w:ind w:left="0" w:right="0" w:firstLine="567"/>
        <w:jc w:val="both"/>
        <w:rPr>
          <w:rFonts w:cstheme="minorHAnsi"/>
          <w:b/>
          <w:bCs/>
          <w:color w:val="981A26"/>
          <w:w w:val="105"/>
        </w:rPr>
      </w:pPr>
    </w:p>
    <w:p w14:paraId="6C253EFD" w14:textId="77777777" w:rsidR="00412CF2" w:rsidRDefault="00412CF2" w:rsidP="00FE174B">
      <w:pPr>
        <w:spacing w:line="360" w:lineRule="auto"/>
        <w:ind w:left="0" w:right="0" w:firstLine="567"/>
        <w:jc w:val="both"/>
        <w:rPr>
          <w:rFonts w:cstheme="minorHAnsi"/>
          <w:b/>
          <w:bCs/>
          <w:color w:val="981A26"/>
          <w:w w:val="105"/>
        </w:rPr>
      </w:pPr>
    </w:p>
    <w:p w14:paraId="6BEE6B77" w14:textId="77777777" w:rsidR="00412CF2" w:rsidRDefault="00412CF2" w:rsidP="00FE174B">
      <w:pPr>
        <w:spacing w:line="360" w:lineRule="auto"/>
        <w:ind w:left="0" w:right="0" w:firstLine="567"/>
        <w:jc w:val="both"/>
        <w:rPr>
          <w:rFonts w:cstheme="minorHAnsi"/>
          <w:b/>
          <w:bCs/>
          <w:color w:val="981A26"/>
          <w:w w:val="105"/>
        </w:rPr>
      </w:pPr>
    </w:p>
    <w:p w14:paraId="349DA24D" w14:textId="77777777" w:rsidR="00412CF2" w:rsidRDefault="00412CF2" w:rsidP="00FE174B">
      <w:pPr>
        <w:spacing w:line="360" w:lineRule="auto"/>
        <w:ind w:left="0" w:right="0" w:firstLine="567"/>
        <w:jc w:val="both"/>
        <w:rPr>
          <w:rFonts w:cstheme="minorHAnsi"/>
          <w:b/>
          <w:bCs/>
          <w:color w:val="981A26"/>
          <w:w w:val="105"/>
        </w:rPr>
      </w:pPr>
    </w:p>
    <w:p w14:paraId="1E68375F" w14:textId="77777777" w:rsidR="00412CF2" w:rsidRDefault="00412CF2"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0" w:name="_Toc165791782"/>
      <w:r w:rsidRPr="007838F6">
        <w:rPr>
          <w:b/>
          <w:color w:val="002060"/>
        </w:rPr>
        <w:lastRenderedPageBreak/>
        <w:t>2.5. Faaliyet Alanları İle Ürün/Hizmetlerin Belirlenmesi</w:t>
      </w:r>
      <w:bookmarkEnd w:id="30"/>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4F1634">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FFFFFF" w:themeFill="background1"/>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4F1634">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 Faaliyetleri</w:t>
            </w:r>
          </w:p>
        </w:tc>
        <w:tc>
          <w:tcPr>
            <w:tcW w:w="6663" w:type="dxa"/>
            <w:shd w:val="clear" w:color="auto" w:fill="FFFFFF" w:themeFill="background1"/>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4F1634">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Sosyal Faaliyetler</w:t>
            </w:r>
          </w:p>
        </w:tc>
        <w:tc>
          <w:tcPr>
            <w:tcW w:w="6663" w:type="dxa"/>
            <w:shd w:val="clear" w:color="auto" w:fill="FFFFFF" w:themeFill="background1"/>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4F1634">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FFFFFF" w:themeFill="background1"/>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4F1634">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FFFFFF" w:themeFill="background1"/>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4F1634">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FFFFFF" w:themeFill="background1"/>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4F1634">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Aile Birliği Faaliyetleri</w:t>
            </w:r>
          </w:p>
        </w:tc>
        <w:tc>
          <w:tcPr>
            <w:tcW w:w="6663" w:type="dxa"/>
            <w:shd w:val="clear" w:color="auto" w:fill="FFFFFF" w:themeFill="background1"/>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4F1634">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Öğrencilere Yönelik Faaliyetler</w:t>
            </w:r>
          </w:p>
        </w:tc>
        <w:tc>
          <w:tcPr>
            <w:tcW w:w="6663" w:type="dxa"/>
            <w:shd w:val="clear" w:color="auto" w:fill="FFFFFF" w:themeFill="background1"/>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Ekiplerin ve kurulların işleyişi</w:t>
            </w:r>
          </w:p>
        </w:tc>
      </w:tr>
      <w:tr w:rsidR="00836703" w:rsidRPr="00836703" w14:paraId="48838DBA" w14:textId="77777777" w:rsidTr="004F1634">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Ölçme Değerlendirme Faaliyetleri</w:t>
            </w:r>
          </w:p>
        </w:tc>
        <w:tc>
          <w:tcPr>
            <w:tcW w:w="6663" w:type="dxa"/>
            <w:shd w:val="clear" w:color="auto" w:fill="FFFFFF" w:themeFill="background1"/>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4F1634">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FFFFFF" w:themeFill="background1"/>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4F1634">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FFFFFF" w:themeFill="background1"/>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1" w:name="_Toc165791783"/>
      <w:r w:rsidRPr="007838F6">
        <w:rPr>
          <w:b/>
          <w:color w:val="002060"/>
        </w:rPr>
        <w:lastRenderedPageBreak/>
        <w:t>2.6. Paydaş Analizi</w:t>
      </w:r>
      <w:bookmarkEnd w:id="31"/>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w:t>
      </w:r>
      <w:proofErr w:type="gramStart"/>
      <w:r w:rsidRPr="007838F6">
        <w:rPr>
          <w:rFonts w:ascii="Times New Roman" w:hAnsi="Times New Roman" w:cs="Times New Roman"/>
          <w:sz w:val="24"/>
          <w:szCs w:val="24"/>
          <w:lang w:eastAsia="x-none"/>
        </w:rPr>
        <w:t>motivasyon</w:t>
      </w:r>
      <w:proofErr w:type="gramEnd"/>
      <w:r w:rsidRPr="007838F6">
        <w:rPr>
          <w:rFonts w:ascii="Times New Roman" w:hAnsi="Times New Roman" w:cs="Times New Roman"/>
          <w:sz w:val="24"/>
          <w:szCs w:val="24"/>
          <w:lang w:eastAsia="x-none"/>
        </w:rPr>
        <w:t>, uyum, akademik başarı ve sosyal insan olabilme beceri süreçlerini etkili kullanabilecekleri düşünülmektedir.</w:t>
      </w:r>
    </w:p>
    <w:p w14:paraId="22481A48" w14:textId="6C6A32B3"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Paydaş analizi sürecinde Millî Eğitim Müdürlüğünün teşkilat yapısı, ilgili mevzuatı, hizmet </w:t>
      </w:r>
      <w:proofErr w:type="gramStart"/>
      <w:r w:rsidRPr="007838F6">
        <w:rPr>
          <w:rFonts w:ascii="Times New Roman" w:hAnsi="Times New Roman" w:cs="Times New Roman"/>
          <w:sz w:val="24"/>
          <w:szCs w:val="24"/>
          <w:lang w:eastAsia="x-none"/>
        </w:rPr>
        <w:t>envanteri</w:t>
      </w:r>
      <w:proofErr w:type="gramEnd"/>
      <w:r w:rsidRPr="007838F6">
        <w:rPr>
          <w:rFonts w:ascii="Times New Roman" w:hAnsi="Times New Roman" w:cs="Times New Roman"/>
          <w:sz w:val="24"/>
          <w:szCs w:val="24"/>
          <w:lang w:eastAsia="x-none"/>
        </w:rPr>
        <w:t xml:space="preserve"> ve faaliyet alanları analiz edilerek iç ve dış paydaşlar belirlenmiştir. Etki/önem matrisi kullanılarak paydaşlar </w:t>
      </w:r>
      <w:proofErr w:type="spellStart"/>
      <w:r w:rsidRPr="007838F6">
        <w:rPr>
          <w:rFonts w:ascii="Times New Roman" w:hAnsi="Times New Roman" w:cs="Times New Roman"/>
          <w:sz w:val="24"/>
          <w:szCs w:val="24"/>
          <w:lang w:eastAsia="x-none"/>
        </w:rPr>
        <w:t>önceliklendirilmiş</w:t>
      </w:r>
      <w:proofErr w:type="spellEnd"/>
      <w:r w:rsidRPr="007838F6">
        <w:rPr>
          <w:rFonts w:ascii="Times New Roman" w:hAnsi="Times New Roman" w:cs="Times New Roman"/>
          <w:sz w:val="24"/>
          <w:szCs w:val="24"/>
          <w:lang w:eastAsia="x-none"/>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7838F6">
        <w:rPr>
          <w:rFonts w:ascii="Times New Roman" w:hAnsi="Times New Roman" w:cs="Times New Roman"/>
          <w:sz w:val="24"/>
          <w:szCs w:val="24"/>
          <w:lang w:eastAsia="x-none"/>
        </w:rPr>
        <w:t>raporlaştırılmıştır</w:t>
      </w:r>
      <w:proofErr w:type="spellEnd"/>
      <w:r w:rsidRPr="007838F6">
        <w:rPr>
          <w:rFonts w:ascii="Times New Roman" w:hAnsi="Times New Roman" w:cs="Times New Roman"/>
          <w:sz w:val="24"/>
          <w:szCs w:val="24"/>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10209C72" w14:textId="77777777" w:rsidR="005D1800" w:rsidRDefault="005D1800" w:rsidP="00926FDF">
      <w:pPr>
        <w:ind w:left="0" w:right="0" w:firstLine="708"/>
        <w:jc w:val="both"/>
        <w:rPr>
          <w:rFonts w:ascii="Times New Roman" w:hAnsi="Times New Roman" w:cs="Times New Roman"/>
          <w:color w:val="000000" w:themeColor="text1"/>
          <w:sz w:val="24"/>
          <w:szCs w:val="24"/>
          <w:lang w:eastAsia="x-none"/>
        </w:rPr>
      </w:pPr>
    </w:p>
    <w:p w14:paraId="52863CCA" w14:textId="4F128771" w:rsidR="005B33A8" w:rsidRDefault="00412CF2" w:rsidP="00926FDF">
      <w:pPr>
        <w:ind w:left="0" w:right="0" w:firstLine="708"/>
        <w:jc w:val="both"/>
        <w:rPr>
          <w:rFonts w:ascii="Times New Roman" w:hAnsi="Times New Roman" w:cs="Times New Roman"/>
          <w:color w:val="000000" w:themeColor="text1"/>
          <w:sz w:val="24"/>
          <w:szCs w:val="24"/>
          <w:lang w:eastAsia="x-none"/>
        </w:rPr>
      </w:pPr>
      <w:r>
        <w:rPr>
          <w:rFonts w:ascii="Times New Roman" w:hAnsi="Times New Roman" w:cs="Times New Roman"/>
          <w:noProof/>
          <w:color w:val="000000" w:themeColor="text1"/>
          <w:sz w:val="24"/>
          <w:szCs w:val="24"/>
          <w:lang w:eastAsia="tr-TR"/>
        </w:rPr>
        <w:drawing>
          <wp:inline distT="0" distB="0" distL="0" distR="0" wp14:anchorId="14E2E3ED" wp14:editId="1681DF1D">
            <wp:extent cx="2886075" cy="2457450"/>
            <wp:effectExtent l="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B33A8">
        <w:rPr>
          <w:rFonts w:ascii="Times New Roman" w:hAnsi="Times New Roman" w:cs="Times New Roman"/>
          <w:noProof/>
          <w:color w:val="000000" w:themeColor="text1"/>
          <w:sz w:val="24"/>
          <w:szCs w:val="24"/>
          <w:lang w:eastAsia="tr-TR"/>
        </w:rPr>
        <w:drawing>
          <wp:anchor distT="0" distB="0" distL="114300" distR="114300" simplePos="0" relativeHeight="251867136" behindDoc="0" locked="0" layoutInCell="1" allowOverlap="1" wp14:anchorId="768A5779" wp14:editId="4ED976B6">
            <wp:simplePos x="0" y="0"/>
            <wp:positionH relativeFrom="column">
              <wp:posOffset>3528695</wp:posOffset>
            </wp:positionH>
            <wp:positionV relativeFrom="paragraph">
              <wp:posOffset>21590</wp:posOffset>
            </wp:positionV>
            <wp:extent cx="2581275" cy="2457450"/>
            <wp:effectExtent l="0" t="0" r="9525" b="0"/>
            <wp:wrapSquare wrapText="bothSides"/>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33794ED" w14:textId="77777777" w:rsidR="005D1800" w:rsidRDefault="005D1800" w:rsidP="00775938">
      <w:pPr>
        <w:shd w:val="clear" w:color="auto" w:fill="FFFFFF"/>
        <w:ind w:left="0" w:right="854" w:firstLine="0"/>
        <w:jc w:val="both"/>
        <w:rPr>
          <w:rFonts w:cstheme="minorHAnsi"/>
          <w:b/>
          <w:color w:val="000000"/>
        </w:rPr>
      </w:pPr>
      <w:r>
        <w:rPr>
          <w:rFonts w:cstheme="minorHAnsi"/>
          <w:b/>
          <w:color w:val="000000"/>
        </w:rPr>
        <w:t xml:space="preserve">               </w:t>
      </w:r>
    </w:p>
    <w:p w14:paraId="3DD42F1F" w14:textId="77777777" w:rsidR="005D1800" w:rsidRDefault="005D1800" w:rsidP="00775938">
      <w:pPr>
        <w:shd w:val="clear" w:color="auto" w:fill="FFFFFF"/>
        <w:ind w:left="0" w:right="854" w:firstLine="0"/>
        <w:jc w:val="both"/>
        <w:rPr>
          <w:rFonts w:cstheme="minorHAnsi"/>
          <w:b/>
          <w:color w:val="000000"/>
        </w:rPr>
      </w:pPr>
    </w:p>
    <w:p w14:paraId="459DFAD8" w14:textId="73F94B8C" w:rsidR="00775938" w:rsidRPr="00775938" w:rsidRDefault="005D1800" w:rsidP="00775938">
      <w:pPr>
        <w:shd w:val="clear" w:color="auto" w:fill="FFFFFF"/>
        <w:ind w:left="0" w:right="854" w:firstLine="0"/>
        <w:jc w:val="both"/>
        <w:rPr>
          <w:rFonts w:cstheme="minorHAnsi"/>
          <w:b/>
          <w:color w:val="000000"/>
        </w:rPr>
      </w:pPr>
      <w:r>
        <w:rPr>
          <w:rFonts w:cstheme="minorHAnsi"/>
          <w:b/>
          <w:color w:val="000000"/>
        </w:rPr>
        <w:lastRenderedPageBreak/>
        <w:t xml:space="preserve">              </w:t>
      </w:r>
      <w:r w:rsidR="00775938" w:rsidRPr="00775938">
        <w:rPr>
          <w:rFonts w:cstheme="minorHAnsi"/>
          <w:b/>
          <w:color w:val="000000"/>
        </w:rPr>
        <w:t xml:space="preserve">Tablo </w:t>
      </w:r>
      <w:r w:rsidR="00775938">
        <w:rPr>
          <w:rFonts w:cstheme="minorHAnsi"/>
          <w:b/>
          <w:color w:val="000000"/>
        </w:rPr>
        <w:t>4</w:t>
      </w:r>
      <w:r w:rsidR="00775938" w:rsidRPr="00775938">
        <w:rPr>
          <w:rFonts w:cstheme="minorHAnsi"/>
          <w:b/>
          <w:color w:val="000000"/>
        </w:rPr>
        <w:t xml:space="preserve">: </w:t>
      </w:r>
      <w:r w:rsidR="00775938">
        <w:rPr>
          <w:rFonts w:cstheme="minorHAnsi"/>
          <w:b/>
          <w:color w:val="000000"/>
        </w:rPr>
        <w:t>Paydaş</w:t>
      </w:r>
      <w:r w:rsidR="00775938" w:rsidRPr="00775938">
        <w:rPr>
          <w:rFonts w:cstheme="minorHAnsi"/>
          <w:b/>
          <w:color w:val="000000"/>
        </w:rPr>
        <w:t xml:space="preserve"> Bilgileri</w:t>
      </w:r>
    </w:p>
    <w:tbl>
      <w:tblPr>
        <w:tblW w:w="903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133"/>
        <w:gridCol w:w="1276"/>
      </w:tblGrid>
      <w:tr w:rsidR="00245D19" w:rsidRPr="00245D19" w14:paraId="0C99CF39" w14:textId="77777777" w:rsidTr="004F1634">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133" w:type="dxa"/>
            <w:shd w:val="clear" w:color="auto" w:fill="D9E2F3" w:themeFill="accent1" w:themeFillTint="33"/>
          </w:tcPr>
          <w:p w14:paraId="40298ABB" w14:textId="77777777" w:rsidR="00245D19" w:rsidRPr="00245D19" w:rsidRDefault="00245D19" w:rsidP="004F1634">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276" w:type="dxa"/>
            <w:shd w:val="clear" w:color="auto" w:fill="D9E2F3" w:themeFill="accent1" w:themeFillTint="33"/>
          </w:tcPr>
          <w:p w14:paraId="14BC085F" w14:textId="77777777" w:rsidR="00245D19" w:rsidRPr="00245D19" w:rsidRDefault="00245D19" w:rsidP="004F1634">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4F1634">
        <w:trPr>
          <w:trHeight w:hRule="exact" w:val="454"/>
        </w:trPr>
        <w:tc>
          <w:tcPr>
            <w:tcW w:w="4644" w:type="dxa"/>
            <w:shd w:val="clear" w:color="auto" w:fill="D9E2F3" w:themeFill="accent1" w:themeFillTint="33"/>
          </w:tcPr>
          <w:p w14:paraId="393B9815" w14:textId="5FA0CB30"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Medürlüğü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FFFFFF" w:themeFill="background1"/>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259273D2"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7E720126" w14:textId="77777777" w:rsidR="00245D19" w:rsidRPr="00B11B90" w:rsidRDefault="00245D19" w:rsidP="004F1634">
            <w:pPr>
              <w:spacing w:before="0" w:after="160" w:line="259" w:lineRule="auto"/>
              <w:ind w:left="778" w:right="773" w:firstLine="0"/>
              <w:jc w:val="both"/>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4F1634">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FFFFFF" w:themeFill="background1"/>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133" w:type="dxa"/>
            <w:shd w:val="clear" w:color="auto" w:fill="FFFFFF" w:themeFill="background1"/>
          </w:tcPr>
          <w:p w14:paraId="23B99737"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276" w:type="dxa"/>
            <w:shd w:val="clear" w:color="auto" w:fill="FFFFFF" w:themeFill="background1"/>
          </w:tcPr>
          <w:p w14:paraId="21EADCCB"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4F1634">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FFFFFF" w:themeFill="background1"/>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2F5FB3A9"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057C22EE"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4F1634">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FFFFFF" w:themeFill="background1"/>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5E1CC185"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1038E10A"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4F1634">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FFFFFF" w:themeFill="background1"/>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4F71F6CD"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6215EEF6"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4F1634">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Güvenlik Güçleri (Emniyet, Jandarma)</w:t>
            </w:r>
          </w:p>
        </w:tc>
        <w:tc>
          <w:tcPr>
            <w:tcW w:w="1985" w:type="dxa"/>
            <w:shd w:val="clear" w:color="auto" w:fill="FFFFFF" w:themeFill="background1"/>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42A16B3D"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459BE4CB"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4F1634">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FFFFFF" w:themeFill="background1"/>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7BD63A12"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276" w:type="dxa"/>
            <w:shd w:val="clear" w:color="auto" w:fill="FFFFFF" w:themeFill="background1"/>
          </w:tcPr>
          <w:p w14:paraId="647EBC59"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4F1634">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FFFFFF" w:themeFill="background1"/>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10AF366F"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2CC80689"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4F1634">
        <w:trPr>
          <w:trHeight w:hRule="exact" w:val="454"/>
        </w:trPr>
        <w:tc>
          <w:tcPr>
            <w:tcW w:w="4644" w:type="dxa"/>
            <w:shd w:val="clear" w:color="auto" w:fill="D9E2F3" w:themeFill="accent1" w:themeFillTint="33"/>
          </w:tcPr>
          <w:p w14:paraId="3587BA7F" w14:textId="28BF12D7" w:rsidR="00245D19" w:rsidRPr="00B11B90" w:rsidRDefault="00245D19" w:rsidP="004F1634">
            <w:pPr>
              <w:tabs>
                <w:tab w:val="right" w:pos="4428"/>
              </w:tabs>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r w:rsidR="004F1634">
              <w:rPr>
                <w:rFonts w:ascii="Times New Roman" w:eastAsia="Times New Roman" w:hAnsi="Times New Roman" w:cs="Times New Roman"/>
                <w:bCs/>
                <w:noProof/>
                <w:color w:val="000000" w:themeColor="text1"/>
                <w:spacing w:val="-3"/>
                <w:w w:val="90"/>
                <w:kern w:val="0"/>
                <w:sz w:val="24"/>
                <w:szCs w:val="24"/>
                <w14:ligatures w14:val="none"/>
              </w:rPr>
              <w:tab/>
            </w:r>
          </w:p>
        </w:tc>
        <w:tc>
          <w:tcPr>
            <w:tcW w:w="1985" w:type="dxa"/>
            <w:shd w:val="clear" w:color="auto" w:fill="FFFFFF" w:themeFill="background1"/>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33DC2650"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1FB68C67"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4F1634">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FFFFFF" w:themeFill="background1"/>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41B6C6A0"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1BEECC75"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4F1634">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4F1634">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FFFFFF" w:themeFill="background1"/>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00A0D204"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34A58193"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4F1634">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FFFFFF" w:themeFill="background1"/>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1E25931F"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2289DD30"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4F1634">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FFFFFF" w:themeFill="background1"/>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133" w:type="dxa"/>
            <w:shd w:val="clear" w:color="auto" w:fill="FFFFFF" w:themeFill="background1"/>
          </w:tcPr>
          <w:p w14:paraId="79F98303"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276" w:type="dxa"/>
            <w:shd w:val="clear" w:color="auto" w:fill="FFFFFF" w:themeFill="background1"/>
          </w:tcPr>
          <w:p w14:paraId="7423F935"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2" w:name="_Toc165791784"/>
      <w:r w:rsidRPr="007838F6">
        <w:rPr>
          <w:rFonts w:eastAsia="SimSun"/>
          <w:b/>
          <w:color w:val="002060"/>
        </w:rPr>
        <w:t>2.7. Okul/Kurum İçi Analizi</w:t>
      </w:r>
      <w:bookmarkEnd w:id="32"/>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w:t>
      </w:r>
      <w:proofErr w:type="gramStart"/>
      <w:r w:rsidRPr="007838F6">
        <w:rPr>
          <w:rFonts w:ascii="Times New Roman" w:eastAsia="Calibri" w:hAnsi="Times New Roman" w:cs="Times New Roman"/>
          <w:kern w:val="0"/>
          <w:sz w:val="24"/>
          <w:szCs w:val="24"/>
          <w14:ligatures w14:val="none"/>
        </w:rPr>
        <w:t>motivasyonu</w:t>
      </w:r>
      <w:proofErr w:type="gramEnd"/>
      <w:r w:rsidRPr="007838F6">
        <w:rPr>
          <w:rFonts w:ascii="Times New Roman" w:eastAsia="Calibri" w:hAnsi="Times New Roman" w:cs="Times New Roman"/>
          <w:kern w:val="0"/>
          <w:sz w:val="24"/>
          <w:szCs w:val="24"/>
          <w14:ligatures w14:val="none"/>
        </w:rPr>
        <w:t xml:space="preserve"> </w:t>
      </w:r>
    </w:p>
    <w:p w14:paraId="1DE228A3"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1DC6F7A6"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46C2F7F5" w14:textId="693D0139"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76D7CFB7" w14:textId="6BA92291" w:rsidR="00DC21B2" w:rsidRDefault="00DC21B2" w:rsidP="00DC21B2">
      <w:pPr>
        <w:pStyle w:val="Balk1"/>
        <w:rPr>
          <w:b/>
          <w:color w:val="002060"/>
        </w:rPr>
      </w:pPr>
      <w:bookmarkStart w:id="33" w:name="_Toc165791785"/>
      <w:r w:rsidRPr="007838F6">
        <w:rPr>
          <w:b/>
          <w:color w:val="002060"/>
        </w:rPr>
        <w:t>2.7.1. Teşkilat Yapısı</w:t>
      </w:r>
      <w:bookmarkEnd w:id="33"/>
    </w:p>
    <w:p w14:paraId="6A2DC7FE" w14:textId="55B96083" w:rsidR="008A0900" w:rsidRPr="008A0900" w:rsidRDefault="008A0900" w:rsidP="008A0900">
      <w:pPr>
        <w:ind w:left="1350" w:hanging="924"/>
      </w:pPr>
      <w:r>
        <w:rPr>
          <w:noProof/>
          <w:lang w:eastAsia="tr-TR"/>
        </w:rPr>
        <w:drawing>
          <wp:inline distT="0" distB="0" distL="0" distR="0" wp14:anchorId="1C239C00" wp14:editId="5E2FDAF6">
            <wp:extent cx="5561330" cy="4486275"/>
            <wp:effectExtent l="0" t="0" r="127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994" cy="4521498"/>
                    </a:xfrm>
                    <a:prstGeom prst="rect">
                      <a:avLst/>
                    </a:prstGeom>
                    <a:noFill/>
                    <a:ln>
                      <a:noFill/>
                    </a:ln>
                  </pic:spPr>
                </pic:pic>
              </a:graphicData>
            </a:graphic>
          </wp:inline>
        </w:drawing>
      </w:r>
    </w:p>
    <w:tbl>
      <w:tblPr>
        <w:tblStyle w:val="TabloKlavuzu"/>
        <w:tblpPr w:leftFromText="141" w:rightFromText="141" w:vertAnchor="text" w:horzAnchor="margin" w:tblpY="444"/>
        <w:tblW w:w="9699" w:type="dxa"/>
        <w:tblLook w:val="04A0" w:firstRow="1" w:lastRow="0" w:firstColumn="1" w:lastColumn="0" w:noHBand="0" w:noVBand="1"/>
      </w:tblPr>
      <w:tblGrid>
        <w:gridCol w:w="9699"/>
      </w:tblGrid>
      <w:tr w:rsidR="00313665" w14:paraId="3F83917A" w14:textId="77777777" w:rsidTr="00313665">
        <w:trPr>
          <w:trHeight w:val="7929"/>
        </w:trPr>
        <w:tc>
          <w:tcPr>
            <w:tcW w:w="9699" w:type="dxa"/>
          </w:tcPr>
          <w:p w14:paraId="41F3C2C3" w14:textId="77777777" w:rsidR="00313665" w:rsidRDefault="00313665" w:rsidP="00313665">
            <w:pPr>
              <w:keepNext/>
              <w:keepLines/>
              <w:spacing w:before="40" w:line="259" w:lineRule="auto"/>
              <w:jc w:val="both"/>
              <w:outlineLvl w:val="3"/>
              <w:rPr>
                <w:rFonts w:cstheme="minorHAnsi"/>
                <w:b/>
                <w:iCs/>
                <w:color w:val="FF0000"/>
                <w:lang w:eastAsia="x-none"/>
              </w:rPr>
            </w:pPr>
            <w:r>
              <w:rPr>
                <w:rFonts w:cstheme="minorHAnsi"/>
                <w:b/>
                <w:iCs/>
                <w:noProof/>
                <w:color w:val="FF0000"/>
                <w:lang w:eastAsia="tr-TR"/>
              </w:rPr>
              <w:lastRenderedPageBreak/>
              <w:drawing>
                <wp:inline distT="0" distB="0" distL="0" distR="0" wp14:anchorId="3570B89B" wp14:editId="4066F07E">
                  <wp:extent cx="6010275" cy="501226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Öğretmenler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017601" cy="5018373"/>
                          </a:xfrm>
                          <a:prstGeom prst="rect">
                            <a:avLst/>
                          </a:prstGeom>
                        </pic:spPr>
                      </pic:pic>
                    </a:graphicData>
                  </a:graphic>
                </wp:inline>
              </w:drawing>
            </w:r>
          </w:p>
        </w:tc>
      </w:tr>
    </w:tbl>
    <w:p w14:paraId="7EB276B2" w14:textId="77777777" w:rsidR="00313665" w:rsidRDefault="00313665" w:rsidP="00313665">
      <w:pPr>
        <w:pStyle w:val="Balk1"/>
        <w:ind w:left="0" w:firstLine="0"/>
        <w:jc w:val="both"/>
        <w:rPr>
          <w:rFonts w:eastAsia="SimSun"/>
          <w:b/>
          <w:color w:val="002060"/>
        </w:rPr>
      </w:pPr>
      <w:bookmarkStart w:id="34" w:name="_Toc165791786"/>
      <w:r w:rsidRPr="00443811">
        <w:rPr>
          <w:rFonts w:eastAsia="SimSun"/>
          <w:b/>
          <w:color w:val="002060"/>
        </w:rPr>
        <w:t>2.7.2. İnsan Kaynakları</w:t>
      </w:r>
    </w:p>
    <w:bookmarkEnd w:id="34"/>
    <w:p w14:paraId="1F808AB8" w14:textId="77777777" w:rsidR="00313665" w:rsidRDefault="00313665" w:rsidP="00313665"/>
    <w:p w14:paraId="704C5B83" w14:textId="77777777" w:rsidR="00313665" w:rsidRPr="00313665" w:rsidRDefault="00313665" w:rsidP="00313665"/>
    <w:tbl>
      <w:tblPr>
        <w:tblpPr w:leftFromText="141" w:rightFromText="141" w:vertAnchor="text" w:horzAnchor="margin" w:tblpY="280"/>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313665" w:rsidRPr="00DB50BC" w14:paraId="060A38DB" w14:textId="77777777" w:rsidTr="00313665">
        <w:tc>
          <w:tcPr>
            <w:tcW w:w="6204" w:type="dxa"/>
            <w:shd w:val="clear" w:color="auto" w:fill="D9E2F3" w:themeFill="accent1" w:themeFillTint="33"/>
          </w:tcPr>
          <w:p w14:paraId="3577929C" w14:textId="77777777" w:rsidR="00313665" w:rsidRPr="00DB50BC" w:rsidRDefault="00313665" w:rsidP="00313665">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47403A52" w14:textId="77777777" w:rsidR="00313665" w:rsidRPr="00DB50BC" w:rsidRDefault="00313665" w:rsidP="00313665">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313665" w:rsidRPr="00DB50BC" w14:paraId="3BCA8877" w14:textId="77777777" w:rsidTr="00712D8F">
        <w:tc>
          <w:tcPr>
            <w:tcW w:w="6204" w:type="dxa"/>
            <w:shd w:val="clear" w:color="auto" w:fill="D9E2F3" w:themeFill="accent1" w:themeFillTint="33"/>
          </w:tcPr>
          <w:p w14:paraId="5133CD99"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FBE4D5" w:themeFill="accent2" w:themeFillTint="33"/>
          </w:tcPr>
          <w:p w14:paraId="4B634E95" w14:textId="77777777" w:rsidR="00313665" w:rsidRPr="00642BD7" w:rsidRDefault="00313665" w:rsidP="00313665">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313665" w:rsidRPr="00DB50BC" w14:paraId="63865B9C" w14:textId="77777777" w:rsidTr="00712D8F">
        <w:tc>
          <w:tcPr>
            <w:tcW w:w="6204" w:type="dxa"/>
            <w:shd w:val="clear" w:color="auto" w:fill="D9E2F3" w:themeFill="accent1" w:themeFillTint="33"/>
          </w:tcPr>
          <w:p w14:paraId="63E20B01"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FBE4D5" w:themeFill="accent2" w:themeFillTint="33"/>
          </w:tcPr>
          <w:p w14:paraId="71CD1408"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313665" w:rsidRPr="00DB50BC" w14:paraId="168874BC" w14:textId="77777777" w:rsidTr="00712D8F">
        <w:tc>
          <w:tcPr>
            <w:tcW w:w="6204" w:type="dxa"/>
            <w:shd w:val="clear" w:color="auto" w:fill="D9E2F3" w:themeFill="accent1" w:themeFillTint="33"/>
          </w:tcPr>
          <w:p w14:paraId="34754E4F"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FBE4D5" w:themeFill="accent2" w:themeFillTint="33"/>
          </w:tcPr>
          <w:p w14:paraId="1349EFFD"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313665" w:rsidRPr="00DB50BC" w14:paraId="6387F14B" w14:textId="77777777" w:rsidTr="00712D8F">
        <w:tc>
          <w:tcPr>
            <w:tcW w:w="6204" w:type="dxa"/>
            <w:shd w:val="clear" w:color="auto" w:fill="D9E2F3" w:themeFill="accent1" w:themeFillTint="33"/>
          </w:tcPr>
          <w:p w14:paraId="0BF31024"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FBE4D5" w:themeFill="accent2" w:themeFillTint="33"/>
          </w:tcPr>
          <w:p w14:paraId="06BEDF44"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72C1AA32" w14:textId="0AAB325C" w:rsidR="00313665" w:rsidRDefault="00775938" w:rsidP="00313665">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313665">
        <w:rPr>
          <w:rFonts w:ascii="Book Antiqua" w:eastAsia="Times New Roman" w:hAnsi="Book Antiqua" w:cs="Times New Roman"/>
          <w:kern w:val="0"/>
          <w:sz w:val="24"/>
          <w:szCs w:val="21"/>
          <w:lang w:eastAsia="x-none"/>
          <w14:ligatures w14:val="none"/>
        </w:rPr>
        <w:t>Çalışanların Görev Dağılımı</w:t>
      </w:r>
    </w:p>
    <w:tbl>
      <w:tblPr>
        <w:tblpPr w:leftFromText="141" w:rightFromText="141"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313665" w:rsidRPr="00223A89" w14:paraId="5C7E815F" w14:textId="77777777" w:rsidTr="00313665">
        <w:tc>
          <w:tcPr>
            <w:tcW w:w="2977" w:type="dxa"/>
            <w:shd w:val="clear" w:color="auto" w:fill="A8D08D"/>
          </w:tcPr>
          <w:p w14:paraId="11FDFCCB"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57D7A06E"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06328E01"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313665" w:rsidRPr="00223A89" w14:paraId="1FF4DA71" w14:textId="77777777" w:rsidTr="00712D8F">
        <w:tc>
          <w:tcPr>
            <w:tcW w:w="2977" w:type="dxa"/>
          </w:tcPr>
          <w:p w14:paraId="7C35FE83"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shd w:val="clear" w:color="auto" w:fill="FBE4D5" w:themeFill="accent2" w:themeFillTint="33"/>
          </w:tcPr>
          <w:p w14:paraId="3E71E219"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FBE4D5" w:themeFill="accent2" w:themeFillTint="33"/>
          </w:tcPr>
          <w:p w14:paraId="31FBB253"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313665" w:rsidRPr="00223A89" w14:paraId="3FFBD23D" w14:textId="77777777" w:rsidTr="00712D8F">
        <w:tc>
          <w:tcPr>
            <w:tcW w:w="2977" w:type="dxa"/>
            <w:shd w:val="clear" w:color="auto" w:fill="E2EFD9"/>
          </w:tcPr>
          <w:p w14:paraId="0F6CF50C"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FBE4D5" w:themeFill="accent2" w:themeFillTint="33"/>
          </w:tcPr>
          <w:p w14:paraId="62019896"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FBE4D5" w:themeFill="accent2" w:themeFillTint="33"/>
          </w:tcPr>
          <w:p w14:paraId="72479A6A"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313665" w:rsidRPr="00223A89" w14:paraId="5D1F0E83" w14:textId="77777777" w:rsidTr="00712D8F">
        <w:tc>
          <w:tcPr>
            <w:tcW w:w="2977" w:type="dxa"/>
          </w:tcPr>
          <w:p w14:paraId="3ABD4035"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shd w:val="clear" w:color="auto" w:fill="FBE4D5" w:themeFill="accent2" w:themeFillTint="33"/>
          </w:tcPr>
          <w:p w14:paraId="09550720"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FBE4D5" w:themeFill="accent2" w:themeFillTint="33"/>
          </w:tcPr>
          <w:p w14:paraId="1DFF103F"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313665" w:rsidRPr="00223A89" w14:paraId="1650D568" w14:textId="77777777" w:rsidTr="00712D8F">
        <w:tc>
          <w:tcPr>
            <w:tcW w:w="2977" w:type="dxa"/>
            <w:shd w:val="clear" w:color="auto" w:fill="E2EFD9"/>
          </w:tcPr>
          <w:p w14:paraId="0B7C9853"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FBE4D5" w:themeFill="accent2" w:themeFillTint="33"/>
          </w:tcPr>
          <w:p w14:paraId="45EC6EBC" w14:textId="45FF6B3C"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2971" w:type="dxa"/>
            <w:shd w:val="clear" w:color="auto" w:fill="FBE4D5" w:themeFill="accent2" w:themeFillTint="33"/>
          </w:tcPr>
          <w:p w14:paraId="1A61002F" w14:textId="46F38DCF" w:rsidR="00313665" w:rsidRPr="00223A89" w:rsidRDefault="00712D8F"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32F21807" w14:textId="7AC55096" w:rsidR="00223A89" w:rsidRDefault="00775938" w:rsidP="00313665">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pPr w:leftFromText="141" w:rightFromText="141"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385ACB" w:rsidRPr="006A68D9" w14:paraId="44FE7DE0" w14:textId="77777777" w:rsidTr="00385ACB">
        <w:tc>
          <w:tcPr>
            <w:tcW w:w="1942" w:type="dxa"/>
            <w:shd w:val="clear" w:color="auto" w:fill="A8D08D"/>
          </w:tcPr>
          <w:p w14:paraId="29589E25"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lastRenderedPageBreak/>
              <w:t>Hizmet Süresi</w:t>
            </w:r>
          </w:p>
        </w:tc>
        <w:tc>
          <w:tcPr>
            <w:tcW w:w="1618" w:type="dxa"/>
            <w:shd w:val="clear" w:color="auto" w:fill="A8D08D"/>
          </w:tcPr>
          <w:p w14:paraId="47B7BA43"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6E717C35"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12B6F9F0"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109F2942"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385ACB" w:rsidRPr="006A68D9" w14:paraId="6899B295" w14:textId="77777777" w:rsidTr="00712D8F">
        <w:tc>
          <w:tcPr>
            <w:tcW w:w="1942" w:type="dxa"/>
            <w:shd w:val="clear" w:color="auto" w:fill="auto"/>
          </w:tcPr>
          <w:p w14:paraId="722FDD5A"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shd w:val="clear" w:color="auto" w:fill="FBE4D5" w:themeFill="accent2" w:themeFillTint="33"/>
          </w:tcPr>
          <w:p w14:paraId="314BC3E0" w14:textId="1046B23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618" w:type="dxa"/>
            <w:shd w:val="clear" w:color="auto" w:fill="FBE4D5" w:themeFill="accent2" w:themeFillTint="33"/>
          </w:tcPr>
          <w:p w14:paraId="42A63DB8" w14:textId="644D0E11"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shd w:val="clear" w:color="auto" w:fill="FBE4D5" w:themeFill="accent2" w:themeFillTint="33"/>
          </w:tcPr>
          <w:p w14:paraId="7E9A9169" w14:textId="2F01D81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862" w:type="dxa"/>
            <w:shd w:val="clear" w:color="auto" w:fill="FBE4D5" w:themeFill="accent2" w:themeFillTint="33"/>
          </w:tcPr>
          <w:p w14:paraId="0AC9539F" w14:textId="03882367" w:rsidR="00385ACB" w:rsidRPr="006A68D9" w:rsidRDefault="007E5458"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p>
        </w:tc>
      </w:tr>
      <w:tr w:rsidR="00385ACB" w:rsidRPr="006A68D9" w14:paraId="48177570" w14:textId="77777777" w:rsidTr="00712D8F">
        <w:tc>
          <w:tcPr>
            <w:tcW w:w="1942" w:type="dxa"/>
            <w:shd w:val="clear" w:color="auto" w:fill="auto"/>
          </w:tcPr>
          <w:p w14:paraId="6B64E454"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FBE4D5" w:themeFill="accent2" w:themeFillTint="33"/>
          </w:tcPr>
          <w:p w14:paraId="1898616E"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FBE4D5" w:themeFill="accent2" w:themeFillTint="33"/>
          </w:tcPr>
          <w:p w14:paraId="28DE76A1"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FBE4D5" w:themeFill="accent2" w:themeFillTint="33"/>
          </w:tcPr>
          <w:p w14:paraId="7979C4C5"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shd w:val="clear" w:color="auto" w:fill="FBE4D5" w:themeFill="accent2" w:themeFillTint="33"/>
          </w:tcPr>
          <w:p w14:paraId="4F7EA1F1"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385ACB" w:rsidRPr="006A68D9" w14:paraId="27C5282D" w14:textId="77777777" w:rsidTr="00712D8F">
        <w:tc>
          <w:tcPr>
            <w:tcW w:w="1942" w:type="dxa"/>
            <w:shd w:val="clear" w:color="auto" w:fill="auto"/>
          </w:tcPr>
          <w:p w14:paraId="47013030"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shd w:val="clear" w:color="auto" w:fill="FBE4D5" w:themeFill="accent2" w:themeFillTint="33"/>
          </w:tcPr>
          <w:p w14:paraId="13A28DDD" w14:textId="47B9E045"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shd w:val="clear" w:color="auto" w:fill="FBE4D5" w:themeFill="accent2" w:themeFillTint="33"/>
          </w:tcPr>
          <w:p w14:paraId="5E290464" w14:textId="1093D45E"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FBE4D5" w:themeFill="accent2" w:themeFillTint="33"/>
          </w:tcPr>
          <w:p w14:paraId="669A5781" w14:textId="4378EBB5"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shd w:val="clear" w:color="auto" w:fill="FBE4D5" w:themeFill="accent2" w:themeFillTint="33"/>
          </w:tcPr>
          <w:p w14:paraId="4A1BCE46" w14:textId="067E743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3</w:t>
            </w:r>
          </w:p>
        </w:tc>
      </w:tr>
      <w:tr w:rsidR="00385ACB" w:rsidRPr="006A68D9" w14:paraId="123279A2" w14:textId="77777777" w:rsidTr="00712D8F">
        <w:tc>
          <w:tcPr>
            <w:tcW w:w="1942" w:type="dxa"/>
            <w:shd w:val="clear" w:color="auto" w:fill="auto"/>
          </w:tcPr>
          <w:p w14:paraId="51A30A88"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FBE4D5" w:themeFill="accent2" w:themeFillTint="33"/>
          </w:tcPr>
          <w:p w14:paraId="76D7E87B" w14:textId="7CE9070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618" w:type="dxa"/>
            <w:shd w:val="clear" w:color="auto" w:fill="FBE4D5" w:themeFill="accent2" w:themeFillTint="33"/>
          </w:tcPr>
          <w:p w14:paraId="53FEB829" w14:textId="0828860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FBE4D5" w:themeFill="accent2" w:themeFillTint="33"/>
          </w:tcPr>
          <w:p w14:paraId="6DEBD1F0" w14:textId="735AE08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862" w:type="dxa"/>
            <w:shd w:val="clear" w:color="auto" w:fill="FBE4D5" w:themeFill="accent2" w:themeFillTint="33"/>
          </w:tcPr>
          <w:p w14:paraId="0AE1C440" w14:textId="3C4E2AC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9</w:t>
            </w:r>
          </w:p>
        </w:tc>
      </w:tr>
      <w:tr w:rsidR="00385ACB" w:rsidRPr="006A68D9" w14:paraId="56DA5DC7" w14:textId="77777777" w:rsidTr="00712D8F">
        <w:tc>
          <w:tcPr>
            <w:tcW w:w="1942" w:type="dxa"/>
            <w:shd w:val="clear" w:color="auto" w:fill="auto"/>
          </w:tcPr>
          <w:p w14:paraId="3571000A"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FBE4D5" w:themeFill="accent2" w:themeFillTint="33"/>
          </w:tcPr>
          <w:p w14:paraId="4B1B3E59" w14:textId="5A7C5919"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w:t>
            </w:r>
          </w:p>
        </w:tc>
        <w:tc>
          <w:tcPr>
            <w:tcW w:w="1618" w:type="dxa"/>
            <w:shd w:val="clear" w:color="auto" w:fill="FBE4D5" w:themeFill="accent2" w:themeFillTint="33"/>
          </w:tcPr>
          <w:p w14:paraId="6F33B771" w14:textId="68E92D55"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81" w:type="dxa"/>
            <w:shd w:val="clear" w:color="auto" w:fill="FBE4D5" w:themeFill="accent2" w:themeFillTint="33"/>
          </w:tcPr>
          <w:p w14:paraId="2E116576" w14:textId="263B32A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p>
        </w:tc>
        <w:tc>
          <w:tcPr>
            <w:tcW w:w="1862" w:type="dxa"/>
            <w:shd w:val="clear" w:color="auto" w:fill="FBE4D5" w:themeFill="accent2" w:themeFillTint="33"/>
          </w:tcPr>
          <w:p w14:paraId="6C6E19A2" w14:textId="0B992B64"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25</w:t>
            </w:r>
          </w:p>
        </w:tc>
      </w:tr>
      <w:tr w:rsidR="00385ACB" w:rsidRPr="006A68D9" w14:paraId="2CE12EFB" w14:textId="77777777" w:rsidTr="00712D8F">
        <w:tc>
          <w:tcPr>
            <w:tcW w:w="1942" w:type="dxa"/>
            <w:shd w:val="clear" w:color="auto" w:fill="auto"/>
          </w:tcPr>
          <w:p w14:paraId="124C73F0" w14:textId="77777777" w:rsidR="00385ACB"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FBE4D5" w:themeFill="accent2" w:themeFillTint="33"/>
          </w:tcPr>
          <w:p w14:paraId="1A086D18" w14:textId="7246610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p>
        </w:tc>
        <w:tc>
          <w:tcPr>
            <w:tcW w:w="1618" w:type="dxa"/>
            <w:shd w:val="clear" w:color="auto" w:fill="FBE4D5" w:themeFill="accent2" w:themeFillTint="33"/>
          </w:tcPr>
          <w:p w14:paraId="504E0051" w14:textId="3FA13329"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w:t>
            </w:r>
          </w:p>
        </w:tc>
        <w:tc>
          <w:tcPr>
            <w:tcW w:w="1881" w:type="dxa"/>
            <w:shd w:val="clear" w:color="auto" w:fill="FBE4D5" w:themeFill="accent2" w:themeFillTint="33"/>
          </w:tcPr>
          <w:p w14:paraId="5B6F1205" w14:textId="449FD5A3"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w:t>
            </w:r>
          </w:p>
        </w:tc>
        <w:tc>
          <w:tcPr>
            <w:tcW w:w="1862" w:type="dxa"/>
            <w:shd w:val="clear" w:color="auto" w:fill="FBE4D5" w:themeFill="accent2" w:themeFillTint="33"/>
          </w:tcPr>
          <w:p w14:paraId="4F13278D" w14:textId="5860A209"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54</w:t>
            </w:r>
          </w:p>
        </w:tc>
      </w:tr>
    </w:tbl>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pPr w:leftFromText="141" w:rightFromText="141"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385ACB" w:rsidRPr="00C25623" w14:paraId="63ECF99F" w14:textId="77777777" w:rsidTr="00385ACB">
        <w:tc>
          <w:tcPr>
            <w:tcW w:w="1842" w:type="dxa"/>
            <w:shd w:val="clear" w:color="auto" w:fill="D9E2F3" w:themeFill="accent1" w:themeFillTint="33"/>
          </w:tcPr>
          <w:p w14:paraId="30A036E4"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81" w:type="dxa"/>
            <w:shd w:val="clear" w:color="auto" w:fill="D9E2F3" w:themeFill="accent1" w:themeFillTint="33"/>
          </w:tcPr>
          <w:p w14:paraId="0D669A0E"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126" w:type="dxa"/>
            <w:shd w:val="clear" w:color="auto" w:fill="D9E2F3" w:themeFill="accent1" w:themeFillTint="33"/>
          </w:tcPr>
          <w:p w14:paraId="3430BAAB"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4C75F2B5"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385ACB" w:rsidRPr="00C25623" w14:paraId="458F1F38" w14:textId="77777777" w:rsidTr="00712D8F">
        <w:tc>
          <w:tcPr>
            <w:tcW w:w="1842" w:type="dxa"/>
            <w:shd w:val="clear" w:color="auto" w:fill="D9E2F3" w:themeFill="accent1" w:themeFillTint="33"/>
          </w:tcPr>
          <w:p w14:paraId="153129DF" w14:textId="0EDE9DE6" w:rsidR="00385ACB" w:rsidRPr="00C25623" w:rsidRDefault="00385ACB" w:rsidP="00385ACB">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Ceyhan YÜCEL</w:t>
            </w:r>
          </w:p>
        </w:tc>
        <w:tc>
          <w:tcPr>
            <w:tcW w:w="2481" w:type="dxa"/>
            <w:shd w:val="clear" w:color="auto" w:fill="D9E2F3" w:themeFill="accent1" w:themeFillTint="33"/>
          </w:tcPr>
          <w:p w14:paraId="1A201313"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w:t>
            </w:r>
          </w:p>
        </w:tc>
        <w:tc>
          <w:tcPr>
            <w:tcW w:w="2126" w:type="dxa"/>
            <w:shd w:val="clear" w:color="auto" w:fill="FBE4D5" w:themeFill="accent2" w:themeFillTint="33"/>
          </w:tcPr>
          <w:p w14:paraId="5B88892E" w14:textId="55550AFE"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2126" w:type="dxa"/>
            <w:shd w:val="clear" w:color="auto" w:fill="FBE4D5" w:themeFill="accent2" w:themeFillTint="33"/>
          </w:tcPr>
          <w:p w14:paraId="20039C47" w14:textId="4A647B58"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r>
      <w:tr w:rsidR="00385ACB" w:rsidRPr="00C25623" w14:paraId="041103DC" w14:textId="77777777" w:rsidTr="00712D8F">
        <w:tc>
          <w:tcPr>
            <w:tcW w:w="1842" w:type="dxa"/>
            <w:shd w:val="clear" w:color="auto" w:fill="D9E2F3" w:themeFill="accent1" w:themeFillTint="33"/>
          </w:tcPr>
          <w:p w14:paraId="1EAD6F81" w14:textId="279A6C4B" w:rsidR="00385ACB" w:rsidRPr="00C25623" w:rsidRDefault="00385ACB" w:rsidP="00385ACB">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Adem BEKTAŞ</w:t>
            </w:r>
          </w:p>
        </w:tc>
        <w:tc>
          <w:tcPr>
            <w:tcW w:w="2481" w:type="dxa"/>
            <w:shd w:val="clear" w:color="auto" w:fill="D9E2F3" w:themeFill="accent1" w:themeFillTint="33"/>
          </w:tcPr>
          <w:p w14:paraId="7E9B5843"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FBE4D5" w:themeFill="accent2" w:themeFillTint="33"/>
          </w:tcPr>
          <w:p w14:paraId="28960F95" w14:textId="4D1DEBFE"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2126" w:type="dxa"/>
            <w:shd w:val="clear" w:color="auto" w:fill="FBE4D5" w:themeFill="accent2" w:themeFillTint="33"/>
          </w:tcPr>
          <w:p w14:paraId="1FE089BE" w14:textId="1DFC5591"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r w:rsidR="00385ACB" w:rsidRPr="00C25623" w14:paraId="01439096" w14:textId="77777777" w:rsidTr="00712D8F">
        <w:tc>
          <w:tcPr>
            <w:tcW w:w="1842" w:type="dxa"/>
            <w:shd w:val="clear" w:color="auto" w:fill="D9E2F3" w:themeFill="accent1" w:themeFillTint="33"/>
          </w:tcPr>
          <w:p w14:paraId="1BCDCD7D" w14:textId="247A8E33" w:rsidR="00385ACB" w:rsidRDefault="00385ACB" w:rsidP="00385ACB">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Yeliz PEKACAR</w:t>
            </w:r>
          </w:p>
        </w:tc>
        <w:tc>
          <w:tcPr>
            <w:tcW w:w="2481" w:type="dxa"/>
            <w:shd w:val="clear" w:color="auto" w:fill="D9E2F3" w:themeFill="accent1" w:themeFillTint="33"/>
          </w:tcPr>
          <w:p w14:paraId="41510196" w14:textId="598BB528" w:rsidR="00385ACB" w:rsidRPr="00C25623" w:rsidRDefault="00712D8F"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Müdür Yrd.</w:t>
            </w:r>
          </w:p>
        </w:tc>
        <w:tc>
          <w:tcPr>
            <w:tcW w:w="2126" w:type="dxa"/>
            <w:shd w:val="clear" w:color="auto" w:fill="FBE4D5" w:themeFill="accent2" w:themeFillTint="33"/>
          </w:tcPr>
          <w:p w14:paraId="5BB6B4C7" w14:textId="0FF3540E" w:rsidR="00385ACB"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126" w:type="dxa"/>
            <w:shd w:val="clear" w:color="auto" w:fill="FBE4D5" w:themeFill="accent2" w:themeFillTint="33"/>
          </w:tcPr>
          <w:p w14:paraId="0B42159B" w14:textId="04EC5C54" w:rsidR="00385ACB"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bl>
    <w:p w14:paraId="4F225D54" w14:textId="69FC77E7" w:rsidR="007E5458" w:rsidRPr="00C25623" w:rsidRDefault="00775938" w:rsidP="00EE792B">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w:t>
      </w:r>
      <w:r w:rsidR="00385ACB">
        <w:rPr>
          <w:rFonts w:ascii="Book Antiqua" w:eastAsia="Times New Roman" w:hAnsi="Book Antiqua" w:cs="Times New Roman"/>
          <w:kern w:val="0"/>
          <w:sz w:val="24"/>
          <w:szCs w:val="21"/>
          <w:lang w:eastAsia="x-none"/>
          <w14:ligatures w14:val="none"/>
        </w:rPr>
        <w:t>atıldığı Hizmet İçi Programları</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2689"/>
        <w:gridCol w:w="2409"/>
        <w:gridCol w:w="1985"/>
        <w:gridCol w:w="1984"/>
      </w:tblGrid>
      <w:tr w:rsidR="00130C0F" w:rsidRPr="00130C0F" w14:paraId="318731DE" w14:textId="77777777" w:rsidTr="00082D22">
        <w:tc>
          <w:tcPr>
            <w:tcW w:w="2689" w:type="dxa"/>
            <w:shd w:val="clear" w:color="auto" w:fill="D9E2F3" w:themeFill="accent1" w:themeFillTint="33"/>
          </w:tcPr>
          <w:p w14:paraId="26BBD127"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Adı Soyadı</w:t>
            </w:r>
          </w:p>
        </w:tc>
        <w:tc>
          <w:tcPr>
            <w:tcW w:w="2409" w:type="dxa"/>
            <w:shd w:val="clear" w:color="auto" w:fill="D9E2F3" w:themeFill="accent1" w:themeFillTint="33"/>
          </w:tcPr>
          <w:p w14:paraId="0E5379C5"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Görevi</w:t>
            </w:r>
          </w:p>
        </w:tc>
        <w:tc>
          <w:tcPr>
            <w:tcW w:w="1985" w:type="dxa"/>
            <w:shd w:val="clear" w:color="auto" w:fill="D9E2F3" w:themeFill="accent1" w:themeFillTint="33"/>
          </w:tcPr>
          <w:p w14:paraId="337341AD"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Mahalli Hizmet İçi Kurs/Seminer Sayısı</w:t>
            </w:r>
          </w:p>
        </w:tc>
        <w:tc>
          <w:tcPr>
            <w:tcW w:w="1984" w:type="dxa"/>
            <w:shd w:val="clear" w:color="auto" w:fill="D9E2F3" w:themeFill="accent1" w:themeFillTint="33"/>
          </w:tcPr>
          <w:p w14:paraId="67AB4BC8"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Merkezi Hizmet İçi Kurs/Seminer Sayısı</w:t>
            </w:r>
          </w:p>
        </w:tc>
      </w:tr>
      <w:tr w:rsidR="00130C0F" w:rsidRPr="00130C0F" w14:paraId="42F4E651" w14:textId="77777777" w:rsidTr="00712D8F">
        <w:tc>
          <w:tcPr>
            <w:tcW w:w="2689" w:type="dxa"/>
            <w:shd w:val="clear" w:color="auto" w:fill="D9E2F3" w:themeFill="accent1" w:themeFillTint="33"/>
          </w:tcPr>
          <w:p w14:paraId="3E3A3086" w14:textId="31E54182" w:rsidR="00C25623" w:rsidRPr="00C25623" w:rsidRDefault="004E63C3"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Gülçin ÇELİK KARAVELİ</w:t>
            </w:r>
          </w:p>
        </w:tc>
        <w:tc>
          <w:tcPr>
            <w:tcW w:w="2409" w:type="dxa"/>
            <w:shd w:val="clear" w:color="auto" w:fill="D9E2F3" w:themeFill="accent1" w:themeFillTint="33"/>
          </w:tcPr>
          <w:p w14:paraId="59645C58" w14:textId="45B439FF" w:rsidR="00C25623" w:rsidRPr="00C25623" w:rsidRDefault="006F2BA8"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Rehber Öğret.</w:t>
            </w:r>
          </w:p>
        </w:tc>
        <w:tc>
          <w:tcPr>
            <w:tcW w:w="1985" w:type="dxa"/>
            <w:shd w:val="clear" w:color="auto" w:fill="FBE4D5" w:themeFill="accent2" w:themeFillTint="33"/>
          </w:tcPr>
          <w:p w14:paraId="7A3789BC" w14:textId="23D739F2" w:rsidR="00C25623"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3FABF579" w14:textId="52C8312B" w:rsidR="00C25623"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3E0EE2C7" w14:textId="77777777" w:rsidTr="00712D8F">
        <w:tc>
          <w:tcPr>
            <w:tcW w:w="2689" w:type="dxa"/>
            <w:shd w:val="clear" w:color="auto" w:fill="D9E2F3" w:themeFill="accent1" w:themeFillTint="33"/>
          </w:tcPr>
          <w:p w14:paraId="20DA25E3" w14:textId="54033238" w:rsidR="006F2BA8" w:rsidRPr="00130C0F" w:rsidRDefault="004E63C3" w:rsidP="006F2BA8">
            <w:pPr>
              <w:tabs>
                <w:tab w:val="left" w:pos="1680"/>
              </w:tabs>
              <w:spacing w:before="0" w:line="240" w:lineRule="auto"/>
              <w:ind w:left="0" w:right="0" w:firstLine="0"/>
              <w:jc w:val="left"/>
              <w:rPr>
                <w:rFonts w:cstheme="minorHAnsi"/>
                <w:color w:val="000000" w:themeColor="text1"/>
              </w:rPr>
            </w:pPr>
            <w:r>
              <w:rPr>
                <w:rFonts w:ascii="Book Antiqua" w:eastAsia="Times New Roman" w:hAnsi="Book Antiqua" w:cs="Times New Roman"/>
                <w:color w:val="000000" w:themeColor="text1"/>
                <w:kern w:val="0"/>
                <w:sz w:val="20"/>
                <w:szCs w:val="20"/>
                <w:lang w:eastAsia="x-none"/>
                <w14:ligatures w14:val="none"/>
              </w:rPr>
              <w:t>Sinem GÜL</w:t>
            </w:r>
          </w:p>
        </w:tc>
        <w:tc>
          <w:tcPr>
            <w:tcW w:w="2409" w:type="dxa"/>
            <w:shd w:val="clear" w:color="auto" w:fill="D9E2F3" w:themeFill="accent1" w:themeFillTint="33"/>
          </w:tcPr>
          <w:p w14:paraId="6BEC4782" w14:textId="4C61199A"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Rehber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62804275" w14:textId="0C3DFEC5" w:rsidR="006F2BA8"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6D8262A2" w14:textId="224F8C30" w:rsidR="006F2BA8"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17470DB1" w14:textId="77777777" w:rsidTr="00712D8F">
        <w:tc>
          <w:tcPr>
            <w:tcW w:w="2689" w:type="dxa"/>
            <w:shd w:val="clear" w:color="auto" w:fill="D9E2F3" w:themeFill="accent1" w:themeFillTint="33"/>
          </w:tcPr>
          <w:p w14:paraId="35524327" w14:textId="1D82158C" w:rsidR="006F2BA8" w:rsidRPr="00130C0F" w:rsidRDefault="004E63C3" w:rsidP="006F2BA8">
            <w:pPr>
              <w:tabs>
                <w:tab w:val="left" w:pos="1680"/>
              </w:tabs>
              <w:spacing w:before="0" w:line="240" w:lineRule="auto"/>
              <w:ind w:left="0" w:right="0" w:firstLine="0"/>
              <w:jc w:val="left"/>
              <w:rPr>
                <w:rFonts w:cstheme="minorHAnsi"/>
                <w:color w:val="000000" w:themeColor="text1"/>
              </w:rPr>
            </w:pPr>
            <w:r>
              <w:rPr>
                <w:rFonts w:ascii="TeXGyrePagella" w:hAnsi="TeXGyrePagella"/>
                <w:color w:val="000000" w:themeColor="text1"/>
                <w:sz w:val="20"/>
              </w:rPr>
              <w:t>Ayşe TOMAKİNOĞLU</w:t>
            </w:r>
          </w:p>
        </w:tc>
        <w:tc>
          <w:tcPr>
            <w:tcW w:w="2409" w:type="dxa"/>
            <w:shd w:val="clear" w:color="auto" w:fill="D9E2F3" w:themeFill="accent1" w:themeFillTint="33"/>
          </w:tcPr>
          <w:p w14:paraId="2FE704F6" w14:textId="23FE5D31"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 Öğret</w:t>
            </w:r>
            <w:r w:rsidR="006F2BA8" w:rsidRPr="00130C0F">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FBE4D5" w:themeFill="accent2" w:themeFillTint="33"/>
          </w:tcPr>
          <w:p w14:paraId="4CB62A62" w14:textId="6CA925BA"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0384C35A" w14:textId="16018099"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44249E41" w14:textId="77777777" w:rsidTr="00712D8F">
        <w:tc>
          <w:tcPr>
            <w:tcW w:w="2689" w:type="dxa"/>
            <w:shd w:val="clear" w:color="auto" w:fill="D9E2F3" w:themeFill="accent1" w:themeFillTint="33"/>
          </w:tcPr>
          <w:p w14:paraId="6E59B1A7" w14:textId="70793781"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Meral EREGİZLİ</w:t>
            </w:r>
          </w:p>
        </w:tc>
        <w:tc>
          <w:tcPr>
            <w:tcW w:w="2409" w:type="dxa"/>
            <w:shd w:val="clear" w:color="auto" w:fill="D9E2F3" w:themeFill="accent1" w:themeFillTint="33"/>
          </w:tcPr>
          <w:p w14:paraId="02013E98" w14:textId="43D5774B"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006F2BA8" w:rsidRPr="00130C0F">
              <w:rPr>
                <w:rFonts w:ascii="Book Antiqua" w:eastAsia="Times New Roman" w:hAnsi="Book Antiqua" w:cs="Times New Roman"/>
                <w:color w:val="000000" w:themeColor="text1"/>
                <w:kern w:val="0"/>
                <w:sz w:val="20"/>
                <w:szCs w:val="20"/>
                <w:lang w:eastAsia="x-none"/>
                <w14:ligatures w14:val="none"/>
              </w:rPr>
              <w:t xml:space="preserve"> Öğret.</w:t>
            </w:r>
          </w:p>
        </w:tc>
        <w:tc>
          <w:tcPr>
            <w:tcW w:w="1985" w:type="dxa"/>
            <w:shd w:val="clear" w:color="auto" w:fill="FBE4D5" w:themeFill="accent2" w:themeFillTint="33"/>
          </w:tcPr>
          <w:p w14:paraId="04CB087E" w14:textId="2FA10CF0"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7C1170E3" w14:textId="7A7A3313"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67336B5D" w14:textId="77777777" w:rsidTr="00712D8F">
        <w:tc>
          <w:tcPr>
            <w:tcW w:w="2689" w:type="dxa"/>
            <w:shd w:val="clear" w:color="auto" w:fill="D9E2F3" w:themeFill="accent1" w:themeFillTint="33"/>
          </w:tcPr>
          <w:p w14:paraId="05010D92" w14:textId="1CBE8962"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Nesrin BAŞKÖY</w:t>
            </w:r>
          </w:p>
        </w:tc>
        <w:tc>
          <w:tcPr>
            <w:tcW w:w="2409" w:type="dxa"/>
            <w:shd w:val="clear" w:color="auto" w:fill="D9E2F3" w:themeFill="accent1" w:themeFillTint="33"/>
          </w:tcPr>
          <w:p w14:paraId="147257EF" w14:textId="6FD5B946"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01A420A7" w14:textId="2AE5A2CD"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10855C52" w14:textId="040C66EE"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17</w:t>
            </w:r>
          </w:p>
        </w:tc>
      </w:tr>
      <w:tr w:rsidR="00130C0F" w:rsidRPr="00130C0F" w14:paraId="1C74A588" w14:textId="77777777" w:rsidTr="00712D8F">
        <w:tc>
          <w:tcPr>
            <w:tcW w:w="2689" w:type="dxa"/>
            <w:shd w:val="clear" w:color="auto" w:fill="D9E2F3" w:themeFill="accent1" w:themeFillTint="33"/>
          </w:tcPr>
          <w:p w14:paraId="3AAAAF42" w14:textId="0EA9BAC7"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Emel KARADENİZ</w:t>
            </w:r>
          </w:p>
        </w:tc>
        <w:tc>
          <w:tcPr>
            <w:tcW w:w="2409" w:type="dxa"/>
            <w:shd w:val="clear" w:color="auto" w:fill="D9E2F3" w:themeFill="accent1" w:themeFillTint="33"/>
          </w:tcPr>
          <w:p w14:paraId="41123850" w14:textId="43921B8B"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73073DE2" w14:textId="27B18C63"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77DE0BB9" w14:textId="3F6238C3"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2F2FA508" w14:textId="77777777" w:rsidTr="00712D8F">
        <w:tc>
          <w:tcPr>
            <w:tcW w:w="2689" w:type="dxa"/>
            <w:shd w:val="clear" w:color="auto" w:fill="D9E2F3" w:themeFill="accent1" w:themeFillTint="33"/>
          </w:tcPr>
          <w:p w14:paraId="41FF067B" w14:textId="1AAB21CE"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Fatma ALKAN</w:t>
            </w:r>
          </w:p>
        </w:tc>
        <w:tc>
          <w:tcPr>
            <w:tcW w:w="2409" w:type="dxa"/>
            <w:shd w:val="clear" w:color="auto" w:fill="D9E2F3" w:themeFill="accent1" w:themeFillTint="33"/>
          </w:tcPr>
          <w:p w14:paraId="6FA87FBC" w14:textId="2D6502D6"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2E395472" w14:textId="6234FC8D"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c>
          <w:tcPr>
            <w:tcW w:w="1984" w:type="dxa"/>
            <w:shd w:val="clear" w:color="auto" w:fill="FBE4D5" w:themeFill="accent2" w:themeFillTint="33"/>
          </w:tcPr>
          <w:p w14:paraId="68696AB6" w14:textId="40381802"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66027B6F" w14:textId="77777777" w:rsidTr="00712D8F">
        <w:tc>
          <w:tcPr>
            <w:tcW w:w="2689" w:type="dxa"/>
            <w:shd w:val="clear" w:color="auto" w:fill="D9E2F3" w:themeFill="accent1" w:themeFillTint="33"/>
          </w:tcPr>
          <w:p w14:paraId="4D5952EF" w14:textId="49E6A3C7" w:rsidR="006F2BA8" w:rsidRPr="00130C0F" w:rsidRDefault="004E63C3" w:rsidP="006F2BA8">
            <w:pPr>
              <w:tabs>
                <w:tab w:val="left" w:pos="1680"/>
              </w:tabs>
              <w:spacing w:before="0" w:line="240" w:lineRule="auto"/>
              <w:ind w:left="0" w:right="0" w:firstLine="0"/>
              <w:jc w:val="left"/>
              <w:rPr>
                <w:color w:val="000000" w:themeColor="text1"/>
              </w:rPr>
            </w:pPr>
            <w:r>
              <w:rPr>
                <w:color w:val="000000" w:themeColor="text1"/>
              </w:rPr>
              <w:t>Merve KIRCA HANOĞLU</w:t>
            </w:r>
          </w:p>
        </w:tc>
        <w:tc>
          <w:tcPr>
            <w:tcW w:w="2409" w:type="dxa"/>
            <w:shd w:val="clear" w:color="auto" w:fill="D9E2F3" w:themeFill="accent1" w:themeFillTint="33"/>
          </w:tcPr>
          <w:p w14:paraId="76CF77CF" w14:textId="3EA53371"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10342A00" w14:textId="360C9B4D"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3C3C07C2" w14:textId="74598F61"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694B87FC" w14:textId="77777777" w:rsidTr="00712D8F">
        <w:tc>
          <w:tcPr>
            <w:tcW w:w="2689" w:type="dxa"/>
            <w:shd w:val="clear" w:color="auto" w:fill="D9E2F3" w:themeFill="accent1" w:themeFillTint="33"/>
          </w:tcPr>
          <w:p w14:paraId="51DAE05F" w14:textId="5ABCBD85"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Tamer KORKMAZ</w:t>
            </w:r>
          </w:p>
        </w:tc>
        <w:tc>
          <w:tcPr>
            <w:tcW w:w="2409" w:type="dxa"/>
            <w:shd w:val="clear" w:color="auto" w:fill="D9E2F3" w:themeFill="accent1" w:themeFillTint="33"/>
          </w:tcPr>
          <w:p w14:paraId="54DE8CC1" w14:textId="0349005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78CAA5B2" w14:textId="692F84AC" w:rsidR="006F2BA8" w:rsidRPr="00642BD7" w:rsidRDefault="0023703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14398D9" w14:textId="583277F8" w:rsidR="006F2BA8" w:rsidRPr="00642BD7" w:rsidRDefault="0023703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505D69D3" w14:textId="77777777" w:rsidTr="00712D8F">
        <w:tc>
          <w:tcPr>
            <w:tcW w:w="2689" w:type="dxa"/>
            <w:shd w:val="clear" w:color="auto" w:fill="D9E2F3" w:themeFill="accent1" w:themeFillTint="33"/>
          </w:tcPr>
          <w:p w14:paraId="5723E4F2" w14:textId="75B2D050"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Osman AKBAŞ</w:t>
            </w:r>
          </w:p>
        </w:tc>
        <w:tc>
          <w:tcPr>
            <w:tcW w:w="2409" w:type="dxa"/>
            <w:shd w:val="clear" w:color="auto" w:fill="D9E2F3" w:themeFill="accent1" w:themeFillTint="33"/>
          </w:tcPr>
          <w:p w14:paraId="17130E61" w14:textId="0A60A78A"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11B5962" w14:textId="24291986"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2140DCA5" w14:textId="1AF08CF6"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30C0F" w:rsidRPr="00130C0F" w14:paraId="32AA6D72" w14:textId="77777777" w:rsidTr="00712D8F">
        <w:tc>
          <w:tcPr>
            <w:tcW w:w="2689" w:type="dxa"/>
            <w:shd w:val="clear" w:color="auto" w:fill="D9E2F3" w:themeFill="accent1" w:themeFillTint="33"/>
          </w:tcPr>
          <w:p w14:paraId="2AB1B339" w14:textId="0FBEC551"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Neslihan ATALAY</w:t>
            </w:r>
          </w:p>
        </w:tc>
        <w:tc>
          <w:tcPr>
            <w:tcW w:w="2409" w:type="dxa"/>
            <w:shd w:val="clear" w:color="auto" w:fill="D9E2F3" w:themeFill="accent1" w:themeFillTint="33"/>
          </w:tcPr>
          <w:p w14:paraId="7E3556F0" w14:textId="192F3D45"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F552F18" w14:textId="1AFD2E34"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61FC99F0" w14:textId="2806AE88"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07576D3A" w14:textId="77777777" w:rsidTr="00712D8F">
        <w:tc>
          <w:tcPr>
            <w:tcW w:w="2689" w:type="dxa"/>
            <w:shd w:val="clear" w:color="auto" w:fill="D9E2F3" w:themeFill="accent1" w:themeFillTint="33"/>
          </w:tcPr>
          <w:p w14:paraId="4F357F69" w14:textId="56654190"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Fırat AKÇEVRE</w:t>
            </w:r>
          </w:p>
        </w:tc>
        <w:tc>
          <w:tcPr>
            <w:tcW w:w="2409" w:type="dxa"/>
            <w:shd w:val="clear" w:color="auto" w:fill="D9E2F3" w:themeFill="accent1" w:themeFillTint="33"/>
          </w:tcPr>
          <w:p w14:paraId="5265C68B" w14:textId="77E3956B"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257EB5D0" w14:textId="7C1BE87D"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0911B4F2" w14:textId="4BF559F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21633451" w14:textId="77777777" w:rsidTr="00712D8F">
        <w:tc>
          <w:tcPr>
            <w:tcW w:w="2689" w:type="dxa"/>
            <w:shd w:val="clear" w:color="auto" w:fill="D9E2F3" w:themeFill="accent1" w:themeFillTint="33"/>
          </w:tcPr>
          <w:p w14:paraId="4005FE39" w14:textId="79945ECE"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İrfan Kani ŞENSOY</w:t>
            </w:r>
          </w:p>
        </w:tc>
        <w:tc>
          <w:tcPr>
            <w:tcW w:w="2409" w:type="dxa"/>
            <w:shd w:val="clear" w:color="auto" w:fill="D9E2F3" w:themeFill="accent1" w:themeFillTint="33"/>
          </w:tcPr>
          <w:p w14:paraId="40F6945E" w14:textId="71E0B37B"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4EA6B4D0" w14:textId="2AB4E07C"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6C736128" w14:textId="515D2B9E"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11</w:t>
            </w:r>
          </w:p>
        </w:tc>
      </w:tr>
      <w:tr w:rsidR="00130C0F" w:rsidRPr="00130C0F" w14:paraId="58E14618" w14:textId="77777777" w:rsidTr="00712D8F">
        <w:tc>
          <w:tcPr>
            <w:tcW w:w="2689" w:type="dxa"/>
            <w:shd w:val="clear" w:color="auto" w:fill="D9E2F3" w:themeFill="accent1" w:themeFillTint="33"/>
          </w:tcPr>
          <w:p w14:paraId="75DAD9C5" w14:textId="4DE12D3D"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Firdevs PEKŞEN</w:t>
            </w:r>
          </w:p>
        </w:tc>
        <w:tc>
          <w:tcPr>
            <w:tcW w:w="2409" w:type="dxa"/>
            <w:shd w:val="clear" w:color="auto" w:fill="D9E2F3" w:themeFill="accent1" w:themeFillTint="33"/>
          </w:tcPr>
          <w:p w14:paraId="67E14C4E" w14:textId="36D8F5B6"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49394259" w14:textId="63FF5563"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4B32D65" w14:textId="7810B46F"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08EE2D30" w14:textId="77777777" w:rsidTr="00712D8F">
        <w:tc>
          <w:tcPr>
            <w:tcW w:w="2689" w:type="dxa"/>
            <w:shd w:val="clear" w:color="auto" w:fill="D9E2F3" w:themeFill="accent1" w:themeFillTint="33"/>
          </w:tcPr>
          <w:p w14:paraId="554AEEB8" w14:textId="458EB6C4"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Birol KÖKSAL</w:t>
            </w:r>
          </w:p>
        </w:tc>
        <w:tc>
          <w:tcPr>
            <w:tcW w:w="2409" w:type="dxa"/>
            <w:shd w:val="clear" w:color="auto" w:fill="D9E2F3" w:themeFill="accent1" w:themeFillTint="33"/>
          </w:tcPr>
          <w:p w14:paraId="36B4E72E" w14:textId="270593DD"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5159D7C" w14:textId="36DB82F5" w:rsidR="006F2BA8" w:rsidRPr="00642BD7" w:rsidRDefault="00DD3986"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9478CB7" w14:textId="2454A575"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27</w:t>
            </w:r>
          </w:p>
        </w:tc>
      </w:tr>
      <w:tr w:rsidR="00130C0F" w:rsidRPr="00130C0F" w14:paraId="27F5E401" w14:textId="77777777" w:rsidTr="00712D8F">
        <w:tc>
          <w:tcPr>
            <w:tcW w:w="2689" w:type="dxa"/>
            <w:shd w:val="clear" w:color="auto" w:fill="D9E2F3" w:themeFill="accent1" w:themeFillTint="33"/>
          </w:tcPr>
          <w:p w14:paraId="20768813" w14:textId="31AB6C1C" w:rsidR="006F2BA8" w:rsidRPr="00130C0F" w:rsidRDefault="004E63C3" w:rsidP="006F2BA8">
            <w:pPr>
              <w:tabs>
                <w:tab w:val="left" w:pos="1680"/>
              </w:tabs>
              <w:spacing w:before="0" w:line="240" w:lineRule="auto"/>
              <w:ind w:left="0" w:right="0" w:firstLine="0"/>
              <w:jc w:val="left"/>
              <w:rPr>
                <w:color w:val="000000" w:themeColor="text1"/>
              </w:rPr>
            </w:pPr>
            <w:r>
              <w:rPr>
                <w:rFonts w:cstheme="minorHAnsi"/>
                <w:color w:val="000000" w:themeColor="text1"/>
              </w:rPr>
              <w:t>Savaş YİĞİT</w:t>
            </w:r>
          </w:p>
        </w:tc>
        <w:tc>
          <w:tcPr>
            <w:tcW w:w="2409" w:type="dxa"/>
            <w:shd w:val="clear" w:color="auto" w:fill="D9E2F3" w:themeFill="accent1" w:themeFillTint="33"/>
          </w:tcPr>
          <w:p w14:paraId="7E4EFE44" w14:textId="5EFAF86B"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377D6DD7" w14:textId="6F4A1DE9"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61EBA3C0" w14:textId="507005AB"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2AADD85B" w14:textId="77777777" w:rsidTr="00712D8F">
        <w:tc>
          <w:tcPr>
            <w:tcW w:w="2689" w:type="dxa"/>
            <w:shd w:val="clear" w:color="auto" w:fill="D9E2F3" w:themeFill="accent1" w:themeFillTint="33"/>
          </w:tcPr>
          <w:p w14:paraId="344842B6" w14:textId="10C3D17D"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Murat DEMİRCAN</w:t>
            </w:r>
          </w:p>
        </w:tc>
        <w:tc>
          <w:tcPr>
            <w:tcW w:w="2409" w:type="dxa"/>
            <w:shd w:val="clear" w:color="auto" w:fill="D9E2F3" w:themeFill="accent1" w:themeFillTint="33"/>
          </w:tcPr>
          <w:p w14:paraId="53340367" w14:textId="35DB0CE2"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0D73649B" w14:textId="4593B160"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EE74E26" w14:textId="32F17D0A"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43A89E5C" w14:textId="77777777" w:rsidTr="00712D8F">
        <w:tc>
          <w:tcPr>
            <w:tcW w:w="2689" w:type="dxa"/>
            <w:shd w:val="clear" w:color="auto" w:fill="D9E2F3" w:themeFill="accent1" w:themeFillTint="33"/>
          </w:tcPr>
          <w:p w14:paraId="6A51D8A6" w14:textId="5FF490ED"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Mustafa VURAL</w:t>
            </w:r>
          </w:p>
        </w:tc>
        <w:tc>
          <w:tcPr>
            <w:tcW w:w="2409" w:type="dxa"/>
            <w:shd w:val="clear" w:color="auto" w:fill="D9E2F3" w:themeFill="accent1" w:themeFillTint="33"/>
          </w:tcPr>
          <w:p w14:paraId="60F13DFB" w14:textId="14F29AAF"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21E3B2AF" w14:textId="1B2A9C3F"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374A97A6" w14:textId="69DC08EB"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8</w:t>
            </w:r>
          </w:p>
        </w:tc>
      </w:tr>
      <w:tr w:rsidR="00130C0F" w:rsidRPr="00130C0F" w14:paraId="7C514D75" w14:textId="77777777" w:rsidTr="00712D8F">
        <w:tc>
          <w:tcPr>
            <w:tcW w:w="2689" w:type="dxa"/>
            <w:shd w:val="clear" w:color="auto" w:fill="D9E2F3" w:themeFill="accent1" w:themeFillTint="33"/>
          </w:tcPr>
          <w:p w14:paraId="1B730769" w14:textId="1BE6490E"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w w:val="95"/>
                <w:sz w:val="21"/>
              </w:rPr>
              <w:t>Ertan GÜMÜŞKAYA</w:t>
            </w:r>
          </w:p>
        </w:tc>
        <w:tc>
          <w:tcPr>
            <w:tcW w:w="2409" w:type="dxa"/>
            <w:shd w:val="clear" w:color="auto" w:fill="D9E2F3" w:themeFill="accent1" w:themeFillTint="33"/>
          </w:tcPr>
          <w:p w14:paraId="26F019F1" w14:textId="5ED95CA2"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64200160" w14:textId="4909F5F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AE19D03" w14:textId="3DC64B90"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30C0F" w:rsidRPr="00130C0F" w14:paraId="13B0121E" w14:textId="77777777" w:rsidTr="00712D8F">
        <w:tc>
          <w:tcPr>
            <w:tcW w:w="2689" w:type="dxa"/>
            <w:shd w:val="clear" w:color="auto" w:fill="D9E2F3" w:themeFill="accent1" w:themeFillTint="33"/>
          </w:tcPr>
          <w:p w14:paraId="56158BBF" w14:textId="428E7232"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w w:val="95"/>
                <w:sz w:val="21"/>
              </w:rPr>
              <w:t>Özgür ÇALGIÇ</w:t>
            </w:r>
          </w:p>
        </w:tc>
        <w:tc>
          <w:tcPr>
            <w:tcW w:w="2409" w:type="dxa"/>
            <w:shd w:val="clear" w:color="auto" w:fill="D9E2F3" w:themeFill="accent1" w:themeFillTint="33"/>
          </w:tcPr>
          <w:p w14:paraId="139EFD2D" w14:textId="6FE38BF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5635235" w14:textId="0D82C135"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E559132" w14:textId="27041F24"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00930F90" w14:textId="77777777" w:rsidTr="00712D8F">
        <w:tc>
          <w:tcPr>
            <w:tcW w:w="2689" w:type="dxa"/>
            <w:shd w:val="clear" w:color="auto" w:fill="D9E2F3" w:themeFill="accent1" w:themeFillTint="33"/>
          </w:tcPr>
          <w:p w14:paraId="64B3D267" w14:textId="79F3A0E6"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Carlito"/>
                <w:color w:val="000000" w:themeColor="text1"/>
                <w:sz w:val="21"/>
              </w:rPr>
              <w:t>Cemil ATALAY</w:t>
            </w:r>
          </w:p>
        </w:tc>
        <w:tc>
          <w:tcPr>
            <w:tcW w:w="2409" w:type="dxa"/>
            <w:shd w:val="clear" w:color="auto" w:fill="D9E2F3" w:themeFill="accent1" w:themeFillTint="33"/>
          </w:tcPr>
          <w:p w14:paraId="619B9A86" w14:textId="56FD3A72"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2983F01B" w14:textId="3FBA16A0"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459F0517" w14:textId="411BC67C"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1F7E319B" w14:textId="77777777" w:rsidTr="00712D8F">
        <w:tc>
          <w:tcPr>
            <w:tcW w:w="2689" w:type="dxa"/>
            <w:shd w:val="clear" w:color="auto" w:fill="D9E2F3" w:themeFill="accent1" w:themeFillTint="33"/>
          </w:tcPr>
          <w:p w14:paraId="24C8B060" w14:textId="4AE47012"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sz w:val="21"/>
              </w:rPr>
              <w:t>Gazi AKDİ</w:t>
            </w:r>
          </w:p>
        </w:tc>
        <w:tc>
          <w:tcPr>
            <w:tcW w:w="2409" w:type="dxa"/>
            <w:shd w:val="clear" w:color="auto" w:fill="D9E2F3" w:themeFill="accent1" w:themeFillTint="33"/>
          </w:tcPr>
          <w:p w14:paraId="42231B08" w14:textId="408F6E10"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7D0E42C" w14:textId="6EFE3D74"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03CE617A" w14:textId="50DB3D5F"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193C0A1F" w14:textId="77777777" w:rsidTr="00712D8F">
        <w:tc>
          <w:tcPr>
            <w:tcW w:w="2689" w:type="dxa"/>
            <w:shd w:val="clear" w:color="auto" w:fill="D9E2F3" w:themeFill="accent1" w:themeFillTint="33"/>
          </w:tcPr>
          <w:p w14:paraId="4CE3F122" w14:textId="3FDF7B36"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color w:val="000000" w:themeColor="text1"/>
                <w:sz w:val="20"/>
              </w:rPr>
              <w:t>Sevin</w:t>
            </w:r>
            <w:r>
              <w:rPr>
                <w:rFonts w:ascii="TeXGyrePagella"/>
                <w:color w:val="000000" w:themeColor="text1"/>
                <w:sz w:val="20"/>
              </w:rPr>
              <w:t>ç</w:t>
            </w:r>
            <w:r>
              <w:rPr>
                <w:rFonts w:ascii="TeXGyrePagella"/>
                <w:color w:val="000000" w:themeColor="text1"/>
                <w:sz w:val="20"/>
              </w:rPr>
              <w:t xml:space="preserve"> KAYA </w:t>
            </w:r>
            <w:r>
              <w:rPr>
                <w:rFonts w:ascii="TeXGyrePagella"/>
                <w:color w:val="000000" w:themeColor="text1"/>
                <w:sz w:val="20"/>
              </w:rPr>
              <w:t>Ç</w:t>
            </w:r>
            <w:r>
              <w:rPr>
                <w:rFonts w:ascii="TeXGyrePagella"/>
                <w:color w:val="000000" w:themeColor="text1"/>
                <w:sz w:val="20"/>
              </w:rPr>
              <w:t>ARK</w:t>
            </w:r>
            <w:r w:rsidR="00082D22">
              <w:rPr>
                <w:rFonts w:ascii="TeXGyrePagella"/>
                <w:color w:val="000000" w:themeColor="text1"/>
                <w:sz w:val="20"/>
              </w:rPr>
              <w:t>Ç</w:t>
            </w:r>
            <w:r w:rsidR="00082D22">
              <w:rPr>
                <w:rFonts w:ascii="TeXGyrePagella"/>
                <w:color w:val="000000" w:themeColor="text1"/>
                <w:sz w:val="20"/>
              </w:rPr>
              <w:t>I</w:t>
            </w:r>
          </w:p>
        </w:tc>
        <w:tc>
          <w:tcPr>
            <w:tcW w:w="2409" w:type="dxa"/>
            <w:shd w:val="clear" w:color="auto" w:fill="D9E2F3" w:themeFill="accent1" w:themeFillTint="33"/>
          </w:tcPr>
          <w:p w14:paraId="5FA68901" w14:textId="4985E00A"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12E2DB89" w14:textId="3A6DFF1B"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240CC706" w14:textId="23A8B877" w:rsidR="006F2BA8"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2FA4B1C2" w14:textId="77777777" w:rsidTr="00712D8F">
        <w:tc>
          <w:tcPr>
            <w:tcW w:w="2689" w:type="dxa"/>
            <w:shd w:val="clear" w:color="auto" w:fill="D9E2F3" w:themeFill="accent1" w:themeFillTint="33"/>
          </w:tcPr>
          <w:p w14:paraId="2F5D120B" w14:textId="11E25CA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hAnsi="TeXGyrePagella"/>
                <w:color w:val="000000" w:themeColor="text1"/>
                <w:sz w:val="20"/>
              </w:rPr>
              <w:t>Coşkun EĞREK</w:t>
            </w:r>
          </w:p>
        </w:tc>
        <w:tc>
          <w:tcPr>
            <w:tcW w:w="2409" w:type="dxa"/>
            <w:shd w:val="clear" w:color="auto" w:fill="D9E2F3" w:themeFill="accent1" w:themeFillTint="33"/>
          </w:tcPr>
          <w:p w14:paraId="2089EE1D" w14:textId="03B0780C"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66809843" w14:textId="42ED6215"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6E5E3859" w14:textId="3B3C8580"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18</w:t>
            </w:r>
          </w:p>
        </w:tc>
      </w:tr>
      <w:tr w:rsidR="00130C0F" w:rsidRPr="00130C0F" w14:paraId="098B118E" w14:textId="77777777" w:rsidTr="00712D8F">
        <w:tc>
          <w:tcPr>
            <w:tcW w:w="2689" w:type="dxa"/>
            <w:shd w:val="clear" w:color="auto" w:fill="D9E2F3" w:themeFill="accent1" w:themeFillTint="33"/>
          </w:tcPr>
          <w:p w14:paraId="5C442A07" w14:textId="38DF0771"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hAnsi="TeXGyrePagella"/>
                <w:color w:val="000000" w:themeColor="text1"/>
                <w:sz w:val="20"/>
              </w:rPr>
              <w:t>Fatma VURAL</w:t>
            </w:r>
          </w:p>
        </w:tc>
        <w:tc>
          <w:tcPr>
            <w:tcW w:w="2409" w:type="dxa"/>
            <w:shd w:val="clear" w:color="auto" w:fill="D9E2F3" w:themeFill="accent1" w:themeFillTint="33"/>
          </w:tcPr>
          <w:p w14:paraId="3E0D447B" w14:textId="7CB9476E"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1E08F8C7" w14:textId="21F6BF57"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593CB8D1" w14:textId="1D58EA3E"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268A783F" w14:textId="77777777" w:rsidTr="00712D8F">
        <w:tc>
          <w:tcPr>
            <w:tcW w:w="2689" w:type="dxa"/>
            <w:shd w:val="clear" w:color="auto" w:fill="D9E2F3" w:themeFill="accent1" w:themeFillTint="33"/>
          </w:tcPr>
          <w:p w14:paraId="372D3014" w14:textId="28975281"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hAnsi="TeXGyrePagella"/>
                <w:color w:val="000000" w:themeColor="text1"/>
                <w:sz w:val="20"/>
              </w:rPr>
              <w:t>İzzet TOMAKİN</w:t>
            </w:r>
          </w:p>
        </w:tc>
        <w:tc>
          <w:tcPr>
            <w:tcW w:w="2409" w:type="dxa"/>
            <w:shd w:val="clear" w:color="auto" w:fill="D9E2F3" w:themeFill="accent1" w:themeFillTint="33"/>
          </w:tcPr>
          <w:p w14:paraId="5B9A51A5" w14:textId="0A766FB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4A3B13BD" w14:textId="26869E97"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771099C" w14:textId="3A0F9CEE"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406847FD" w14:textId="77777777" w:rsidTr="00712D8F">
        <w:tc>
          <w:tcPr>
            <w:tcW w:w="2689" w:type="dxa"/>
            <w:shd w:val="clear" w:color="auto" w:fill="D9E2F3" w:themeFill="accent1" w:themeFillTint="33"/>
          </w:tcPr>
          <w:p w14:paraId="3E848D5B" w14:textId="1795E6F4" w:rsidR="006F2BA8" w:rsidRPr="00130C0F"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Dilek ARICA BOSTAN</w:t>
            </w:r>
          </w:p>
        </w:tc>
        <w:tc>
          <w:tcPr>
            <w:tcW w:w="2409" w:type="dxa"/>
            <w:shd w:val="clear" w:color="auto" w:fill="D9E2F3" w:themeFill="accent1" w:themeFillTint="33"/>
          </w:tcPr>
          <w:p w14:paraId="7E2FC15C" w14:textId="7D06B077"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0919D671" w14:textId="20C225E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3F4475CE" w14:textId="0729A07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53CC6" w:rsidRPr="00130C0F" w14:paraId="0A159106" w14:textId="77777777" w:rsidTr="00712D8F">
        <w:tc>
          <w:tcPr>
            <w:tcW w:w="2689" w:type="dxa"/>
            <w:shd w:val="clear" w:color="auto" w:fill="D9E2F3" w:themeFill="accent1" w:themeFillTint="33"/>
          </w:tcPr>
          <w:p w14:paraId="3427F175" w14:textId="2D86D44F" w:rsidR="00153CC6" w:rsidRPr="00130C0F" w:rsidRDefault="00082D22" w:rsidP="006F2BA8">
            <w:pPr>
              <w:tabs>
                <w:tab w:val="left" w:pos="1680"/>
              </w:tabs>
              <w:spacing w:before="0" w:line="240" w:lineRule="auto"/>
              <w:ind w:left="0" w:right="0" w:firstLine="0"/>
              <w:jc w:val="left"/>
              <w:rPr>
                <w:rFonts w:ascii="TeXGyrePagella" w:hAnsi="TeXGyrePagella"/>
                <w:color w:val="000000" w:themeColor="text1"/>
                <w:sz w:val="20"/>
              </w:rPr>
            </w:pPr>
            <w:proofErr w:type="spellStart"/>
            <w:r>
              <w:rPr>
                <w:rFonts w:ascii="TeXGyrePagella" w:hAnsi="TeXGyrePagella"/>
                <w:color w:val="000000" w:themeColor="text1"/>
                <w:sz w:val="20"/>
              </w:rPr>
              <w:t>Sezaddin</w:t>
            </w:r>
            <w:proofErr w:type="spellEnd"/>
            <w:r>
              <w:rPr>
                <w:rFonts w:ascii="TeXGyrePagella" w:hAnsi="TeXGyrePagella"/>
                <w:color w:val="000000" w:themeColor="text1"/>
                <w:sz w:val="20"/>
              </w:rPr>
              <w:t xml:space="preserve"> YALÇINKAYA</w:t>
            </w:r>
          </w:p>
        </w:tc>
        <w:tc>
          <w:tcPr>
            <w:tcW w:w="2409" w:type="dxa"/>
            <w:shd w:val="clear" w:color="auto" w:fill="D9E2F3" w:themeFill="accent1" w:themeFillTint="33"/>
          </w:tcPr>
          <w:p w14:paraId="7B66D50A" w14:textId="62398BD6" w:rsidR="00153CC6"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w:t>
            </w:r>
          </w:p>
        </w:tc>
        <w:tc>
          <w:tcPr>
            <w:tcW w:w="1985" w:type="dxa"/>
            <w:shd w:val="clear" w:color="auto" w:fill="FBE4D5" w:themeFill="accent2" w:themeFillTint="33"/>
          </w:tcPr>
          <w:p w14:paraId="3307E209" w14:textId="5990F9F2" w:rsidR="00153CC6"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077416B" w14:textId="676AEE1F" w:rsidR="00153CC6"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8</w:t>
            </w:r>
          </w:p>
        </w:tc>
      </w:tr>
      <w:tr w:rsidR="00082D22" w:rsidRPr="00130C0F" w14:paraId="51BA9B70" w14:textId="77777777" w:rsidTr="00712D8F">
        <w:tc>
          <w:tcPr>
            <w:tcW w:w="2689" w:type="dxa"/>
            <w:shd w:val="clear" w:color="auto" w:fill="D9E2F3" w:themeFill="accent1" w:themeFillTint="33"/>
          </w:tcPr>
          <w:p w14:paraId="032B8D62" w14:textId="0CE8FA91"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lastRenderedPageBreak/>
              <w:t>Avni YILMAZ</w:t>
            </w:r>
          </w:p>
        </w:tc>
        <w:tc>
          <w:tcPr>
            <w:tcW w:w="2409" w:type="dxa"/>
            <w:shd w:val="clear" w:color="auto" w:fill="D9E2F3" w:themeFill="accent1" w:themeFillTint="33"/>
          </w:tcPr>
          <w:p w14:paraId="38DBA033" w14:textId="5116F2C3"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w:t>
            </w:r>
          </w:p>
        </w:tc>
        <w:tc>
          <w:tcPr>
            <w:tcW w:w="1985" w:type="dxa"/>
            <w:shd w:val="clear" w:color="auto" w:fill="FBE4D5" w:themeFill="accent2" w:themeFillTint="33"/>
          </w:tcPr>
          <w:p w14:paraId="5C9D95D3" w14:textId="7F18E421"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2489B392" w14:textId="78F4B2DB"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082D22" w:rsidRPr="00130C0F" w14:paraId="451AF727" w14:textId="77777777" w:rsidTr="00712D8F">
        <w:tc>
          <w:tcPr>
            <w:tcW w:w="2689" w:type="dxa"/>
            <w:shd w:val="clear" w:color="auto" w:fill="D9E2F3" w:themeFill="accent1" w:themeFillTint="33"/>
          </w:tcPr>
          <w:p w14:paraId="00A77B2D" w14:textId="60073AE8"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Ufuk ÖZTÜRK</w:t>
            </w:r>
          </w:p>
        </w:tc>
        <w:tc>
          <w:tcPr>
            <w:tcW w:w="2409" w:type="dxa"/>
            <w:shd w:val="clear" w:color="auto" w:fill="D9E2F3" w:themeFill="accent1" w:themeFillTint="33"/>
          </w:tcPr>
          <w:p w14:paraId="342D2206" w14:textId="00AC9200"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w:t>
            </w:r>
          </w:p>
        </w:tc>
        <w:tc>
          <w:tcPr>
            <w:tcW w:w="1985" w:type="dxa"/>
            <w:shd w:val="clear" w:color="auto" w:fill="FBE4D5" w:themeFill="accent2" w:themeFillTint="33"/>
          </w:tcPr>
          <w:p w14:paraId="427F0E42" w14:textId="5FEAAD01"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F52C34C" w14:textId="48FBEBB6"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082D22" w:rsidRPr="00130C0F" w14:paraId="461FCA57" w14:textId="77777777" w:rsidTr="00712D8F">
        <w:tc>
          <w:tcPr>
            <w:tcW w:w="2689" w:type="dxa"/>
            <w:shd w:val="clear" w:color="auto" w:fill="D9E2F3" w:themeFill="accent1" w:themeFillTint="33"/>
          </w:tcPr>
          <w:p w14:paraId="0A017C92" w14:textId="167A1C92"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Eslem BELDAĞ</w:t>
            </w:r>
          </w:p>
        </w:tc>
        <w:tc>
          <w:tcPr>
            <w:tcW w:w="2409" w:type="dxa"/>
            <w:shd w:val="clear" w:color="auto" w:fill="D9E2F3" w:themeFill="accent1" w:themeFillTint="33"/>
          </w:tcPr>
          <w:p w14:paraId="7614AB9A" w14:textId="00A4C16B"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Din Kül. ve Ah. Bil. </w:t>
            </w:r>
            <w:proofErr w:type="spellStart"/>
            <w:r>
              <w:rPr>
                <w:rFonts w:ascii="Book Antiqua" w:eastAsia="Times New Roman" w:hAnsi="Book Antiqua" w:cs="Times New Roman"/>
                <w:color w:val="000000" w:themeColor="text1"/>
                <w:kern w:val="0"/>
                <w:sz w:val="20"/>
                <w:szCs w:val="20"/>
                <w:lang w:eastAsia="x-none"/>
                <w14:ligatures w14:val="none"/>
              </w:rPr>
              <w:t>Öğ</w:t>
            </w:r>
            <w:proofErr w:type="spellEnd"/>
            <w:r>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FBE4D5" w:themeFill="accent2" w:themeFillTint="33"/>
          </w:tcPr>
          <w:p w14:paraId="120831FD" w14:textId="7B4D9E16"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F727C84" w14:textId="6BB6BCD5"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82D22" w:rsidRPr="00130C0F" w14:paraId="23D003E0" w14:textId="77777777" w:rsidTr="00712D8F">
        <w:tc>
          <w:tcPr>
            <w:tcW w:w="2689" w:type="dxa"/>
            <w:shd w:val="clear" w:color="auto" w:fill="D9E2F3" w:themeFill="accent1" w:themeFillTint="33"/>
          </w:tcPr>
          <w:p w14:paraId="67E8021F" w14:textId="682F1F25"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Burcu ALTAY SERARSLAN</w:t>
            </w:r>
          </w:p>
        </w:tc>
        <w:tc>
          <w:tcPr>
            <w:tcW w:w="2409" w:type="dxa"/>
            <w:shd w:val="clear" w:color="auto" w:fill="D9E2F3" w:themeFill="accent1" w:themeFillTint="33"/>
          </w:tcPr>
          <w:p w14:paraId="4AA642FE" w14:textId="6D3C0493"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İngilizce Öğretmeni</w:t>
            </w:r>
          </w:p>
        </w:tc>
        <w:tc>
          <w:tcPr>
            <w:tcW w:w="1985" w:type="dxa"/>
            <w:shd w:val="clear" w:color="auto" w:fill="FBE4D5" w:themeFill="accent2" w:themeFillTint="33"/>
          </w:tcPr>
          <w:p w14:paraId="6764DB0B" w14:textId="5E5C4B53"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23342DDC" w14:textId="15C2967B"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082D22" w:rsidRPr="00130C0F" w14:paraId="5B55F376" w14:textId="77777777" w:rsidTr="00712D8F">
        <w:tc>
          <w:tcPr>
            <w:tcW w:w="2689" w:type="dxa"/>
            <w:shd w:val="clear" w:color="auto" w:fill="D9E2F3" w:themeFill="accent1" w:themeFillTint="33"/>
          </w:tcPr>
          <w:p w14:paraId="0D3FEEE0" w14:textId="4D4593A3"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Eda GÜMÜŞ</w:t>
            </w:r>
          </w:p>
        </w:tc>
        <w:tc>
          <w:tcPr>
            <w:tcW w:w="2409" w:type="dxa"/>
            <w:shd w:val="clear" w:color="auto" w:fill="D9E2F3" w:themeFill="accent1" w:themeFillTint="33"/>
          </w:tcPr>
          <w:p w14:paraId="68BBB587" w14:textId="2059C0CE"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İngilizce Öğretmeni</w:t>
            </w:r>
          </w:p>
        </w:tc>
        <w:tc>
          <w:tcPr>
            <w:tcW w:w="1985" w:type="dxa"/>
            <w:shd w:val="clear" w:color="auto" w:fill="FBE4D5" w:themeFill="accent2" w:themeFillTint="33"/>
          </w:tcPr>
          <w:p w14:paraId="042FF80E" w14:textId="62FCC11A"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F4BD5CD" w14:textId="1588E92D"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082D22" w:rsidRPr="00130C0F" w14:paraId="75F383D1" w14:textId="77777777" w:rsidTr="00712D8F">
        <w:tc>
          <w:tcPr>
            <w:tcW w:w="2689" w:type="dxa"/>
            <w:shd w:val="clear" w:color="auto" w:fill="D9E2F3" w:themeFill="accent1" w:themeFillTint="33"/>
          </w:tcPr>
          <w:p w14:paraId="68253335" w14:textId="373F6885"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Ali Can EREN</w:t>
            </w:r>
          </w:p>
        </w:tc>
        <w:tc>
          <w:tcPr>
            <w:tcW w:w="2409" w:type="dxa"/>
            <w:shd w:val="clear" w:color="auto" w:fill="D9E2F3" w:themeFill="accent1" w:themeFillTint="33"/>
          </w:tcPr>
          <w:p w14:paraId="762A74C8" w14:textId="4115DF29"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Öğretmeni</w:t>
            </w:r>
          </w:p>
        </w:tc>
        <w:tc>
          <w:tcPr>
            <w:tcW w:w="1985" w:type="dxa"/>
            <w:shd w:val="clear" w:color="auto" w:fill="FBE4D5" w:themeFill="accent2" w:themeFillTint="33"/>
          </w:tcPr>
          <w:p w14:paraId="55CF1883" w14:textId="5C642B9F"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04EC3D2C" w14:textId="09EA5DB0"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82D22" w:rsidRPr="00130C0F" w14:paraId="5C4B3D7F" w14:textId="77777777" w:rsidTr="00712D8F">
        <w:tc>
          <w:tcPr>
            <w:tcW w:w="2689" w:type="dxa"/>
            <w:shd w:val="clear" w:color="auto" w:fill="D9E2F3" w:themeFill="accent1" w:themeFillTint="33"/>
          </w:tcPr>
          <w:p w14:paraId="74A95245" w14:textId="2C5BF979"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Yasemin SARIER EREN</w:t>
            </w:r>
          </w:p>
        </w:tc>
        <w:tc>
          <w:tcPr>
            <w:tcW w:w="2409" w:type="dxa"/>
            <w:shd w:val="clear" w:color="auto" w:fill="D9E2F3" w:themeFill="accent1" w:themeFillTint="33"/>
          </w:tcPr>
          <w:p w14:paraId="1EC60D31" w14:textId="25D48BB4"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Öğretmeni</w:t>
            </w:r>
          </w:p>
        </w:tc>
        <w:tc>
          <w:tcPr>
            <w:tcW w:w="1985" w:type="dxa"/>
            <w:shd w:val="clear" w:color="auto" w:fill="FBE4D5" w:themeFill="accent2" w:themeFillTint="33"/>
          </w:tcPr>
          <w:p w14:paraId="2EF4C879" w14:textId="038E719F"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7FBBA238" w14:textId="0AA9A5B3"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82D22" w:rsidRPr="00130C0F" w14:paraId="535D960C" w14:textId="77777777" w:rsidTr="00712D8F">
        <w:tc>
          <w:tcPr>
            <w:tcW w:w="2689" w:type="dxa"/>
            <w:shd w:val="clear" w:color="auto" w:fill="D9E2F3" w:themeFill="accent1" w:themeFillTint="33"/>
          </w:tcPr>
          <w:p w14:paraId="3124DB4B" w14:textId="35AD09CF"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Şeyma GÜRSOY</w:t>
            </w:r>
          </w:p>
        </w:tc>
        <w:tc>
          <w:tcPr>
            <w:tcW w:w="2409" w:type="dxa"/>
            <w:shd w:val="clear" w:color="auto" w:fill="D9E2F3" w:themeFill="accent1" w:themeFillTint="33"/>
          </w:tcPr>
          <w:p w14:paraId="6DFDA4A9" w14:textId="66004544"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Öğretmeni</w:t>
            </w:r>
          </w:p>
        </w:tc>
        <w:tc>
          <w:tcPr>
            <w:tcW w:w="1985" w:type="dxa"/>
            <w:shd w:val="clear" w:color="auto" w:fill="FBE4D5" w:themeFill="accent2" w:themeFillTint="33"/>
          </w:tcPr>
          <w:p w14:paraId="36A2CE1F" w14:textId="60C1BF43"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ECA564D" w14:textId="03D36587"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bl>
    <w:p w14:paraId="55EB2DC4" w14:textId="3A47A4A0" w:rsidR="007E5458" w:rsidRPr="00223A89" w:rsidRDefault="00385ACB" w:rsidP="00385ACB">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9: Öğretmenlerin</w:t>
      </w:r>
      <w:r w:rsidRPr="00C25623">
        <w:rPr>
          <w:rFonts w:ascii="Book Antiqua" w:eastAsia="Times New Roman" w:hAnsi="Book Antiqua" w:cs="Times New Roman"/>
          <w:kern w:val="0"/>
          <w:sz w:val="24"/>
          <w:szCs w:val="21"/>
          <w:lang w:eastAsia="x-none"/>
          <w14:ligatures w14:val="none"/>
        </w:rPr>
        <w:t xml:space="preserve"> K</w:t>
      </w:r>
      <w:r>
        <w:rPr>
          <w:rFonts w:ascii="Book Antiqua" w:eastAsia="Times New Roman" w:hAnsi="Book Antiqua" w:cs="Times New Roman"/>
          <w:kern w:val="0"/>
          <w:sz w:val="24"/>
          <w:szCs w:val="21"/>
          <w:lang w:eastAsia="x-none"/>
          <w14:ligatures w14:val="none"/>
        </w:rPr>
        <w:t>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4"/>
        <w:gridCol w:w="1272"/>
        <w:gridCol w:w="1272"/>
        <w:gridCol w:w="1277"/>
        <w:gridCol w:w="1272"/>
        <w:gridCol w:w="1272"/>
        <w:gridCol w:w="1272"/>
      </w:tblGrid>
      <w:tr w:rsidR="00223A89" w:rsidRPr="00223A89" w14:paraId="46DF72FD" w14:textId="77777777" w:rsidTr="00385ACB">
        <w:tc>
          <w:tcPr>
            <w:tcW w:w="1284"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821"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816"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385ACB">
        <w:tc>
          <w:tcPr>
            <w:tcW w:w="1284"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272"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272"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277"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272"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272"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272"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712D8F">
        <w:tc>
          <w:tcPr>
            <w:tcW w:w="1284"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272" w:type="dxa"/>
            <w:shd w:val="clear" w:color="auto" w:fill="FBE4D5" w:themeFill="accent2" w:themeFillTint="33"/>
          </w:tcPr>
          <w:p w14:paraId="658883AB" w14:textId="53886A9C"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272" w:type="dxa"/>
            <w:shd w:val="clear" w:color="auto" w:fill="FBE4D5" w:themeFill="accent2" w:themeFillTint="33"/>
          </w:tcPr>
          <w:p w14:paraId="4130347A" w14:textId="0BD2F6E6" w:rsidR="00223A89" w:rsidRPr="00540CDF" w:rsidRDefault="00DC783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1277" w:type="dxa"/>
            <w:shd w:val="clear" w:color="auto" w:fill="FBE4D5" w:themeFill="accent2" w:themeFillTint="33"/>
          </w:tcPr>
          <w:p w14:paraId="715A01BC" w14:textId="10045A4C" w:rsidR="00223A89" w:rsidRPr="00540CDF" w:rsidRDefault="00320BCD"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272" w:type="dxa"/>
            <w:shd w:val="clear" w:color="auto" w:fill="FBE4D5" w:themeFill="accent2" w:themeFillTint="33"/>
          </w:tcPr>
          <w:p w14:paraId="25018C33" w14:textId="4244B760"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272" w:type="dxa"/>
            <w:shd w:val="clear" w:color="auto" w:fill="FBE4D5" w:themeFill="accent2" w:themeFillTint="33"/>
          </w:tcPr>
          <w:p w14:paraId="476C4097" w14:textId="10DBE6AA" w:rsidR="00223A89" w:rsidRPr="00540CDF" w:rsidRDefault="00DC783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1272" w:type="dxa"/>
            <w:shd w:val="clear" w:color="auto" w:fill="FBE4D5" w:themeFill="accent2" w:themeFillTint="33"/>
          </w:tcPr>
          <w:p w14:paraId="1EF6C650" w14:textId="75EEE479" w:rsidR="00223A89" w:rsidRPr="00540CDF" w:rsidRDefault="00320BCD"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r>
    </w:tbl>
    <w:p w14:paraId="56D2A9AF" w14:textId="78AA6019" w:rsidR="00223A89" w:rsidRPr="007E5458" w:rsidRDefault="00385ACB" w:rsidP="007E5458">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Pr="00223A89">
        <w:rPr>
          <w:rFonts w:ascii="Book Antiqua" w:eastAsia="Times New Roman" w:hAnsi="Book Antiqua" w:cs="Times New Roman"/>
          <w:kern w:val="0"/>
          <w:sz w:val="24"/>
          <w:szCs w:val="21"/>
          <w:lang w:eastAsia="x-none"/>
          <w14:ligatures w14:val="none"/>
        </w:rPr>
        <w:t>Kurumda Gerçekle</w:t>
      </w:r>
      <w:r w:rsidR="007E5458">
        <w:rPr>
          <w:rFonts w:ascii="Book Antiqua" w:eastAsia="Times New Roman" w:hAnsi="Book Antiqua" w:cs="Times New Roman"/>
          <w:kern w:val="0"/>
          <w:sz w:val="24"/>
          <w:szCs w:val="21"/>
          <w:lang w:eastAsia="x-none"/>
          <w14:ligatures w14:val="none"/>
        </w:rPr>
        <w:t>şen Öğretmen Sirkülasyon Sayısı</w:t>
      </w:r>
    </w:p>
    <w:p w14:paraId="79670E46" w14:textId="77777777" w:rsidR="00AB78B8" w:rsidRPr="00AB78B8" w:rsidRDefault="00AB78B8" w:rsidP="007E5458">
      <w:pPr>
        <w:pStyle w:val="GvdeMetni"/>
        <w:spacing w:before="13"/>
        <w:ind w:left="0" w:firstLine="0"/>
        <w:jc w:val="left"/>
        <w:rPr>
          <w:rFonts w:ascii="TeXGyrePagella"/>
          <w:b/>
          <w:sz w:val="16"/>
        </w:rPr>
      </w:pPr>
    </w:p>
    <w:tbl>
      <w:tblPr>
        <w:tblStyle w:val="TableNormal"/>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07"/>
        <w:gridCol w:w="1871"/>
        <w:gridCol w:w="1772"/>
      </w:tblGrid>
      <w:tr w:rsidR="00AB78B8" w:rsidRPr="00AB78B8" w14:paraId="1DF64940" w14:textId="77777777" w:rsidTr="00DC7836">
        <w:trPr>
          <w:trHeight w:val="402"/>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proofErr w:type="spellStart"/>
            <w:r w:rsidRPr="00AB78B8">
              <w:rPr>
                <w:rFonts w:ascii="TeXGyrePagella"/>
                <w:b/>
                <w:color w:val="000000" w:themeColor="text1"/>
              </w:rPr>
              <w:t>Unvan</w:t>
            </w:r>
            <w:proofErr w:type="spellEnd"/>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Erkek</w:t>
            </w:r>
            <w:proofErr w:type="spellEnd"/>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r w:rsidRPr="00AB78B8">
              <w:rPr>
                <w:rFonts w:ascii="TeXGyrePagella" w:hAnsi="TeXGyrePagella"/>
                <w:b/>
                <w:color w:val="000000" w:themeColor="text1"/>
              </w:rPr>
              <w:t>Kadın</w:t>
            </w:r>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Toplam</w:t>
            </w:r>
            <w:proofErr w:type="spellEnd"/>
          </w:p>
        </w:tc>
      </w:tr>
      <w:tr w:rsidR="00AB78B8" w:rsidRPr="00AB78B8" w14:paraId="57D3B50D" w14:textId="77777777" w:rsidTr="00712D8F">
        <w:trPr>
          <w:trHeight w:val="384"/>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proofErr w:type="spellStart"/>
            <w:r w:rsidRPr="00540CDF">
              <w:rPr>
                <w:color w:val="000000" w:themeColor="text1"/>
              </w:rPr>
              <w:t>Okul</w:t>
            </w:r>
            <w:proofErr w:type="spellEnd"/>
            <w:r w:rsidRPr="00540CDF">
              <w:rPr>
                <w:color w:val="000000" w:themeColor="text1"/>
              </w:rPr>
              <w:t xml:space="preserve"> </w:t>
            </w:r>
            <w:proofErr w:type="spellStart"/>
            <w:r w:rsidRPr="00540CDF">
              <w:rPr>
                <w:color w:val="000000" w:themeColor="text1"/>
              </w:rPr>
              <w:t>Müdürü</w:t>
            </w:r>
            <w:proofErr w:type="spellEnd"/>
            <w:r w:rsidRPr="00540CDF">
              <w:rPr>
                <w:color w:val="000000" w:themeColor="text1"/>
              </w:rPr>
              <w:t xml:space="preserve"> </w:t>
            </w:r>
            <w:proofErr w:type="spellStart"/>
            <w:r w:rsidRPr="00540CDF">
              <w:rPr>
                <w:color w:val="000000" w:themeColor="text1"/>
              </w:rPr>
              <w:t>ve</w:t>
            </w:r>
            <w:proofErr w:type="spellEnd"/>
            <w:r w:rsidRPr="00540CDF">
              <w:rPr>
                <w:color w:val="000000" w:themeColor="text1"/>
              </w:rPr>
              <w:t xml:space="preserve"> </w:t>
            </w:r>
            <w:proofErr w:type="spellStart"/>
            <w:r w:rsidRPr="00540CDF">
              <w:rPr>
                <w:color w:val="000000" w:themeColor="text1"/>
              </w:rPr>
              <w:t>Müdür</w:t>
            </w:r>
            <w:proofErr w:type="spellEnd"/>
            <w:r w:rsidRPr="00540CDF">
              <w:rPr>
                <w:color w:val="000000" w:themeColor="text1"/>
              </w:rPr>
              <w:t xml:space="preserve"> </w:t>
            </w:r>
            <w:proofErr w:type="spellStart"/>
            <w:r w:rsidRPr="00540CDF">
              <w:rPr>
                <w:color w:val="000000" w:themeColor="text1"/>
              </w:rPr>
              <w:t>Yardımcısı</w:t>
            </w:r>
            <w:proofErr w:type="spellEnd"/>
          </w:p>
        </w:tc>
        <w:tc>
          <w:tcPr>
            <w:tcW w:w="989" w:type="pct"/>
            <w:shd w:val="clear" w:color="auto" w:fill="FBE4D5" w:themeFill="accent2" w:themeFillTint="33"/>
          </w:tcPr>
          <w:p w14:paraId="172DAE72"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2</w:t>
            </w:r>
          </w:p>
        </w:tc>
        <w:tc>
          <w:tcPr>
            <w:tcW w:w="1024" w:type="pct"/>
            <w:shd w:val="clear" w:color="auto" w:fill="FBE4D5" w:themeFill="accent2" w:themeFillTint="33"/>
          </w:tcPr>
          <w:p w14:paraId="4E8A0A6E" w14:textId="5200BF81" w:rsidR="00AB78B8" w:rsidRPr="00540CDF" w:rsidRDefault="00DC7836" w:rsidP="00AB78B8">
            <w:pPr>
              <w:pStyle w:val="TableParagraph"/>
              <w:spacing w:line="290" w:lineRule="exact"/>
              <w:ind w:left="107"/>
              <w:jc w:val="center"/>
              <w:rPr>
                <w:color w:val="000000" w:themeColor="text1"/>
              </w:rPr>
            </w:pPr>
            <w:r>
              <w:rPr>
                <w:color w:val="000000" w:themeColor="text1"/>
              </w:rPr>
              <w:t>1</w:t>
            </w:r>
          </w:p>
        </w:tc>
        <w:tc>
          <w:tcPr>
            <w:tcW w:w="970" w:type="pct"/>
            <w:shd w:val="clear" w:color="auto" w:fill="FBE4D5" w:themeFill="accent2" w:themeFillTint="33"/>
          </w:tcPr>
          <w:p w14:paraId="20BEEE96" w14:textId="2C654227" w:rsidR="00AB78B8" w:rsidRPr="00540CDF" w:rsidRDefault="00DC7836" w:rsidP="00AB78B8">
            <w:pPr>
              <w:pStyle w:val="TableParagraph"/>
              <w:spacing w:line="290" w:lineRule="exact"/>
              <w:ind w:left="107"/>
              <w:jc w:val="center"/>
              <w:rPr>
                <w:color w:val="000000" w:themeColor="text1"/>
              </w:rPr>
            </w:pPr>
            <w:r>
              <w:rPr>
                <w:color w:val="000000" w:themeColor="text1"/>
              </w:rPr>
              <w:t>3</w:t>
            </w:r>
          </w:p>
        </w:tc>
      </w:tr>
      <w:tr w:rsidR="00DC7836" w:rsidRPr="00AB78B8" w14:paraId="2C8B2A94" w14:textId="77777777" w:rsidTr="00712D8F">
        <w:trPr>
          <w:trHeight w:val="384"/>
        </w:trPr>
        <w:tc>
          <w:tcPr>
            <w:tcW w:w="2017" w:type="pct"/>
            <w:shd w:val="clear" w:color="auto" w:fill="D9E2F3" w:themeFill="accent1" w:themeFillTint="33"/>
          </w:tcPr>
          <w:p w14:paraId="14A02507" w14:textId="35D1E8E6" w:rsidR="00DC7836" w:rsidRPr="00540CDF" w:rsidRDefault="00DC7836" w:rsidP="00AE7EE2">
            <w:pPr>
              <w:pStyle w:val="TableParagraph"/>
              <w:spacing w:line="289" w:lineRule="exact"/>
              <w:ind w:left="107"/>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c>
          <w:tcPr>
            <w:tcW w:w="989" w:type="pct"/>
            <w:shd w:val="clear" w:color="auto" w:fill="FBE4D5" w:themeFill="accent2" w:themeFillTint="33"/>
          </w:tcPr>
          <w:p w14:paraId="5EB94373" w14:textId="1CEA0A01" w:rsidR="00DC7836" w:rsidRPr="00540CDF" w:rsidRDefault="00DC7836" w:rsidP="00AB78B8">
            <w:pPr>
              <w:pStyle w:val="TableParagraph"/>
              <w:spacing w:line="289" w:lineRule="exact"/>
              <w:ind w:left="107"/>
              <w:jc w:val="center"/>
              <w:rPr>
                <w:color w:val="000000" w:themeColor="text1"/>
              </w:rPr>
            </w:pPr>
            <w:r>
              <w:rPr>
                <w:color w:val="000000" w:themeColor="text1"/>
              </w:rPr>
              <w:t>17</w:t>
            </w:r>
          </w:p>
        </w:tc>
        <w:tc>
          <w:tcPr>
            <w:tcW w:w="1024" w:type="pct"/>
            <w:shd w:val="clear" w:color="auto" w:fill="FBE4D5" w:themeFill="accent2" w:themeFillTint="33"/>
          </w:tcPr>
          <w:p w14:paraId="045D7EAE" w14:textId="598E8F78" w:rsidR="00DC7836" w:rsidRPr="00540CDF" w:rsidRDefault="00DC7836" w:rsidP="00AB78B8">
            <w:pPr>
              <w:pStyle w:val="TableParagraph"/>
              <w:spacing w:line="289" w:lineRule="exact"/>
              <w:ind w:left="107"/>
              <w:jc w:val="center"/>
              <w:rPr>
                <w:color w:val="000000" w:themeColor="text1"/>
              </w:rPr>
            </w:pPr>
            <w:r>
              <w:rPr>
                <w:color w:val="000000" w:themeColor="text1"/>
              </w:rPr>
              <w:t>5</w:t>
            </w:r>
          </w:p>
        </w:tc>
        <w:tc>
          <w:tcPr>
            <w:tcW w:w="970" w:type="pct"/>
            <w:shd w:val="clear" w:color="auto" w:fill="FBE4D5" w:themeFill="accent2" w:themeFillTint="33"/>
          </w:tcPr>
          <w:p w14:paraId="11D17BE8" w14:textId="4D22D6E5" w:rsidR="00DC7836" w:rsidRPr="00540CDF" w:rsidRDefault="00DC7836" w:rsidP="00AB78B8">
            <w:pPr>
              <w:pStyle w:val="TableParagraph"/>
              <w:spacing w:line="289" w:lineRule="exact"/>
              <w:ind w:left="107"/>
              <w:jc w:val="center"/>
              <w:rPr>
                <w:color w:val="000000" w:themeColor="text1"/>
              </w:rPr>
            </w:pPr>
            <w:r>
              <w:rPr>
                <w:color w:val="000000" w:themeColor="text1"/>
              </w:rPr>
              <w:t>22</w:t>
            </w:r>
          </w:p>
        </w:tc>
      </w:tr>
      <w:tr w:rsidR="00DC7836" w:rsidRPr="00AB78B8" w14:paraId="5BD044EE" w14:textId="77777777" w:rsidTr="00712D8F">
        <w:trPr>
          <w:trHeight w:val="384"/>
        </w:trPr>
        <w:tc>
          <w:tcPr>
            <w:tcW w:w="2017" w:type="pct"/>
            <w:shd w:val="clear" w:color="auto" w:fill="D9E2F3" w:themeFill="accent1" w:themeFillTint="33"/>
          </w:tcPr>
          <w:p w14:paraId="5BC74672" w14:textId="4F88DD44" w:rsidR="00DC7836" w:rsidRDefault="00DC7836" w:rsidP="00AE7EE2">
            <w:pPr>
              <w:pStyle w:val="TableParagraph"/>
              <w:spacing w:line="289" w:lineRule="exact"/>
              <w:ind w:left="107"/>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Öncesi</w:t>
            </w:r>
            <w:proofErr w:type="spellEnd"/>
            <w:r>
              <w:rPr>
                <w:color w:val="000000" w:themeColor="text1"/>
              </w:rPr>
              <w:t xml:space="preserve"> </w:t>
            </w:r>
            <w:proofErr w:type="spellStart"/>
            <w:r>
              <w:rPr>
                <w:color w:val="000000" w:themeColor="text1"/>
              </w:rPr>
              <w:t>Öğretmeni</w:t>
            </w:r>
            <w:proofErr w:type="spellEnd"/>
          </w:p>
        </w:tc>
        <w:tc>
          <w:tcPr>
            <w:tcW w:w="989" w:type="pct"/>
            <w:shd w:val="clear" w:color="auto" w:fill="FBE4D5" w:themeFill="accent2" w:themeFillTint="33"/>
          </w:tcPr>
          <w:p w14:paraId="06E6748F" w14:textId="509D5E68" w:rsidR="00DC7836" w:rsidRDefault="00DC7836" w:rsidP="00AB78B8">
            <w:pPr>
              <w:pStyle w:val="TableParagraph"/>
              <w:spacing w:line="289" w:lineRule="exact"/>
              <w:ind w:left="107"/>
              <w:jc w:val="center"/>
              <w:rPr>
                <w:color w:val="000000" w:themeColor="text1"/>
              </w:rPr>
            </w:pPr>
            <w:r>
              <w:rPr>
                <w:color w:val="000000" w:themeColor="text1"/>
              </w:rPr>
              <w:t>0</w:t>
            </w:r>
          </w:p>
        </w:tc>
        <w:tc>
          <w:tcPr>
            <w:tcW w:w="1024" w:type="pct"/>
            <w:shd w:val="clear" w:color="auto" w:fill="FBE4D5" w:themeFill="accent2" w:themeFillTint="33"/>
          </w:tcPr>
          <w:p w14:paraId="52125010" w14:textId="403B9A6A" w:rsidR="00DC7836" w:rsidRDefault="00DC7836" w:rsidP="00AB78B8">
            <w:pPr>
              <w:pStyle w:val="TableParagraph"/>
              <w:spacing w:line="289" w:lineRule="exact"/>
              <w:ind w:left="107"/>
              <w:jc w:val="center"/>
              <w:rPr>
                <w:color w:val="000000" w:themeColor="text1"/>
              </w:rPr>
            </w:pPr>
            <w:r>
              <w:rPr>
                <w:color w:val="000000" w:themeColor="text1"/>
              </w:rPr>
              <w:t>6</w:t>
            </w:r>
          </w:p>
        </w:tc>
        <w:tc>
          <w:tcPr>
            <w:tcW w:w="970" w:type="pct"/>
            <w:shd w:val="clear" w:color="auto" w:fill="FBE4D5" w:themeFill="accent2" w:themeFillTint="33"/>
          </w:tcPr>
          <w:p w14:paraId="239665E8" w14:textId="499FBE28" w:rsidR="00DC7836" w:rsidRDefault="00DC7836" w:rsidP="00AB78B8">
            <w:pPr>
              <w:pStyle w:val="TableParagraph"/>
              <w:spacing w:line="289" w:lineRule="exact"/>
              <w:ind w:left="107"/>
              <w:jc w:val="center"/>
              <w:rPr>
                <w:color w:val="000000" w:themeColor="text1"/>
              </w:rPr>
            </w:pPr>
            <w:r>
              <w:rPr>
                <w:color w:val="000000" w:themeColor="text1"/>
              </w:rPr>
              <w:t>6</w:t>
            </w:r>
          </w:p>
        </w:tc>
      </w:tr>
      <w:tr w:rsidR="00AB78B8" w:rsidRPr="00AB78B8" w14:paraId="1D87B5FB" w14:textId="77777777" w:rsidTr="00712D8F">
        <w:trPr>
          <w:trHeight w:val="384"/>
        </w:trPr>
        <w:tc>
          <w:tcPr>
            <w:tcW w:w="2017" w:type="pct"/>
            <w:shd w:val="clear" w:color="auto" w:fill="D9E2F3" w:themeFill="accent1" w:themeFillTint="33"/>
          </w:tcPr>
          <w:p w14:paraId="149D68C7"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Branş</w:t>
            </w:r>
            <w:proofErr w:type="spellEnd"/>
            <w:r w:rsidRPr="00540CDF">
              <w:rPr>
                <w:color w:val="000000" w:themeColor="text1"/>
              </w:rPr>
              <w:t xml:space="preserve"> </w:t>
            </w:r>
            <w:proofErr w:type="spellStart"/>
            <w:r w:rsidRPr="00540CDF">
              <w:rPr>
                <w:color w:val="000000" w:themeColor="text1"/>
              </w:rPr>
              <w:t>Öğretmeni</w:t>
            </w:r>
            <w:proofErr w:type="spellEnd"/>
          </w:p>
        </w:tc>
        <w:tc>
          <w:tcPr>
            <w:tcW w:w="989" w:type="pct"/>
            <w:shd w:val="clear" w:color="auto" w:fill="FBE4D5" w:themeFill="accent2" w:themeFillTint="33"/>
          </w:tcPr>
          <w:p w14:paraId="75C952DC" w14:textId="6D04B3EC" w:rsidR="00AB78B8" w:rsidRPr="00540CDF" w:rsidRDefault="00DC7836" w:rsidP="00AB78B8">
            <w:pPr>
              <w:pStyle w:val="TableParagraph"/>
              <w:spacing w:line="289" w:lineRule="exact"/>
              <w:ind w:left="107"/>
              <w:jc w:val="center"/>
              <w:rPr>
                <w:color w:val="000000" w:themeColor="text1"/>
              </w:rPr>
            </w:pPr>
            <w:r>
              <w:rPr>
                <w:color w:val="000000" w:themeColor="text1"/>
              </w:rPr>
              <w:t>0</w:t>
            </w:r>
          </w:p>
        </w:tc>
        <w:tc>
          <w:tcPr>
            <w:tcW w:w="1024" w:type="pct"/>
            <w:shd w:val="clear" w:color="auto" w:fill="FBE4D5" w:themeFill="accent2" w:themeFillTint="33"/>
          </w:tcPr>
          <w:p w14:paraId="477CC772" w14:textId="4500F89C" w:rsidR="00AB78B8" w:rsidRPr="00540CDF" w:rsidRDefault="00DC7836" w:rsidP="00AB78B8">
            <w:pPr>
              <w:pStyle w:val="TableParagraph"/>
              <w:spacing w:line="289" w:lineRule="exact"/>
              <w:ind w:left="107"/>
              <w:jc w:val="center"/>
              <w:rPr>
                <w:color w:val="000000" w:themeColor="text1"/>
              </w:rPr>
            </w:pPr>
            <w:r>
              <w:rPr>
                <w:color w:val="000000" w:themeColor="text1"/>
              </w:rPr>
              <w:t>3</w:t>
            </w:r>
          </w:p>
        </w:tc>
        <w:tc>
          <w:tcPr>
            <w:tcW w:w="970" w:type="pct"/>
            <w:shd w:val="clear" w:color="auto" w:fill="FBE4D5" w:themeFill="accent2" w:themeFillTint="33"/>
          </w:tcPr>
          <w:p w14:paraId="18FC2E44" w14:textId="45A912C9" w:rsidR="00AB78B8" w:rsidRPr="00540CDF" w:rsidRDefault="00DC7836" w:rsidP="00AB78B8">
            <w:pPr>
              <w:pStyle w:val="TableParagraph"/>
              <w:spacing w:line="289" w:lineRule="exact"/>
              <w:ind w:left="107"/>
              <w:jc w:val="center"/>
              <w:rPr>
                <w:color w:val="000000" w:themeColor="text1"/>
              </w:rPr>
            </w:pPr>
            <w:r>
              <w:rPr>
                <w:color w:val="000000" w:themeColor="text1"/>
              </w:rPr>
              <w:t>3</w:t>
            </w:r>
          </w:p>
        </w:tc>
      </w:tr>
      <w:tr w:rsidR="00AB78B8" w:rsidRPr="00AB78B8" w14:paraId="2E966FE2" w14:textId="77777777" w:rsidTr="00712D8F">
        <w:trPr>
          <w:trHeight w:val="386"/>
        </w:trPr>
        <w:tc>
          <w:tcPr>
            <w:tcW w:w="2017" w:type="pct"/>
            <w:shd w:val="clear" w:color="auto" w:fill="D9E2F3" w:themeFill="accent1" w:themeFillTint="33"/>
          </w:tcPr>
          <w:p w14:paraId="7A5D1866" w14:textId="77777777" w:rsidR="00AB78B8" w:rsidRPr="00540CDF" w:rsidRDefault="00AB78B8" w:rsidP="00AE7EE2">
            <w:pPr>
              <w:pStyle w:val="TableParagraph"/>
              <w:spacing w:line="292" w:lineRule="exact"/>
              <w:ind w:left="107"/>
              <w:rPr>
                <w:color w:val="000000" w:themeColor="text1"/>
              </w:rPr>
            </w:pPr>
            <w:proofErr w:type="spellStart"/>
            <w:r w:rsidRPr="00540CDF">
              <w:rPr>
                <w:color w:val="000000" w:themeColor="text1"/>
              </w:rPr>
              <w:t>Rehber</w:t>
            </w:r>
            <w:proofErr w:type="spellEnd"/>
            <w:r w:rsidRPr="00540CDF">
              <w:rPr>
                <w:color w:val="000000" w:themeColor="text1"/>
              </w:rPr>
              <w:t xml:space="preserve"> </w:t>
            </w:r>
            <w:proofErr w:type="spellStart"/>
            <w:r w:rsidRPr="00540CDF">
              <w:rPr>
                <w:color w:val="000000" w:themeColor="text1"/>
              </w:rPr>
              <w:t>Öğretmen</w:t>
            </w:r>
            <w:proofErr w:type="spellEnd"/>
          </w:p>
        </w:tc>
        <w:tc>
          <w:tcPr>
            <w:tcW w:w="989" w:type="pct"/>
            <w:shd w:val="clear" w:color="auto" w:fill="FBE4D5" w:themeFill="accent2" w:themeFillTint="33"/>
          </w:tcPr>
          <w:p w14:paraId="607E066D" w14:textId="1E6064CA" w:rsidR="00AB78B8" w:rsidRPr="00540CDF" w:rsidRDefault="00AB78B8" w:rsidP="00AB78B8">
            <w:pPr>
              <w:pStyle w:val="TableParagraph"/>
              <w:spacing w:line="292" w:lineRule="exact"/>
              <w:ind w:left="107"/>
              <w:jc w:val="center"/>
              <w:rPr>
                <w:color w:val="000000" w:themeColor="text1"/>
              </w:rPr>
            </w:pPr>
            <w:r w:rsidRPr="00540CDF">
              <w:rPr>
                <w:color w:val="000000" w:themeColor="text1"/>
              </w:rPr>
              <w:t>0</w:t>
            </w:r>
          </w:p>
        </w:tc>
        <w:tc>
          <w:tcPr>
            <w:tcW w:w="1024" w:type="pct"/>
            <w:shd w:val="clear" w:color="auto" w:fill="FBE4D5" w:themeFill="accent2" w:themeFillTint="33"/>
          </w:tcPr>
          <w:p w14:paraId="5DC969B9" w14:textId="4E499095" w:rsidR="00AB78B8" w:rsidRPr="00540CDF" w:rsidRDefault="00DC7836" w:rsidP="00AB78B8">
            <w:pPr>
              <w:pStyle w:val="TableParagraph"/>
              <w:spacing w:line="292" w:lineRule="exact"/>
              <w:ind w:left="107"/>
              <w:jc w:val="center"/>
              <w:rPr>
                <w:color w:val="000000" w:themeColor="text1"/>
              </w:rPr>
            </w:pPr>
            <w:r>
              <w:rPr>
                <w:color w:val="000000" w:themeColor="text1"/>
              </w:rPr>
              <w:t>2</w:t>
            </w:r>
          </w:p>
        </w:tc>
        <w:tc>
          <w:tcPr>
            <w:tcW w:w="970" w:type="pct"/>
            <w:shd w:val="clear" w:color="auto" w:fill="FBE4D5" w:themeFill="accent2" w:themeFillTint="33"/>
          </w:tcPr>
          <w:p w14:paraId="12E9CE27" w14:textId="67DBCEB4" w:rsidR="00AB78B8" w:rsidRPr="00540CDF" w:rsidRDefault="00DC7836" w:rsidP="00AB78B8">
            <w:pPr>
              <w:pStyle w:val="TableParagraph"/>
              <w:spacing w:line="292" w:lineRule="exact"/>
              <w:ind w:left="107"/>
              <w:jc w:val="center"/>
              <w:rPr>
                <w:color w:val="000000" w:themeColor="text1"/>
              </w:rPr>
            </w:pPr>
            <w:r>
              <w:rPr>
                <w:color w:val="000000" w:themeColor="text1"/>
              </w:rPr>
              <w:t>2</w:t>
            </w:r>
          </w:p>
        </w:tc>
      </w:tr>
      <w:tr w:rsidR="00AB78B8" w:rsidRPr="00AB78B8" w14:paraId="6D552EFB" w14:textId="77777777" w:rsidTr="00712D8F">
        <w:trPr>
          <w:trHeight w:val="387"/>
        </w:trPr>
        <w:tc>
          <w:tcPr>
            <w:tcW w:w="2017" w:type="pct"/>
            <w:shd w:val="clear" w:color="auto" w:fill="D9E2F3" w:themeFill="accent1" w:themeFillTint="33"/>
          </w:tcPr>
          <w:p w14:paraId="5C4EF00A" w14:textId="5013A692" w:rsidR="00AB78B8" w:rsidRPr="00540CDF" w:rsidRDefault="00DC7836" w:rsidP="00AE7EE2">
            <w:pPr>
              <w:pStyle w:val="TableParagraph"/>
              <w:spacing w:line="290" w:lineRule="exact"/>
              <w:ind w:left="107"/>
              <w:rPr>
                <w:color w:val="000000" w:themeColor="text1"/>
              </w:rPr>
            </w:pPr>
            <w:proofErr w:type="spellStart"/>
            <w:r>
              <w:rPr>
                <w:color w:val="000000" w:themeColor="text1"/>
              </w:rPr>
              <w:t>Özel</w:t>
            </w:r>
            <w:proofErr w:type="spellEnd"/>
            <w:r>
              <w:rPr>
                <w:color w:val="000000" w:themeColor="text1"/>
              </w:rPr>
              <w:t xml:space="preserve"> Eğitim </w:t>
            </w:r>
            <w:proofErr w:type="spellStart"/>
            <w:r>
              <w:rPr>
                <w:color w:val="000000" w:themeColor="text1"/>
              </w:rPr>
              <w:t>Öğretmeni</w:t>
            </w:r>
            <w:proofErr w:type="spellEnd"/>
          </w:p>
        </w:tc>
        <w:tc>
          <w:tcPr>
            <w:tcW w:w="989" w:type="pct"/>
            <w:shd w:val="clear" w:color="auto" w:fill="FBE4D5" w:themeFill="accent2" w:themeFillTint="33"/>
          </w:tcPr>
          <w:p w14:paraId="5B5B9FA6" w14:textId="6BBFD219" w:rsidR="00AB78B8" w:rsidRPr="00540CDF" w:rsidRDefault="00DC7836" w:rsidP="00AB78B8">
            <w:pPr>
              <w:pStyle w:val="TableParagraph"/>
              <w:spacing w:line="290" w:lineRule="exact"/>
              <w:ind w:left="107"/>
              <w:jc w:val="center"/>
              <w:rPr>
                <w:color w:val="000000" w:themeColor="text1"/>
              </w:rPr>
            </w:pPr>
            <w:r>
              <w:rPr>
                <w:color w:val="000000" w:themeColor="text1"/>
              </w:rPr>
              <w:t>1</w:t>
            </w:r>
          </w:p>
        </w:tc>
        <w:tc>
          <w:tcPr>
            <w:tcW w:w="1024" w:type="pct"/>
            <w:shd w:val="clear" w:color="auto" w:fill="FBE4D5" w:themeFill="accent2" w:themeFillTint="33"/>
          </w:tcPr>
          <w:p w14:paraId="65089259" w14:textId="4D47BFA7" w:rsidR="00AB78B8" w:rsidRPr="00540CDF" w:rsidRDefault="00DC7836" w:rsidP="00AB78B8">
            <w:pPr>
              <w:pStyle w:val="TableParagraph"/>
              <w:spacing w:line="290" w:lineRule="exact"/>
              <w:ind w:left="107"/>
              <w:jc w:val="center"/>
              <w:rPr>
                <w:color w:val="000000" w:themeColor="text1"/>
              </w:rPr>
            </w:pPr>
            <w:r>
              <w:rPr>
                <w:color w:val="000000" w:themeColor="text1"/>
              </w:rPr>
              <w:t>2</w:t>
            </w:r>
          </w:p>
        </w:tc>
        <w:tc>
          <w:tcPr>
            <w:tcW w:w="970" w:type="pct"/>
            <w:shd w:val="clear" w:color="auto" w:fill="FBE4D5" w:themeFill="accent2" w:themeFillTint="33"/>
          </w:tcPr>
          <w:p w14:paraId="14E34184" w14:textId="3D834383" w:rsidR="00AB78B8" w:rsidRPr="00540CDF" w:rsidRDefault="00DC7836" w:rsidP="00AB78B8">
            <w:pPr>
              <w:pStyle w:val="TableParagraph"/>
              <w:spacing w:line="290" w:lineRule="exact"/>
              <w:ind w:left="107"/>
              <w:jc w:val="center"/>
              <w:rPr>
                <w:color w:val="000000" w:themeColor="text1"/>
              </w:rPr>
            </w:pPr>
            <w:r>
              <w:rPr>
                <w:color w:val="000000" w:themeColor="text1"/>
              </w:rPr>
              <w:t>3</w:t>
            </w:r>
          </w:p>
        </w:tc>
      </w:tr>
      <w:tr w:rsidR="00AB78B8" w:rsidRPr="00AB78B8" w14:paraId="2DA7BFC6" w14:textId="77777777" w:rsidTr="00712D8F">
        <w:trPr>
          <w:trHeight w:val="384"/>
        </w:trPr>
        <w:tc>
          <w:tcPr>
            <w:tcW w:w="2017" w:type="pct"/>
            <w:shd w:val="clear" w:color="auto" w:fill="D9E2F3" w:themeFill="accent1" w:themeFillTint="33"/>
          </w:tcPr>
          <w:p w14:paraId="77F83EB4"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Yardımcı</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FBE4D5" w:themeFill="accent2" w:themeFillTint="33"/>
          </w:tcPr>
          <w:p w14:paraId="098A7269" w14:textId="77C70DBF" w:rsidR="00AB78B8" w:rsidRPr="00540CDF" w:rsidRDefault="00DC7836" w:rsidP="00AB78B8">
            <w:pPr>
              <w:pStyle w:val="TableParagraph"/>
              <w:spacing w:line="289" w:lineRule="exact"/>
              <w:ind w:left="107"/>
              <w:jc w:val="center"/>
              <w:rPr>
                <w:color w:val="000000" w:themeColor="text1"/>
              </w:rPr>
            </w:pPr>
            <w:r>
              <w:rPr>
                <w:color w:val="000000" w:themeColor="text1"/>
              </w:rPr>
              <w:t>2</w:t>
            </w:r>
          </w:p>
        </w:tc>
        <w:tc>
          <w:tcPr>
            <w:tcW w:w="1024" w:type="pct"/>
            <w:shd w:val="clear" w:color="auto" w:fill="FBE4D5" w:themeFill="accent2" w:themeFillTint="33"/>
          </w:tcPr>
          <w:p w14:paraId="1F53D2BB" w14:textId="1948ED86"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FBE4D5" w:themeFill="accent2" w:themeFillTint="33"/>
          </w:tcPr>
          <w:p w14:paraId="6DC80654" w14:textId="560F9505" w:rsidR="00AB78B8" w:rsidRPr="00540CDF" w:rsidRDefault="00DC7836" w:rsidP="00AB78B8">
            <w:pPr>
              <w:pStyle w:val="TableParagraph"/>
              <w:spacing w:line="289" w:lineRule="exact"/>
              <w:ind w:left="107"/>
              <w:jc w:val="center"/>
              <w:rPr>
                <w:color w:val="000000" w:themeColor="text1"/>
              </w:rPr>
            </w:pPr>
            <w:r>
              <w:rPr>
                <w:color w:val="000000" w:themeColor="text1"/>
              </w:rPr>
              <w:t>2</w:t>
            </w:r>
          </w:p>
        </w:tc>
      </w:tr>
      <w:tr w:rsidR="00AB78B8" w:rsidRPr="00AB78B8" w14:paraId="1F7AAAC4" w14:textId="77777777" w:rsidTr="00712D8F">
        <w:trPr>
          <w:trHeight w:val="386"/>
        </w:trPr>
        <w:tc>
          <w:tcPr>
            <w:tcW w:w="2017" w:type="pct"/>
            <w:shd w:val="clear" w:color="auto" w:fill="D9E2F3" w:themeFill="accent1" w:themeFillTint="33"/>
          </w:tcPr>
          <w:p w14:paraId="1774E121"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Güvenlik</w:t>
            </w:r>
            <w:proofErr w:type="spellEnd"/>
            <w:r w:rsidRPr="00540CDF">
              <w:rPr>
                <w:color w:val="000000" w:themeColor="text1"/>
              </w:rPr>
              <w:t xml:space="preserve"> </w:t>
            </w:r>
            <w:proofErr w:type="spellStart"/>
            <w:r w:rsidRPr="00540CDF">
              <w:rPr>
                <w:color w:val="000000" w:themeColor="text1"/>
              </w:rPr>
              <w:t>Personeli</w:t>
            </w:r>
            <w:proofErr w:type="spellEnd"/>
          </w:p>
        </w:tc>
        <w:tc>
          <w:tcPr>
            <w:tcW w:w="989" w:type="pct"/>
            <w:shd w:val="clear" w:color="auto" w:fill="FBE4D5" w:themeFill="accent2" w:themeFillTint="33"/>
          </w:tcPr>
          <w:p w14:paraId="79ED6C6D" w14:textId="77777777"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FBE4D5" w:themeFill="accent2" w:themeFillTint="33"/>
          </w:tcPr>
          <w:p w14:paraId="24658FB4" w14:textId="41913A94"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FBE4D5" w:themeFill="accent2" w:themeFillTint="33"/>
          </w:tcPr>
          <w:p w14:paraId="6746BAD7" w14:textId="3BE080E5"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r>
      <w:tr w:rsidR="00AB78B8" w:rsidRPr="00AB78B8" w14:paraId="2F213C88" w14:textId="77777777" w:rsidTr="00712D8F">
        <w:trPr>
          <w:trHeight w:val="384"/>
        </w:trPr>
        <w:tc>
          <w:tcPr>
            <w:tcW w:w="2017" w:type="pct"/>
            <w:shd w:val="clear" w:color="auto" w:fill="D9E2F3" w:themeFill="accent1" w:themeFillTint="33"/>
          </w:tcPr>
          <w:p w14:paraId="3FF5E0D1" w14:textId="77777777" w:rsidR="00AB78B8" w:rsidRPr="00540CDF" w:rsidRDefault="00AB78B8" w:rsidP="00AE7EE2">
            <w:pPr>
              <w:pStyle w:val="TableParagraph"/>
              <w:spacing w:line="286" w:lineRule="exact"/>
              <w:ind w:left="107"/>
              <w:rPr>
                <w:i/>
                <w:color w:val="000000" w:themeColor="text1"/>
              </w:rPr>
            </w:pPr>
            <w:proofErr w:type="spellStart"/>
            <w:r w:rsidRPr="00540CDF">
              <w:rPr>
                <w:i/>
                <w:color w:val="000000" w:themeColor="text1"/>
              </w:rPr>
              <w:t>Toplam</w:t>
            </w:r>
            <w:proofErr w:type="spellEnd"/>
            <w:r w:rsidRPr="00540CDF">
              <w:rPr>
                <w:i/>
                <w:color w:val="000000" w:themeColor="text1"/>
              </w:rPr>
              <w:t xml:space="preserve"> </w:t>
            </w:r>
            <w:proofErr w:type="spellStart"/>
            <w:r w:rsidRPr="00540CDF">
              <w:rPr>
                <w:i/>
                <w:color w:val="000000" w:themeColor="text1"/>
              </w:rPr>
              <w:t>Çalışan</w:t>
            </w:r>
            <w:proofErr w:type="spellEnd"/>
            <w:r w:rsidRPr="00540CDF">
              <w:rPr>
                <w:i/>
                <w:color w:val="000000" w:themeColor="text1"/>
              </w:rPr>
              <w:t xml:space="preserve"> </w:t>
            </w:r>
            <w:proofErr w:type="spellStart"/>
            <w:r w:rsidRPr="00540CDF">
              <w:rPr>
                <w:i/>
                <w:color w:val="000000" w:themeColor="text1"/>
              </w:rPr>
              <w:t>Sayıları</w:t>
            </w:r>
            <w:proofErr w:type="spellEnd"/>
          </w:p>
        </w:tc>
        <w:tc>
          <w:tcPr>
            <w:tcW w:w="989" w:type="pct"/>
            <w:shd w:val="clear" w:color="auto" w:fill="FBE4D5" w:themeFill="accent2" w:themeFillTint="33"/>
          </w:tcPr>
          <w:p w14:paraId="56BE93EE" w14:textId="345C95EF" w:rsidR="00AB78B8" w:rsidRPr="00540CDF" w:rsidRDefault="00DC7836" w:rsidP="00AB78B8">
            <w:pPr>
              <w:pStyle w:val="TableParagraph"/>
              <w:spacing w:line="289" w:lineRule="exact"/>
              <w:ind w:left="107"/>
              <w:jc w:val="center"/>
              <w:rPr>
                <w:color w:val="000000" w:themeColor="text1"/>
              </w:rPr>
            </w:pPr>
            <w:r>
              <w:rPr>
                <w:color w:val="000000" w:themeColor="text1"/>
              </w:rPr>
              <w:t>22</w:t>
            </w:r>
          </w:p>
        </w:tc>
        <w:tc>
          <w:tcPr>
            <w:tcW w:w="1024" w:type="pct"/>
            <w:shd w:val="clear" w:color="auto" w:fill="FBE4D5" w:themeFill="accent2" w:themeFillTint="33"/>
          </w:tcPr>
          <w:p w14:paraId="683E01C7" w14:textId="3D5C6CAF" w:rsidR="00AB78B8" w:rsidRPr="00540CDF" w:rsidRDefault="00DC7836" w:rsidP="00AB78B8">
            <w:pPr>
              <w:pStyle w:val="TableParagraph"/>
              <w:spacing w:line="289" w:lineRule="exact"/>
              <w:ind w:left="107"/>
              <w:jc w:val="center"/>
              <w:rPr>
                <w:color w:val="000000" w:themeColor="text1"/>
              </w:rPr>
            </w:pPr>
            <w:r>
              <w:rPr>
                <w:color w:val="000000" w:themeColor="text1"/>
              </w:rPr>
              <w:t>19</w:t>
            </w:r>
          </w:p>
        </w:tc>
        <w:tc>
          <w:tcPr>
            <w:tcW w:w="970" w:type="pct"/>
            <w:shd w:val="clear" w:color="auto" w:fill="FBE4D5" w:themeFill="accent2" w:themeFillTint="33"/>
          </w:tcPr>
          <w:p w14:paraId="2DD713D9" w14:textId="4108F737" w:rsidR="00AB78B8" w:rsidRPr="00540CDF" w:rsidRDefault="00DC7836" w:rsidP="00AB78B8">
            <w:pPr>
              <w:pStyle w:val="TableParagraph"/>
              <w:spacing w:line="289" w:lineRule="exact"/>
              <w:ind w:left="107"/>
              <w:jc w:val="center"/>
              <w:rPr>
                <w:color w:val="000000" w:themeColor="text1"/>
              </w:rPr>
            </w:pPr>
            <w:r>
              <w:rPr>
                <w:color w:val="000000" w:themeColor="text1"/>
              </w:rPr>
              <w:t>41</w:t>
            </w:r>
          </w:p>
        </w:tc>
      </w:tr>
    </w:tbl>
    <w:p w14:paraId="7922D491" w14:textId="336E297B" w:rsidR="007E5458" w:rsidRDefault="007E5458" w:rsidP="007E5458">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t xml:space="preserve">Tablo 11: </w:t>
      </w:r>
      <w:r>
        <w:rPr>
          <w:rFonts w:ascii="Times New Roman" w:hAnsi="Times New Roman" w:cs="Times New Roman"/>
          <w:sz w:val="24"/>
          <w:szCs w:val="24"/>
        </w:rPr>
        <w:t>Çalışan Bilgileri Tablosu</w:t>
      </w:r>
    </w:p>
    <w:p w14:paraId="1590C02C" w14:textId="77777777" w:rsidR="00EE792B" w:rsidRPr="00C25623" w:rsidRDefault="00EE792B" w:rsidP="007E5458">
      <w:pPr>
        <w:ind w:left="0" w:firstLine="0"/>
        <w:jc w:val="both"/>
        <w:rPr>
          <w:rFonts w:ascii="Times New Roman" w:hAnsi="Times New Roman" w:cs="Times New Roman"/>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FC3B47" w:rsidRPr="00FC3B47" w14:paraId="4569D338" w14:textId="77777777" w:rsidTr="00712D8F">
        <w:trPr>
          <w:trHeight w:val="425"/>
        </w:trPr>
        <w:tc>
          <w:tcPr>
            <w:tcW w:w="921" w:type="dxa"/>
            <w:shd w:val="clear" w:color="auto" w:fill="FBE4D5" w:themeFill="accent2" w:themeFillTint="33"/>
          </w:tcPr>
          <w:p w14:paraId="3A5EB176" w14:textId="7836DB44"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992" w:type="dxa"/>
            <w:shd w:val="clear" w:color="auto" w:fill="FBE4D5" w:themeFill="accent2" w:themeFillTint="33"/>
          </w:tcPr>
          <w:p w14:paraId="5DCABDF4" w14:textId="2BFB7357"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134" w:type="dxa"/>
            <w:shd w:val="clear" w:color="auto" w:fill="FBE4D5" w:themeFill="accent2" w:themeFillTint="33"/>
          </w:tcPr>
          <w:p w14:paraId="45E61B6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0</w:t>
            </w:r>
          </w:p>
        </w:tc>
        <w:tc>
          <w:tcPr>
            <w:tcW w:w="1134" w:type="dxa"/>
            <w:shd w:val="clear" w:color="auto" w:fill="FBE4D5" w:themeFill="accent2" w:themeFillTint="33"/>
          </w:tcPr>
          <w:p w14:paraId="27B6D9A6"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1</w:t>
            </w:r>
          </w:p>
        </w:tc>
        <w:tc>
          <w:tcPr>
            <w:tcW w:w="992" w:type="dxa"/>
            <w:shd w:val="clear" w:color="auto" w:fill="FBE4D5" w:themeFill="accent2" w:themeFillTint="33"/>
          </w:tcPr>
          <w:p w14:paraId="2CC87FDC" w14:textId="415B4DD1"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144</w:t>
            </w:r>
          </w:p>
        </w:tc>
        <w:tc>
          <w:tcPr>
            <w:tcW w:w="851" w:type="dxa"/>
            <w:shd w:val="clear" w:color="auto" w:fill="FBE4D5" w:themeFill="accent2" w:themeFillTint="33"/>
          </w:tcPr>
          <w:p w14:paraId="22DDEA7F" w14:textId="313AA63E"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27</w:t>
            </w:r>
          </w:p>
        </w:tc>
        <w:tc>
          <w:tcPr>
            <w:tcW w:w="709" w:type="dxa"/>
            <w:shd w:val="clear" w:color="auto" w:fill="FBE4D5" w:themeFill="accent2" w:themeFillTint="33"/>
          </w:tcPr>
          <w:p w14:paraId="3679E03B" w14:textId="07633F1E"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118</w:t>
            </w:r>
          </w:p>
        </w:tc>
        <w:tc>
          <w:tcPr>
            <w:tcW w:w="992" w:type="dxa"/>
            <w:shd w:val="clear" w:color="auto" w:fill="FBE4D5" w:themeFill="accent2" w:themeFillTint="33"/>
          </w:tcPr>
          <w:p w14:paraId="7C9C05F4" w14:textId="13078099"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4</w:t>
            </w:r>
          </w:p>
        </w:tc>
        <w:tc>
          <w:tcPr>
            <w:tcW w:w="992" w:type="dxa"/>
            <w:shd w:val="clear" w:color="auto" w:fill="FBE4D5" w:themeFill="accent2" w:themeFillTint="33"/>
          </w:tcPr>
          <w:p w14:paraId="089D6FA2" w14:textId="3EA86753"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7</w:t>
            </w:r>
          </w:p>
        </w:tc>
        <w:tc>
          <w:tcPr>
            <w:tcW w:w="992" w:type="dxa"/>
            <w:shd w:val="clear" w:color="auto" w:fill="FBE4D5" w:themeFill="accent2" w:themeFillTint="33"/>
          </w:tcPr>
          <w:p w14:paraId="1AD0556C" w14:textId="121D95BA"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5</w:t>
            </w:r>
          </w:p>
        </w:tc>
      </w:tr>
    </w:tbl>
    <w:p w14:paraId="61279C07" w14:textId="6D2916FF" w:rsidR="00C25623" w:rsidRPr="00EE792B" w:rsidRDefault="007E5458" w:rsidP="00EE792B">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t xml:space="preserve">Tablo 12: </w:t>
      </w:r>
      <w:r w:rsidRPr="00C25623">
        <w:rPr>
          <w:rFonts w:ascii="Times New Roman" w:hAnsi="Times New Roman" w:cs="Times New Roman"/>
          <w:sz w:val="24"/>
          <w:szCs w:val="24"/>
          <w:lang w:eastAsia="x-none"/>
        </w:rPr>
        <w:t>Okul/Kurum Rehberlik Hizmetleri</w:t>
      </w:r>
    </w:p>
    <w:p w14:paraId="491AB1F7" w14:textId="77777777" w:rsidR="00E93DE5" w:rsidRPr="007838F6" w:rsidRDefault="00E93DE5" w:rsidP="00E93DE5">
      <w:pPr>
        <w:pStyle w:val="Balk1"/>
        <w:rPr>
          <w:rFonts w:eastAsia="SimSun"/>
          <w:b/>
          <w:color w:val="002060"/>
        </w:rPr>
      </w:pPr>
      <w:bookmarkStart w:id="35" w:name="_Toc165791787"/>
      <w:r w:rsidRPr="007838F6">
        <w:rPr>
          <w:rFonts w:eastAsia="SimSun"/>
          <w:b/>
          <w:color w:val="002060"/>
        </w:rPr>
        <w:lastRenderedPageBreak/>
        <w:t>2.7.3. Teknolojik Düzey</w:t>
      </w:r>
      <w:bookmarkEnd w:id="35"/>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642BD7" w:rsidRPr="00E93DE5" w14:paraId="63ED1155" w14:textId="77777777" w:rsidTr="00712D8F">
        <w:trPr>
          <w:jc w:val="center"/>
        </w:trPr>
        <w:tc>
          <w:tcPr>
            <w:tcW w:w="3131" w:type="dxa"/>
            <w:shd w:val="clear" w:color="auto" w:fill="DEEAF6" w:themeFill="accent5" w:themeFillTint="33"/>
          </w:tcPr>
          <w:p w14:paraId="4FFDA62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FBE4D5" w:themeFill="accent2" w:themeFillTint="33"/>
          </w:tcPr>
          <w:p w14:paraId="50DC3E59" w14:textId="10C6DC39" w:rsidR="00642BD7" w:rsidRPr="004B3367" w:rsidRDefault="002137F3"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4</w:t>
            </w:r>
            <w:r w:rsidR="00FB72F6">
              <w:rPr>
                <w:rFonts w:ascii="Book Antiqua" w:eastAsia="Times New Roman" w:hAnsi="Book Antiqua" w:cs="Times New Roman"/>
                <w:color w:val="000000" w:themeColor="text1"/>
                <w:kern w:val="0"/>
                <w:sz w:val="24"/>
                <w:szCs w:val="21"/>
                <w:lang w:eastAsia="tr-TR"/>
                <w14:ligatures w14:val="none"/>
              </w:rPr>
              <w:t>8</w:t>
            </w:r>
          </w:p>
        </w:tc>
        <w:tc>
          <w:tcPr>
            <w:tcW w:w="2955" w:type="dxa"/>
            <w:shd w:val="clear" w:color="auto" w:fill="DEEAF6" w:themeFill="accent5" w:themeFillTint="33"/>
          </w:tcPr>
          <w:p w14:paraId="2C50B2C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FBE4D5" w:themeFill="accent2" w:themeFillTint="33"/>
          </w:tcPr>
          <w:p w14:paraId="2EE82D7A" w14:textId="13461509" w:rsidR="00642BD7" w:rsidRPr="004B3367" w:rsidRDefault="00FB72F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3</w:t>
            </w:r>
          </w:p>
        </w:tc>
      </w:tr>
      <w:tr w:rsidR="00642BD7" w:rsidRPr="00E93DE5" w14:paraId="30F276C5" w14:textId="77777777" w:rsidTr="00712D8F">
        <w:trPr>
          <w:jc w:val="center"/>
        </w:trPr>
        <w:tc>
          <w:tcPr>
            <w:tcW w:w="3131" w:type="dxa"/>
            <w:shd w:val="clear" w:color="auto" w:fill="DEEAF6" w:themeFill="accent5" w:themeFillTint="33"/>
          </w:tcPr>
          <w:p w14:paraId="18BEE105"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FBE4D5" w:themeFill="accent2" w:themeFillTint="33"/>
          </w:tcPr>
          <w:p w14:paraId="6DCB28F2" w14:textId="3C657508" w:rsidR="00642BD7" w:rsidRPr="004B3367" w:rsidRDefault="00FB72F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23</w:t>
            </w:r>
          </w:p>
        </w:tc>
        <w:tc>
          <w:tcPr>
            <w:tcW w:w="2955" w:type="dxa"/>
            <w:shd w:val="clear" w:color="auto" w:fill="DEEAF6" w:themeFill="accent5" w:themeFillTint="33"/>
          </w:tcPr>
          <w:p w14:paraId="25EECB9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Fotokopi Makinası Sayısı</w:t>
            </w:r>
          </w:p>
        </w:tc>
        <w:tc>
          <w:tcPr>
            <w:tcW w:w="1540" w:type="dxa"/>
            <w:shd w:val="clear" w:color="auto" w:fill="FBE4D5" w:themeFill="accent2" w:themeFillTint="33"/>
          </w:tcPr>
          <w:p w14:paraId="55054D79" w14:textId="47B552C8"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2</w:t>
            </w:r>
          </w:p>
        </w:tc>
      </w:tr>
      <w:tr w:rsidR="00642BD7" w:rsidRPr="00E93DE5" w14:paraId="0BB417F2" w14:textId="77777777" w:rsidTr="00712D8F">
        <w:trPr>
          <w:jc w:val="center"/>
        </w:trPr>
        <w:tc>
          <w:tcPr>
            <w:tcW w:w="3131" w:type="dxa"/>
            <w:shd w:val="clear" w:color="auto" w:fill="DEEAF6" w:themeFill="accent5" w:themeFillTint="33"/>
          </w:tcPr>
          <w:p w14:paraId="60C3219B"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FBE4D5" w:themeFill="accent2" w:themeFillTint="33"/>
          </w:tcPr>
          <w:p w14:paraId="38ED206F" w14:textId="7416EAC1" w:rsidR="00642BD7" w:rsidRPr="004B3367" w:rsidRDefault="002137F3"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2</w:t>
            </w:r>
          </w:p>
        </w:tc>
        <w:tc>
          <w:tcPr>
            <w:tcW w:w="2955" w:type="dxa"/>
            <w:shd w:val="clear" w:color="auto" w:fill="DEEAF6" w:themeFill="accent5" w:themeFillTint="33"/>
          </w:tcPr>
          <w:p w14:paraId="7C021617"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FBE4D5" w:themeFill="accent2" w:themeFillTint="33"/>
          </w:tcPr>
          <w:p w14:paraId="77167367" w14:textId="5897311F" w:rsidR="00642BD7" w:rsidRPr="004B3367" w:rsidRDefault="002137F3"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w:t>
            </w:r>
          </w:p>
        </w:tc>
      </w:tr>
      <w:tr w:rsidR="00642BD7" w:rsidRPr="00E93DE5" w14:paraId="18C5BFC1" w14:textId="77777777" w:rsidTr="00712D8F">
        <w:trPr>
          <w:jc w:val="center"/>
        </w:trPr>
        <w:tc>
          <w:tcPr>
            <w:tcW w:w="3131" w:type="dxa"/>
            <w:shd w:val="clear" w:color="auto" w:fill="DEEAF6" w:themeFill="accent5" w:themeFillTint="33"/>
          </w:tcPr>
          <w:p w14:paraId="170757D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Projeksiyon Sayısı</w:t>
            </w:r>
          </w:p>
        </w:tc>
        <w:tc>
          <w:tcPr>
            <w:tcW w:w="874" w:type="dxa"/>
            <w:shd w:val="clear" w:color="auto" w:fill="FBE4D5" w:themeFill="accent2" w:themeFillTint="33"/>
          </w:tcPr>
          <w:p w14:paraId="0FC26E90" w14:textId="7AED5977"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3</w:t>
            </w:r>
          </w:p>
        </w:tc>
        <w:tc>
          <w:tcPr>
            <w:tcW w:w="2955" w:type="dxa"/>
            <w:shd w:val="clear" w:color="auto" w:fill="DEEAF6" w:themeFill="accent5" w:themeFillTint="33"/>
          </w:tcPr>
          <w:p w14:paraId="31184369"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FBE4D5" w:themeFill="accent2" w:themeFillTint="33"/>
          </w:tcPr>
          <w:p w14:paraId="76881DA4" w14:textId="2062B7A9" w:rsidR="00642BD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ADSL</w:t>
            </w:r>
          </w:p>
          <w:p w14:paraId="0ADED65C" w14:textId="74DA51F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 xml:space="preserve">100 </w:t>
            </w:r>
            <w:proofErr w:type="spellStart"/>
            <w:r>
              <w:rPr>
                <w:rFonts w:ascii="Book Antiqua" w:eastAsia="Times New Roman" w:hAnsi="Book Antiqua" w:cs="Times New Roman"/>
                <w:color w:val="000000" w:themeColor="text1"/>
                <w:kern w:val="0"/>
                <w:sz w:val="24"/>
                <w:szCs w:val="21"/>
                <w:lang w:eastAsia="tr-TR"/>
                <w14:ligatures w14:val="none"/>
              </w:rPr>
              <w:t>mbps</w:t>
            </w:r>
            <w:proofErr w:type="spellEnd"/>
          </w:p>
        </w:tc>
      </w:tr>
    </w:tbl>
    <w:p w14:paraId="755A1F49" w14:textId="77777777" w:rsid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20A30641" w14:textId="77777777" w:rsidR="00FB72F6" w:rsidRPr="00E93DE5" w:rsidRDefault="00FB72F6"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2D377238" w14:textId="1B477D6A" w:rsidR="003B36FD"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1436"/>
        <w:gridCol w:w="2446"/>
        <w:gridCol w:w="718"/>
        <w:gridCol w:w="718"/>
      </w:tblGrid>
      <w:tr w:rsidR="003B36FD" w:rsidRPr="003B36FD" w14:paraId="3C776450" w14:textId="77777777" w:rsidTr="00712D8F">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Bölümleri</w:t>
            </w:r>
            <w:proofErr w:type="spellEnd"/>
            <w:r w:rsidRPr="003B36FD">
              <w:rPr>
                <w:rFonts w:ascii="TeXGyrePagella" w:eastAsia="Times New Roman" w:hAnsi="TeXGyrePagella" w:cs="Times New Roman"/>
                <w:color w:val="000000" w:themeColor="text1"/>
                <w:sz w:val="24"/>
              </w:rPr>
              <w:t xml:space="preserve"> </w:t>
            </w:r>
          </w:p>
        </w:tc>
        <w:tc>
          <w:tcPr>
            <w:tcW w:w="818" w:type="pct"/>
            <w:shd w:val="clear" w:color="auto" w:fill="FBE4D5" w:themeFill="accent2" w:themeFillTint="33"/>
          </w:tcPr>
          <w:p w14:paraId="28E886FA"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Özel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w:t>
            </w:r>
            <w:proofErr w:type="spellEnd"/>
          </w:p>
        </w:tc>
        <w:tc>
          <w:tcPr>
            <w:tcW w:w="409" w:type="pct"/>
            <w:shd w:val="clear" w:color="auto" w:fill="FBE4D5" w:themeFill="accent2"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Var</w:t>
            </w:r>
            <w:proofErr w:type="spellEnd"/>
          </w:p>
        </w:tc>
        <w:tc>
          <w:tcPr>
            <w:tcW w:w="410" w:type="pct"/>
            <w:shd w:val="clear" w:color="auto" w:fill="FBE4D5" w:themeFill="accent2"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Yok</w:t>
            </w:r>
          </w:p>
        </w:tc>
      </w:tr>
      <w:tr w:rsidR="003B36FD" w:rsidRPr="003B36FD" w14:paraId="423F85FE" w14:textId="77777777" w:rsidTr="00712D8F">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Kat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FBE4D5" w:themeFill="accent2" w:themeFillTint="33"/>
          </w:tcPr>
          <w:p w14:paraId="5A491718" w14:textId="3EC0EC21" w:rsidR="003B36FD" w:rsidRPr="003B36FD" w:rsidRDefault="00FB72F6" w:rsidP="003B36FD">
            <w:pPr>
              <w:spacing w:line="290"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5</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Salon</w:t>
            </w:r>
          </w:p>
        </w:tc>
        <w:tc>
          <w:tcPr>
            <w:tcW w:w="409" w:type="pct"/>
            <w:shd w:val="clear" w:color="auto" w:fill="FBE4D5" w:themeFill="accent2" w:themeFillTint="33"/>
          </w:tcPr>
          <w:p w14:paraId="6434AF4F" w14:textId="43B11710" w:rsidR="003B36FD" w:rsidRPr="003B36FD" w:rsidRDefault="00FB72F6" w:rsidP="00FB72F6">
            <w:pPr>
              <w:spacing w:line="290" w:lineRule="exact"/>
              <w:ind w:left="110"/>
              <w:jc w:val="both"/>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54364D47"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7E311DBA" w14:textId="77777777" w:rsidTr="00712D8F">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FBE4D5" w:themeFill="accent2" w:themeFillTint="33"/>
          </w:tcPr>
          <w:p w14:paraId="2F7F17A8" w14:textId="5A6F7939" w:rsidR="003B36FD" w:rsidRPr="003B36FD" w:rsidRDefault="00FB72F6"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46</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Saha</w:t>
            </w:r>
            <w:proofErr w:type="spellEnd"/>
          </w:p>
        </w:tc>
        <w:tc>
          <w:tcPr>
            <w:tcW w:w="409" w:type="pct"/>
            <w:shd w:val="clear" w:color="auto" w:fill="FBE4D5" w:themeFill="accent2" w:themeFillTint="33"/>
          </w:tcPr>
          <w:p w14:paraId="62EBCD99" w14:textId="7BCEA091" w:rsidR="003B36FD" w:rsidRPr="003B36FD" w:rsidRDefault="00FB72F6" w:rsidP="00FB72F6">
            <w:pPr>
              <w:spacing w:line="289" w:lineRule="exact"/>
              <w:ind w:left="110"/>
              <w:jc w:val="both"/>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0B3B54CE"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5B68D504" w14:textId="77777777" w:rsidTr="00712D8F">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02C314F1" w14:textId="1E5FC8CB" w:rsidR="003B36FD" w:rsidRPr="003B36FD" w:rsidRDefault="00FB72F6"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1840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Kütüphane</w:t>
            </w:r>
            <w:proofErr w:type="spellEnd"/>
          </w:p>
        </w:tc>
        <w:tc>
          <w:tcPr>
            <w:tcW w:w="409" w:type="pct"/>
            <w:shd w:val="clear" w:color="auto" w:fill="FBE4D5" w:themeFill="accent2" w:themeFillTint="33"/>
          </w:tcPr>
          <w:p w14:paraId="56DB696F" w14:textId="7A3D58BF" w:rsidR="003B36FD" w:rsidRPr="003B36FD" w:rsidRDefault="00FB72F6" w:rsidP="00FB72F6">
            <w:pPr>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c>
          <w:tcPr>
            <w:tcW w:w="410" w:type="pct"/>
            <w:shd w:val="clear" w:color="auto" w:fill="FBE4D5" w:themeFill="accent2"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12D8F">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Kullanılan</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FBE4D5" w:themeFill="accent2" w:themeFillTint="33"/>
          </w:tcPr>
          <w:p w14:paraId="03131921" w14:textId="0B81D1C0" w:rsidR="003B36FD" w:rsidRPr="003B36FD" w:rsidRDefault="00FB72F6"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27</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Fen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FBE4D5" w:themeFill="accent2" w:themeFillTint="33"/>
          </w:tcPr>
          <w:p w14:paraId="3A4DEF56" w14:textId="0F75D600" w:rsidR="003B36FD" w:rsidRPr="003B36FD" w:rsidRDefault="00FB72F6" w:rsidP="00FB72F6">
            <w:pPr>
              <w:spacing w:line="289" w:lineRule="exact"/>
              <w:ind w:left="110"/>
              <w:jc w:val="both"/>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5AE382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3489D38F" w14:textId="77777777" w:rsidTr="00712D8F">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Şube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FBE4D5" w:themeFill="accent2" w:themeFillTint="33"/>
          </w:tcPr>
          <w:p w14:paraId="40587E80" w14:textId="70BE0C15" w:rsidR="003B36FD" w:rsidRPr="003B36FD" w:rsidRDefault="00FB72F6"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30</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Bilgisayar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FBE4D5" w:themeFill="accent2" w:themeFillTint="33"/>
          </w:tcPr>
          <w:p w14:paraId="113A4AA1" w14:textId="686FF202" w:rsidR="003B36FD" w:rsidRPr="003B36FD" w:rsidRDefault="003B36FD" w:rsidP="003B36FD">
            <w:pP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 xml:space="preserve"> </w:t>
            </w:r>
            <w:r w:rsidR="00FB72F6">
              <w:rPr>
                <w:rFonts w:ascii="Times New Roman" w:eastAsia="Times New Roman" w:hAnsi="Times New Roman" w:cs="Times New Roman"/>
                <w:color w:val="000000" w:themeColor="text1"/>
                <w:sz w:val="24"/>
              </w:rPr>
              <w:t xml:space="preserve">   X</w:t>
            </w:r>
          </w:p>
        </w:tc>
        <w:tc>
          <w:tcPr>
            <w:tcW w:w="410" w:type="pct"/>
            <w:shd w:val="clear" w:color="auto" w:fill="FBE4D5" w:themeFill="accent2" w:themeFillTint="33"/>
          </w:tcPr>
          <w:p w14:paraId="044DB79E" w14:textId="19C46895"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1B9699DE" w14:textId="77777777" w:rsidTr="00712D8F">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İdari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Odaların</w:t>
            </w:r>
            <w:proofErr w:type="spellEnd"/>
            <w:r w:rsidRPr="003B36FD">
              <w:rPr>
                <w:rFonts w:ascii="TeXGyrePagella" w:eastAsia="Times New Roman" w:hAnsi="TeXGyrePagella" w:cs="Times New Roman"/>
                <w:color w:val="000000" w:themeColor="text1"/>
                <w:sz w:val="24"/>
              </w:rPr>
              <w:t xml:space="preserve"> Alanı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78FEA5E2" w14:textId="0BDD79AD" w:rsidR="003B36FD" w:rsidRPr="003B36FD" w:rsidRDefault="00816258"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65</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İş</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FBE4D5" w:themeFill="accent2" w:themeFillTint="33"/>
          </w:tcPr>
          <w:p w14:paraId="089A8EB1" w14:textId="660280D9" w:rsidR="003B36FD" w:rsidRPr="003B36FD" w:rsidRDefault="00FB72F6"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2C60E0A3"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1C92EDB5" w14:textId="77777777" w:rsidTr="00712D8F">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Öğretmenler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Odası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517C401C" w14:textId="4F849287" w:rsidR="003B36FD" w:rsidRPr="003B36FD" w:rsidRDefault="00816258"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80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Beceri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FBE4D5" w:themeFill="accent2" w:themeFillTint="33"/>
          </w:tcPr>
          <w:p w14:paraId="6DB8220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4BFF4F53" w14:textId="53528619" w:rsidR="003B36FD" w:rsidRPr="003B36FD" w:rsidRDefault="00FB72F6"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r>
      <w:tr w:rsidR="003B36FD" w:rsidRPr="003B36FD" w14:paraId="2728FD8B" w14:textId="77777777" w:rsidTr="00712D8F">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Oturum</w:t>
            </w:r>
            <w:proofErr w:type="spellEnd"/>
            <w:r w:rsidRPr="003B36FD">
              <w:rPr>
                <w:rFonts w:ascii="TeXGyrePagella" w:eastAsia="Times New Roman" w:hAnsi="TeXGyrePagella" w:cs="Times New Roman"/>
                <w:color w:val="000000" w:themeColor="text1"/>
                <w:sz w:val="24"/>
              </w:rPr>
              <w:t xml:space="preserve"> Alanı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216A549C" w14:textId="4B2D2686" w:rsidR="003B36FD" w:rsidRPr="003B36FD" w:rsidRDefault="00816258"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900</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Pansiyon</w:t>
            </w:r>
            <w:proofErr w:type="spellEnd"/>
          </w:p>
        </w:tc>
        <w:tc>
          <w:tcPr>
            <w:tcW w:w="409" w:type="pct"/>
            <w:shd w:val="clear" w:color="auto" w:fill="FBE4D5" w:themeFill="accent2" w:themeFillTint="33"/>
          </w:tcPr>
          <w:p w14:paraId="3EB36CCA"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0461633E" w14:textId="7A7E1E04" w:rsidR="003B36FD" w:rsidRPr="003B36FD" w:rsidRDefault="00FB72F6"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r>
      <w:tr w:rsidR="003B36FD" w:rsidRPr="003B36FD" w14:paraId="5E20953D" w14:textId="77777777" w:rsidTr="00712D8F">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Bahçesi</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w:t>
            </w:r>
            <w:proofErr w:type="spellStart"/>
            <w:r w:rsidRPr="003B36FD">
              <w:rPr>
                <w:rFonts w:ascii="TeXGyrePagella" w:eastAsia="Times New Roman" w:hAnsi="TeXGyrePagella" w:cs="Times New Roman"/>
                <w:color w:val="000000" w:themeColor="text1"/>
                <w:sz w:val="20"/>
              </w:rPr>
              <w:t>Açık</w:t>
            </w:r>
            <w:proofErr w:type="spellEnd"/>
            <w:r w:rsidRPr="003B36FD">
              <w:rPr>
                <w:rFonts w:ascii="TeXGyrePagella" w:eastAsia="Times New Roman" w:hAnsi="TeXGyrePagella" w:cs="Times New Roman"/>
                <w:color w:val="000000" w:themeColor="text1"/>
                <w:sz w:val="20"/>
              </w:rPr>
              <w:t xml:space="preserve"> Alan)(m2)</w:t>
            </w:r>
          </w:p>
        </w:tc>
        <w:tc>
          <w:tcPr>
            <w:tcW w:w="818" w:type="pct"/>
            <w:shd w:val="clear" w:color="auto" w:fill="FBE4D5" w:themeFill="accent2" w:themeFillTint="33"/>
          </w:tcPr>
          <w:p w14:paraId="38391169" w14:textId="6476230B" w:rsidR="003B36FD" w:rsidRPr="003B36FD" w:rsidRDefault="00816258"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5398,56</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w:t>
            </w:r>
            <w:proofErr w:type="spellStart"/>
            <w:r>
              <w:rPr>
                <w:rFonts w:ascii="Times New Roman" w:eastAsia="Times New Roman" w:hAnsi="Times New Roman" w:cs="Times New Roman"/>
                <w:color w:val="000000" w:themeColor="text1"/>
                <w:sz w:val="24"/>
              </w:rPr>
              <w:t>Mescid</w:t>
            </w:r>
            <w:proofErr w:type="spellEnd"/>
          </w:p>
        </w:tc>
        <w:tc>
          <w:tcPr>
            <w:tcW w:w="409" w:type="pct"/>
            <w:shd w:val="clear" w:color="auto" w:fill="FBE4D5" w:themeFill="accent2" w:themeFillTint="33"/>
          </w:tcPr>
          <w:p w14:paraId="26F73BC4" w14:textId="1FEF56A9" w:rsidR="003B36FD" w:rsidRPr="003B36FD" w:rsidRDefault="00FB72F6"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c>
          <w:tcPr>
            <w:tcW w:w="410" w:type="pct"/>
            <w:shd w:val="clear" w:color="auto" w:fill="FBE4D5" w:themeFill="accent2" w:themeFillTint="33"/>
          </w:tcPr>
          <w:p w14:paraId="75BC9156"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32E102C" w14:textId="77777777" w:rsidTr="00712D8F">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Kapalı</w:t>
            </w:r>
            <w:proofErr w:type="spellEnd"/>
            <w:r w:rsidRPr="003B36FD">
              <w:rPr>
                <w:rFonts w:ascii="TeXGyrePagella" w:eastAsia="Times New Roman" w:hAnsi="TeXGyrePagella" w:cs="Times New Roman"/>
                <w:color w:val="000000" w:themeColor="text1"/>
                <w:sz w:val="24"/>
              </w:rPr>
              <w:t xml:space="preserve"> Alan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58B57941" w14:textId="1608E753" w:rsidR="003B36FD" w:rsidRPr="003B36FD" w:rsidRDefault="00816258" w:rsidP="003B36FD">
            <w:pPr>
              <w:spacing w:line="275" w:lineRule="exact"/>
              <w:ind w:left="108"/>
              <w:rPr>
                <w:rFonts w:ascii="Times New Roman" w:eastAsia="Times New Roman" w:hAnsi="Times New Roman" w:cs="Times New Roman"/>
                <w:i/>
                <w:color w:val="000000" w:themeColor="text1"/>
                <w:sz w:val="24"/>
              </w:rPr>
            </w:pPr>
            <w:r>
              <w:rPr>
                <w:rFonts w:ascii="Times New Roman" w:eastAsia="Times New Roman" w:hAnsi="Times New Roman" w:cs="Times New Roman"/>
                <w:i/>
                <w:color w:val="000000" w:themeColor="text1"/>
                <w:sz w:val="24"/>
              </w:rPr>
              <w:t>6698,56</w:t>
            </w:r>
            <w:r w:rsidR="003B36FD" w:rsidRPr="003B36FD">
              <w:rPr>
                <w:rFonts w:ascii="Times New Roman" w:eastAsia="Times New Roman" w:hAnsi="Times New Roman" w:cs="Times New Roman"/>
                <w:i/>
                <w:color w:val="000000" w:themeColor="text1"/>
                <w:sz w:val="24"/>
              </w:rPr>
              <w:t xml:space="preserve">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12D8F">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Sanatsal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bilimsel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ve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sportif</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toplam</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FBE4D5" w:themeFill="accent2" w:themeFillTint="33"/>
          </w:tcPr>
          <w:p w14:paraId="0250EC1C" w14:textId="6826FDA1" w:rsidR="003B36FD" w:rsidRPr="003B36FD" w:rsidRDefault="00816258" w:rsidP="003B36FD">
            <w:pPr>
              <w:spacing w:line="290"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300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12D8F">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proofErr w:type="spellStart"/>
            <w:r w:rsidRPr="003B36FD">
              <w:rPr>
                <w:rFonts w:ascii="TeXGyrePagella" w:eastAsia="Times New Roman" w:hAnsi="Times New Roman" w:cs="Times New Roman"/>
                <w:color w:val="000000" w:themeColor="text1"/>
                <w:sz w:val="24"/>
              </w:rPr>
              <w:t>Kantin</w:t>
            </w:r>
            <w:proofErr w:type="spellEnd"/>
            <w:r w:rsidRPr="003B36FD">
              <w:rPr>
                <w:rFonts w:ascii="TeXGyrePagella" w:eastAsia="Times New Roman" w:hAnsi="Times New Roman" w:cs="Times New Roman"/>
                <w:color w:val="000000" w:themeColor="text1"/>
                <w:sz w:val="24"/>
              </w:rPr>
              <w:t xml:space="preserve"> </w:t>
            </w:r>
            <w:r w:rsidRPr="003B36FD">
              <w:rPr>
                <w:rFonts w:ascii="TeXGyrePagella" w:eastAsia="Times New Roman" w:hAnsi="Times New Roman" w:cs="Times New Roman"/>
                <w:color w:val="000000" w:themeColor="text1"/>
                <w:sz w:val="20"/>
              </w:rPr>
              <w:t>(m2)</w:t>
            </w:r>
          </w:p>
        </w:tc>
        <w:tc>
          <w:tcPr>
            <w:tcW w:w="818" w:type="pct"/>
            <w:shd w:val="clear" w:color="auto" w:fill="FBE4D5" w:themeFill="accent2" w:themeFillTint="33"/>
          </w:tcPr>
          <w:p w14:paraId="23DE6B78" w14:textId="1EA677C6" w:rsidR="003B36FD" w:rsidRPr="003B36FD" w:rsidRDefault="00816258"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12</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12D8F">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Tuvalet</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FBE4D5" w:themeFill="accent2" w:themeFillTint="33"/>
          </w:tcPr>
          <w:p w14:paraId="6F35B86E" w14:textId="038B150F" w:rsidR="003B36FD" w:rsidRPr="003B36FD" w:rsidRDefault="00816258"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41</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12D8F">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Diğer</w:t>
            </w:r>
            <w:proofErr w:type="spellEnd"/>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FBE4D5" w:themeFill="accent2"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6" w:name="_Toc165791788"/>
      <w:r w:rsidRPr="007838F6">
        <w:rPr>
          <w:rFonts w:ascii="Book Antiqua" w:eastAsia="SimSun" w:hAnsi="Book Antiqua" w:cs="Times New Roman"/>
          <w:b/>
          <w:color w:val="002060"/>
          <w:kern w:val="0"/>
          <w:sz w:val="28"/>
          <w:szCs w:val="40"/>
          <w:lang w:val="x-none" w:eastAsia="x-none"/>
          <w14:ligatures w14:val="none"/>
        </w:rPr>
        <w:lastRenderedPageBreak/>
        <w:t>2.7.4. Mali Kaynaklar</w:t>
      </w:r>
      <w:bookmarkEnd w:id="36"/>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9E72D2" w14:paraId="7462EA93" w14:textId="77777777" w:rsidTr="00E252D8">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712D8F">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FBE4D5" w:themeFill="accent2" w:themeFillTint="33"/>
          </w:tcPr>
          <w:p w14:paraId="26B283E2" w14:textId="0EDD29BA"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9E72D2">
              <w:rPr>
                <w:rFonts w:ascii="Book Antiqua" w:eastAsia="Times New Roman" w:hAnsi="Book Antiqua" w:cs="Times New Roman"/>
                <w:kern w:val="0"/>
                <w:sz w:val="20"/>
                <w:szCs w:val="20"/>
                <w:lang w:eastAsia="x-none"/>
                <w14:ligatures w14:val="none"/>
              </w:rPr>
              <w:t>0.000</w:t>
            </w:r>
          </w:p>
        </w:tc>
        <w:tc>
          <w:tcPr>
            <w:tcW w:w="1105" w:type="dxa"/>
            <w:shd w:val="clear" w:color="auto" w:fill="FBE4D5" w:themeFill="accent2" w:themeFillTint="33"/>
          </w:tcPr>
          <w:p w14:paraId="297A4C2C" w14:textId="2FCEB163"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w:t>
            </w:r>
            <w:r w:rsidR="00816258">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53C8EA02" w14:textId="42713318"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r w:rsidR="00E252D8">
              <w:rPr>
                <w:rFonts w:ascii="Book Antiqua" w:eastAsia="Times New Roman" w:hAnsi="Book Antiqua" w:cs="Times New Roman"/>
                <w:kern w:val="0"/>
                <w:sz w:val="20"/>
                <w:szCs w:val="20"/>
                <w:lang w:eastAsia="x-none"/>
                <w14:ligatures w14:val="none"/>
              </w:rPr>
              <w:t>0000</w:t>
            </w:r>
          </w:p>
        </w:tc>
        <w:tc>
          <w:tcPr>
            <w:tcW w:w="973" w:type="dxa"/>
            <w:shd w:val="clear" w:color="auto" w:fill="FBE4D5" w:themeFill="accent2" w:themeFillTint="33"/>
          </w:tcPr>
          <w:p w14:paraId="5DC62724" w14:textId="4593B410"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100000</w:t>
            </w:r>
          </w:p>
        </w:tc>
        <w:tc>
          <w:tcPr>
            <w:tcW w:w="1036" w:type="dxa"/>
            <w:shd w:val="clear" w:color="auto" w:fill="FBE4D5" w:themeFill="accent2" w:themeFillTint="33"/>
          </w:tcPr>
          <w:p w14:paraId="15D876CF" w14:textId="1869957F"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r>
      <w:tr w:rsidR="009E72D2" w:rsidRPr="009E72D2" w14:paraId="6AA10E71" w14:textId="77777777" w:rsidTr="00712D8F">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FBE4D5" w:themeFill="accent2" w:themeFillTint="33"/>
          </w:tcPr>
          <w:p w14:paraId="5E1DC810" w14:textId="0B48765A"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600</w:t>
            </w:r>
            <w:r w:rsidR="009E72D2">
              <w:rPr>
                <w:rFonts w:ascii="Book Antiqua" w:eastAsia="Times New Roman" w:hAnsi="Book Antiqua" w:cs="Times New Roman"/>
                <w:kern w:val="0"/>
                <w:sz w:val="20"/>
                <w:szCs w:val="20"/>
                <w:lang w:eastAsia="x-none"/>
                <w14:ligatures w14:val="none"/>
              </w:rPr>
              <w:t>00</w:t>
            </w:r>
          </w:p>
        </w:tc>
        <w:tc>
          <w:tcPr>
            <w:tcW w:w="1105" w:type="dxa"/>
            <w:shd w:val="clear" w:color="auto" w:fill="FBE4D5" w:themeFill="accent2" w:themeFillTint="33"/>
          </w:tcPr>
          <w:p w14:paraId="37910805" w14:textId="3C9B3104"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70000</w:t>
            </w:r>
          </w:p>
        </w:tc>
        <w:tc>
          <w:tcPr>
            <w:tcW w:w="973" w:type="dxa"/>
            <w:shd w:val="clear" w:color="auto" w:fill="FBE4D5" w:themeFill="accent2" w:themeFillTint="33"/>
          </w:tcPr>
          <w:p w14:paraId="51ED8B78" w14:textId="2B2B1926"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c>
          <w:tcPr>
            <w:tcW w:w="973" w:type="dxa"/>
            <w:shd w:val="clear" w:color="auto" w:fill="FBE4D5" w:themeFill="accent2" w:themeFillTint="33"/>
          </w:tcPr>
          <w:p w14:paraId="210C6AC3" w14:textId="2E44940E"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100000</w:t>
            </w:r>
          </w:p>
        </w:tc>
        <w:tc>
          <w:tcPr>
            <w:tcW w:w="1036" w:type="dxa"/>
            <w:shd w:val="clear" w:color="auto" w:fill="FBE4D5" w:themeFill="accent2" w:themeFillTint="33"/>
          </w:tcPr>
          <w:p w14:paraId="74689174" w14:textId="51746ABC"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r>
      <w:tr w:rsidR="009E72D2" w:rsidRPr="009E72D2" w14:paraId="0A878CE8" w14:textId="77777777" w:rsidTr="00712D8F">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FBE4D5" w:themeFill="accent2" w:themeFillTint="33"/>
          </w:tcPr>
          <w:p w14:paraId="75FB7A26" w14:textId="126F4F50"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FBE4D5" w:themeFill="accent2" w:themeFillTint="33"/>
          </w:tcPr>
          <w:p w14:paraId="4B89EFC7" w14:textId="16C6DB4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05C07565" w14:textId="6511239F"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43645DD6" w14:textId="568906B9"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FBE4D5" w:themeFill="accent2" w:themeFillTint="33"/>
          </w:tcPr>
          <w:p w14:paraId="7C70B2C8" w14:textId="1BB98854"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712D8F">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FBE4D5" w:themeFill="accent2" w:themeFillTint="33"/>
          </w:tcPr>
          <w:p w14:paraId="55226562" w14:textId="706CD126"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140000</w:t>
            </w:r>
          </w:p>
        </w:tc>
        <w:tc>
          <w:tcPr>
            <w:tcW w:w="1105" w:type="dxa"/>
            <w:shd w:val="clear" w:color="auto" w:fill="FBE4D5" w:themeFill="accent2" w:themeFillTint="33"/>
          </w:tcPr>
          <w:p w14:paraId="23985245" w14:textId="23C8E94D"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180000</w:t>
            </w:r>
          </w:p>
        </w:tc>
        <w:tc>
          <w:tcPr>
            <w:tcW w:w="973" w:type="dxa"/>
            <w:shd w:val="clear" w:color="auto" w:fill="FBE4D5" w:themeFill="accent2" w:themeFillTint="33"/>
          </w:tcPr>
          <w:p w14:paraId="2598E999" w14:textId="0D5CDC4D"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21000</w:t>
            </w:r>
          </w:p>
        </w:tc>
        <w:tc>
          <w:tcPr>
            <w:tcW w:w="973" w:type="dxa"/>
            <w:shd w:val="clear" w:color="auto" w:fill="FBE4D5" w:themeFill="accent2" w:themeFillTint="33"/>
          </w:tcPr>
          <w:p w14:paraId="764665D3" w14:textId="04C100A6"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w:t>
            </w:r>
            <w:r w:rsidR="00E252D8">
              <w:rPr>
                <w:rFonts w:ascii="Book Antiqua" w:eastAsia="Times New Roman" w:hAnsi="Book Antiqua" w:cs="Times New Roman"/>
                <w:kern w:val="0"/>
                <w:sz w:val="20"/>
                <w:szCs w:val="20"/>
                <w:lang w:eastAsia="x-none"/>
                <w14:ligatures w14:val="none"/>
              </w:rPr>
              <w:t>0000</w:t>
            </w:r>
          </w:p>
        </w:tc>
        <w:tc>
          <w:tcPr>
            <w:tcW w:w="1036" w:type="dxa"/>
            <w:shd w:val="clear" w:color="auto" w:fill="FBE4D5" w:themeFill="accent2" w:themeFillTint="33"/>
          </w:tcPr>
          <w:p w14:paraId="05BD484A" w14:textId="0C417B7E"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w:t>
            </w:r>
            <w:r w:rsidR="00E252D8">
              <w:rPr>
                <w:rFonts w:ascii="Book Antiqua" w:eastAsia="Times New Roman" w:hAnsi="Book Antiqua" w:cs="Times New Roman"/>
                <w:kern w:val="0"/>
                <w:sz w:val="20"/>
                <w:szCs w:val="20"/>
                <w:lang w:eastAsia="x-none"/>
                <w14:ligatures w14:val="none"/>
              </w:rPr>
              <w:t>0000</w:t>
            </w:r>
          </w:p>
        </w:tc>
      </w:tr>
      <w:tr w:rsidR="00E252D8" w:rsidRPr="009E72D2" w14:paraId="11039D12" w14:textId="77777777" w:rsidTr="00712D8F">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FBE4D5" w:themeFill="accent2" w:themeFillTint="33"/>
          </w:tcPr>
          <w:p w14:paraId="7E35122D" w14:textId="5DD31087"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FBE4D5" w:themeFill="accent2" w:themeFillTint="33"/>
          </w:tcPr>
          <w:p w14:paraId="550745B4" w14:textId="75117B92"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1309DFE3" w14:textId="03E83E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7CDEC49A" w14:textId="2229CA93"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FBE4D5" w:themeFill="accent2" w:themeFillTint="33"/>
          </w:tcPr>
          <w:p w14:paraId="0929508B" w14:textId="022E6BD8"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712D8F">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FBE4D5" w:themeFill="accent2" w:themeFillTint="33"/>
          </w:tcPr>
          <w:p w14:paraId="6354D4F1" w14:textId="7B507A8D"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FBE4D5" w:themeFill="accent2" w:themeFillTint="33"/>
          </w:tcPr>
          <w:p w14:paraId="487A0940" w14:textId="2B7A2CF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0CC1C514" w14:textId="7FB01BD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00B2482B" w14:textId="384D226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FBE4D5" w:themeFill="accent2" w:themeFillTint="33"/>
          </w:tcPr>
          <w:p w14:paraId="52873A10" w14:textId="49EBF2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712D8F">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w:t>
            </w:r>
            <w:proofErr w:type="spellStart"/>
            <w:r w:rsidR="00443811">
              <w:rPr>
                <w:rFonts w:ascii="Book Antiqua" w:eastAsia="Times New Roman" w:hAnsi="Book Antiqua" w:cs="Times New Roman"/>
                <w:kern w:val="0"/>
                <w:sz w:val="20"/>
                <w:szCs w:val="20"/>
                <w:lang w:eastAsia="x-none"/>
                <w14:ligatures w14:val="none"/>
              </w:rPr>
              <w:t>Anasınıf</w:t>
            </w:r>
            <w:proofErr w:type="spellEnd"/>
            <w:r w:rsidR="00443811">
              <w:rPr>
                <w:rFonts w:ascii="Book Antiqua" w:eastAsia="Times New Roman" w:hAnsi="Book Antiqua" w:cs="Times New Roman"/>
                <w:kern w:val="0"/>
                <w:sz w:val="20"/>
                <w:szCs w:val="20"/>
                <w:lang w:eastAsia="x-none"/>
                <w14:ligatures w14:val="none"/>
              </w:rPr>
              <w:t xml:space="preserve"> Aidat Geliri)</w:t>
            </w:r>
          </w:p>
        </w:tc>
        <w:tc>
          <w:tcPr>
            <w:tcW w:w="1105" w:type="dxa"/>
            <w:shd w:val="clear" w:color="auto" w:fill="FBE4D5" w:themeFill="accent2" w:themeFillTint="33"/>
          </w:tcPr>
          <w:p w14:paraId="1AA87DCD" w14:textId="3EAB27F5"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120000</w:t>
            </w:r>
          </w:p>
        </w:tc>
        <w:tc>
          <w:tcPr>
            <w:tcW w:w="1105" w:type="dxa"/>
            <w:shd w:val="clear" w:color="auto" w:fill="FBE4D5" w:themeFill="accent2" w:themeFillTint="33"/>
          </w:tcPr>
          <w:p w14:paraId="4CEEE8A7" w14:textId="54EE2BB3"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w:t>
            </w:r>
            <w:r w:rsidR="00E252D8">
              <w:rPr>
                <w:rFonts w:ascii="Book Antiqua" w:eastAsia="Times New Roman" w:hAnsi="Book Antiqua" w:cs="Times New Roman"/>
                <w:kern w:val="0"/>
                <w:sz w:val="20"/>
                <w:szCs w:val="20"/>
                <w:lang w:eastAsia="x-none"/>
                <w14:ligatures w14:val="none"/>
              </w:rPr>
              <w:t>0000</w:t>
            </w:r>
          </w:p>
        </w:tc>
        <w:tc>
          <w:tcPr>
            <w:tcW w:w="973" w:type="dxa"/>
            <w:shd w:val="clear" w:color="auto" w:fill="FBE4D5" w:themeFill="accent2" w:themeFillTint="33"/>
          </w:tcPr>
          <w:p w14:paraId="04603DF1" w14:textId="3B6BDCAB"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18</w:t>
            </w:r>
            <w:r w:rsidR="00E252D8">
              <w:rPr>
                <w:rFonts w:ascii="Book Antiqua" w:eastAsia="Times New Roman" w:hAnsi="Book Antiqua" w:cs="Times New Roman"/>
                <w:kern w:val="0"/>
                <w:sz w:val="20"/>
                <w:szCs w:val="20"/>
                <w:lang w:eastAsia="x-none"/>
                <w14:ligatures w14:val="none"/>
              </w:rPr>
              <w:t>0000</w:t>
            </w:r>
          </w:p>
        </w:tc>
        <w:tc>
          <w:tcPr>
            <w:tcW w:w="973" w:type="dxa"/>
            <w:shd w:val="clear" w:color="auto" w:fill="FBE4D5" w:themeFill="accent2" w:themeFillTint="33"/>
          </w:tcPr>
          <w:p w14:paraId="7B34EFE8" w14:textId="153C69B0"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200000</w:t>
            </w:r>
          </w:p>
        </w:tc>
        <w:tc>
          <w:tcPr>
            <w:tcW w:w="1036" w:type="dxa"/>
            <w:shd w:val="clear" w:color="auto" w:fill="FBE4D5" w:themeFill="accent2" w:themeFillTint="33"/>
          </w:tcPr>
          <w:p w14:paraId="38E4A1AD" w14:textId="652D7728"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E252D8">
              <w:rPr>
                <w:rFonts w:ascii="Book Antiqua" w:eastAsia="Times New Roman" w:hAnsi="Book Antiqua" w:cs="Times New Roman"/>
                <w:kern w:val="0"/>
                <w:sz w:val="20"/>
                <w:szCs w:val="20"/>
                <w:lang w:eastAsia="x-none"/>
                <w14:ligatures w14:val="none"/>
              </w:rPr>
              <w:t>50000</w:t>
            </w:r>
          </w:p>
        </w:tc>
      </w:tr>
      <w:tr w:rsidR="009E72D2" w:rsidRPr="009E72D2" w14:paraId="00246AD7" w14:textId="77777777" w:rsidTr="00712D8F">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FBE4D5" w:themeFill="accent2" w:themeFillTint="33"/>
          </w:tcPr>
          <w:p w14:paraId="6302167D" w14:textId="0233AE34" w:rsidR="009E72D2" w:rsidRPr="009E72D2" w:rsidRDefault="0081625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350000</w:t>
            </w:r>
          </w:p>
        </w:tc>
        <w:tc>
          <w:tcPr>
            <w:tcW w:w="1105" w:type="dxa"/>
            <w:shd w:val="clear" w:color="auto" w:fill="FBE4D5" w:themeFill="accent2" w:themeFillTint="33"/>
          </w:tcPr>
          <w:p w14:paraId="62259951" w14:textId="77EF3D85" w:rsidR="009E72D2" w:rsidRPr="009E72D2" w:rsidRDefault="0081625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450000</w:t>
            </w:r>
          </w:p>
        </w:tc>
        <w:tc>
          <w:tcPr>
            <w:tcW w:w="973" w:type="dxa"/>
            <w:shd w:val="clear" w:color="auto" w:fill="FBE4D5" w:themeFill="accent2" w:themeFillTint="33"/>
          </w:tcPr>
          <w:p w14:paraId="5777A572" w14:textId="183822D5"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510000</w:t>
            </w:r>
          </w:p>
        </w:tc>
        <w:tc>
          <w:tcPr>
            <w:tcW w:w="973" w:type="dxa"/>
            <w:shd w:val="clear" w:color="auto" w:fill="FBE4D5" w:themeFill="accent2" w:themeFillTint="33"/>
          </w:tcPr>
          <w:p w14:paraId="2412EB45" w14:textId="62E022FF"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650000</w:t>
            </w:r>
          </w:p>
        </w:tc>
        <w:tc>
          <w:tcPr>
            <w:tcW w:w="1036" w:type="dxa"/>
            <w:shd w:val="clear" w:color="auto" w:fill="FBE4D5" w:themeFill="accent2" w:themeFillTint="33"/>
          </w:tcPr>
          <w:p w14:paraId="04D87C47" w14:textId="0B230C10"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810000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64E9B3" w14:textId="77777777" w:rsidR="00443811" w:rsidRPr="009E72D2" w:rsidRDefault="00443811"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6BD2C5B0"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9E72D2" w:rsidRPr="009E72D2" w14:paraId="6F93E78D" w14:textId="77777777" w:rsidTr="00712D8F">
        <w:tc>
          <w:tcPr>
            <w:tcW w:w="2830" w:type="dxa"/>
            <w:shd w:val="clear" w:color="auto" w:fill="DEEAF6" w:themeFill="accent5" w:themeFillTint="33"/>
          </w:tcPr>
          <w:p w14:paraId="520C46F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Personel</w:t>
            </w:r>
          </w:p>
        </w:tc>
        <w:tc>
          <w:tcPr>
            <w:tcW w:w="6091" w:type="dxa"/>
            <w:shd w:val="clear" w:color="auto" w:fill="FBE4D5" w:themeFill="accent2" w:themeFillTint="33"/>
          </w:tcPr>
          <w:p w14:paraId="3C0A3B5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Sözleşmeli olarak çalışan personelin (sekreter temizlik, güvenlik) ücret, vergi, sigorta vb. giderleri</w:t>
            </w:r>
          </w:p>
        </w:tc>
      </w:tr>
      <w:tr w:rsidR="009E72D2" w:rsidRPr="009E72D2" w14:paraId="0BA45B56" w14:textId="77777777" w:rsidTr="00712D8F">
        <w:tc>
          <w:tcPr>
            <w:tcW w:w="2830" w:type="dxa"/>
            <w:shd w:val="clear" w:color="auto" w:fill="DEEAF6" w:themeFill="accent5" w:themeFillTint="33"/>
          </w:tcPr>
          <w:p w14:paraId="1826EF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Onarım</w:t>
            </w:r>
          </w:p>
        </w:tc>
        <w:tc>
          <w:tcPr>
            <w:tcW w:w="6091" w:type="dxa"/>
            <w:shd w:val="clear" w:color="auto" w:fill="FBE4D5" w:themeFill="accent2" w:themeFillTint="33"/>
          </w:tcPr>
          <w:p w14:paraId="28C794C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9E72D2" w:rsidRPr="009E72D2" w14:paraId="34BA68C0" w14:textId="77777777" w:rsidTr="00712D8F">
        <w:tc>
          <w:tcPr>
            <w:tcW w:w="2830" w:type="dxa"/>
            <w:shd w:val="clear" w:color="auto" w:fill="DEEAF6" w:themeFill="accent5" w:themeFillTint="33"/>
          </w:tcPr>
          <w:p w14:paraId="3B50A412"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FBE4D5" w:themeFill="accent2" w:themeFillTint="33"/>
          </w:tcPr>
          <w:p w14:paraId="1FB3185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Etkinlikler ile ilgili giderler</w:t>
            </w:r>
          </w:p>
        </w:tc>
      </w:tr>
      <w:tr w:rsidR="009E72D2" w:rsidRPr="009E72D2" w14:paraId="22FEC07C" w14:textId="77777777" w:rsidTr="00712D8F">
        <w:tc>
          <w:tcPr>
            <w:tcW w:w="2830" w:type="dxa"/>
            <w:shd w:val="clear" w:color="auto" w:fill="DEEAF6" w:themeFill="accent5" w:themeFillTint="33"/>
          </w:tcPr>
          <w:p w14:paraId="6E5153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6091" w:type="dxa"/>
            <w:shd w:val="clear" w:color="auto" w:fill="FBE4D5" w:themeFill="accent2" w:themeFillTint="33"/>
          </w:tcPr>
          <w:p w14:paraId="41061FC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 malzemeleri alımı</w:t>
            </w:r>
          </w:p>
        </w:tc>
      </w:tr>
      <w:tr w:rsidR="009E72D2" w:rsidRPr="009E72D2" w14:paraId="17DECDCC" w14:textId="77777777" w:rsidTr="00712D8F">
        <w:tc>
          <w:tcPr>
            <w:tcW w:w="2830" w:type="dxa"/>
            <w:shd w:val="clear" w:color="auto" w:fill="DEEAF6" w:themeFill="accent5" w:themeFillTint="33"/>
          </w:tcPr>
          <w:p w14:paraId="222B13B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İletişim</w:t>
            </w:r>
          </w:p>
        </w:tc>
        <w:tc>
          <w:tcPr>
            <w:tcW w:w="6091" w:type="dxa"/>
            <w:shd w:val="clear" w:color="auto" w:fill="FBE4D5" w:themeFill="accent2" w:themeFillTint="33"/>
          </w:tcPr>
          <w:p w14:paraId="699F1B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 faks, internet, posta, mesaj giderleri</w:t>
            </w:r>
          </w:p>
        </w:tc>
      </w:tr>
      <w:tr w:rsidR="009E72D2" w:rsidRPr="009E72D2" w14:paraId="0E0E321F" w14:textId="77777777" w:rsidTr="00712D8F">
        <w:tc>
          <w:tcPr>
            <w:tcW w:w="2830" w:type="dxa"/>
            <w:shd w:val="clear" w:color="auto" w:fill="DEEAF6" w:themeFill="accent5" w:themeFillTint="33"/>
          </w:tcPr>
          <w:p w14:paraId="5989C46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6091" w:type="dxa"/>
            <w:shd w:val="clear" w:color="auto" w:fill="FBE4D5" w:themeFill="accent2" w:themeFillTint="33"/>
          </w:tcPr>
          <w:p w14:paraId="154188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Her türlü kırtasiye ve sarf malzemesi giderleri</w:t>
            </w:r>
          </w:p>
        </w:tc>
      </w:tr>
    </w:tbl>
    <w:p w14:paraId="51A59458"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712D8F">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FBE4D5" w:themeFill="accent2"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26E26F51" w14:textId="30F7623B" w:rsidR="0021443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214432">
              <w:rPr>
                <w:rFonts w:ascii="Book Antiqua" w:eastAsia="Times New Roman" w:hAnsi="Book Antiqua" w:cs="Times New Roman"/>
                <w:kern w:val="0"/>
                <w:sz w:val="20"/>
                <w:szCs w:val="20"/>
                <w:lang w:eastAsia="x-none"/>
                <w14:ligatures w14:val="none"/>
              </w:rPr>
              <w:t>5000</w:t>
            </w:r>
          </w:p>
        </w:tc>
        <w:tc>
          <w:tcPr>
            <w:tcW w:w="971" w:type="dxa"/>
            <w:vMerge w:val="restart"/>
            <w:shd w:val="clear" w:color="auto" w:fill="FBE4D5" w:themeFill="accent2" w:themeFillTint="33"/>
          </w:tcPr>
          <w:p w14:paraId="57D547F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2C3600BB" w14:textId="721ACD52"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35</w:t>
            </w:r>
            <w:r w:rsidR="00214432">
              <w:rPr>
                <w:rFonts w:ascii="Book Antiqua" w:eastAsia="Times New Roman" w:hAnsi="Book Antiqua" w:cs="Times New Roman"/>
                <w:kern w:val="0"/>
                <w:sz w:val="20"/>
                <w:szCs w:val="20"/>
                <w:lang w:eastAsia="x-none"/>
                <w14:ligatures w14:val="none"/>
              </w:rPr>
              <w:t>000</w:t>
            </w:r>
          </w:p>
        </w:tc>
        <w:tc>
          <w:tcPr>
            <w:tcW w:w="971" w:type="dxa"/>
            <w:vMerge w:val="restart"/>
            <w:shd w:val="clear" w:color="auto" w:fill="FBE4D5" w:themeFill="accent2"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1E02266C" w14:textId="7FC96DFB"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r w:rsidR="00214432">
              <w:rPr>
                <w:rFonts w:ascii="Book Antiqua" w:eastAsia="Times New Roman" w:hAnsi="Book Antiqua" w:cs="Times New Roman"/>
                <w:kern w:val="0"/>
                <w:sz w:val="20"/>
                <w:szCs w:val="20"/>
                <w:lang w:eastAsia="x-none"/>
                <w14:ligatures w14:val="none"/>
              </w:rPr>
              <w:t>5000</w:t>
            </w:r>
          </w:p>
        </w:tc>
      </w:tr>
      <w:tr w:rsidR="00214432" w:rsidRPr="009E72D2" w14:paraId="562D1F83" w14:textId="77777777" w:rsidTr="00712D8F">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FBE4D5" w:themeFill="accent2"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5C68C485" w14:textId="5C89FCF9" w:rsidR="0021443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214432">
              <w:rPr>
                <w:rFonts w:ascii="Book Antiqua" w:eastAsia="Times New Roman" w:hAnsi="Book Antiqua" w:cs="Times New Roman"/>
                <w:kern w:val="0"/>
                <w:sz w:val="20"/>
                <w:szCs w:val="20"/>
                <w:lang w:eastAsia="x-none"/>
                <w14:ligatures w14:val="none"/>
              </w:rPr>
              <w:t>0000</w:t>
            </w:r>
          </w:p>
        </w:tc>
        <w:tc>
          <w:tcPr>
            <w:tcW w:w="971" w:type="dxa"/>
            <w:vMerge/>
            <w:shd w:val="clear" w:color="auto" w:fill="FBE4D5" w:themeFill="accent2"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768D3D1B" w14:textId="22653416"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214432">
              <w:rPr>
                <w:rFonts w:ascii="Book Antiqua" w:eastAsia="Times New Roman" w:hAnsi="Book Antiqua" w:cs="Times New Roman"/>
                <w:kern w:val="0"/>
                <w:sz w:val="20"/>
                <w:szCs w:val="20"/>
                <w:lang w:eastAsia="x-none"/>
                <w14:ligatures w14:val="none"/>
              </w:rPr>
              <w:t>5000</w:t>
            </w:r>
          </w:p>
        </w:tc>
        <w:tc>
          <w:tcPr>
            <w:tcW w:w="971" w:type="dxa"/>
            <w:vMerge/>
            <w:shd w:val="clear" w:color="auto" w:fill="FBE4D5" w:themeFill="accent2"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5476371C" w14:textId="5DC561C7" w:rsidR="00214432" w:rsidRPr="009E72D2" w:rsidRDefault="00215FE8"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r w:rsidR="00214432">
              <w:rPr>
                <w:rFonts w:ascii="Book Antiqua" w:eastAsia="Times New Roman" w:hAnsi="Book Antiqua" w:cs="Times New Roman"/>
                <w:kern w:val="0"/>
                <w:sz w:val="20"/>
                <w:szCs w:val="20"/>
                <w:lang w:eastAsia="x-none"/>
                <w14:ligatures w14:val="none"/>
              </w:rPr>
              <w:t>0000</w:t>
            </w:r>
          </w:p>
        </w:tc>
      </w:tr>
      <w:tr w:rsidR="00214432" w:rsidRPr="009E72D2" w14:paraId="09FB3D48" w14:textId="77777777" w:rsidTr="00712D8F">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FBE4D5" w:themeFill="accent2"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547C28F6" w14:textId="4B980F9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1" w:type="dxa"/>
            <w:vMerge/>
            <w:shd w:val="clear" w:color="auto" w:fill="FBE4D5" w:themeFill="accent2"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37DB1D30" w14:textId="62988FE4"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2E518F82" w14:textId="06D30D7A"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214432">
              <w:rPr>
                <w:rFonts w:ascii="Book Antiqua" w:eastAsia="Times New Roman" w:hAnsi="Book Antiqua" w:cs="Times New Roman"/>
                <w:kern w:val="0"/>
                <w:sz w:val="20"/>
                <w:szCs w:val="20"/>
                <w:lang w:eastAsia="x-none"/>
                <w14:ligatures w14:val="none"/>
              </w:rPr>
              <w:t>5000</w:t>
            </w:r>
          </w:p>
        </w:tc>
      </w:tr>
      <w:tr w:rsidR="00214432" w:rsidRPr="009E72D2" w14:paraId="22892C3B" w14:textId="77777777" w:rsidTr="00712D8F">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FBE4D5" w:themeFill="accent2"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2F78CEBC" w14:textId="50F63414"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36F28637" w14:textId="55AAB85E"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3F7910E0" w14:textId="6C47DB70"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r w:rsidR="00214432">
              <w:rPr>
                <w:rFonts w:ascii="Book Antiqua" w:eastAsia="Times New Roman" w:hAnsi="Book Antiqua" w:cs="Times New Roman"/>
                <w:kern w:val="0"/>
                <w:sz w:val="20"/>
                <w:szCs w:val="20"/>
                <w:lang w:eastAsia="x-none"/>
                <w14:ligatures w14:val="none"/>
              </w:rPr>
              <w:t>5000</w:t>
            </w:r>
          </w:p>
        </w:tc>
      </w:tr>
      <w:tr w:rsidR="00214432" w:rsidRPr="009E72D2" w14:paraId="26DAE273" w14:textId="77777777" w:rsidTr="00712D8F">
        <w:trPr>
          <w:jc w:val="center"/>
        </w:trPr>
        <w:tc>
          <w:tcPr>
            <w:tcW w:w="3030" w:type="dxa"/>
            <w:shd w:val="clear" w:color="auto" w:fill="DEEAF6" w:themeFill="accent5" w:themeFillTint="33"/>
          </w:tcPr>
          <w:p w14:paraId="03729886"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w:t>
            </w:r>
          </w:p>
        </w:tc>
        <w:tc>
          <w:tcPr>
            <w:tcW w:w="841" w:type="dxa"/>
            <w:vMerge/>
            <w:shd w:val="clear" w:color="auto" w:fill="FBE4D5" w:themeFill="accent2"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07D4B320" w14:textId="2A2C5E1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FBE4D5" w:themeFill="accent2"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4461E5A2" w14:textId="1CB9B2C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FBE4D5" w:themeFill="accent2"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4EB8E94C" w14:textId="4F37EE61"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33BF36C0" w14:textId="77777777" w:rsidTr="00712D8F">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FBE4D5" w:themeFill="accent2"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22267FD9" w14:textId="231320E4"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3000</w:t>
            </w:r>
          </w:p>
        </w:tc>
        <w:tc>
          <w:tcPr>
            <w:tcW w:w="971" w:type="dxa"/>
            <w:vMerge/>
            <w:shd w:val="clear" w:color="auto" w:fill="FBE4D5" w:themeFill="accent2"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31760D78" w14:textId="77B1AAA2"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4000</w:t>
            </w:r>
          </w:p>
        </w:tc>
        <w:tc>
          <w:tcPr>
            <w:tcW w:w="971" w:type="dxa"/>
            <w:vMerge/>
            <w:shd w:val="clear" w:color="auto" w:fill="FBE4D5" w:themeFill="accent2"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3A463DD7" w14:textId="79C0BC8B"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70</w:t>
            </w:r>
            <w:r w:rsidR="00214432">
              <w:rPr>
                <w:rFonts w:ascii="Book Antiqua" w:eastAsia="Times New Roman" w:hAnsi="Book Antiqua" w:cs="Times New Roman"/>
                <w:kern w:val="0"/>
                <w:sz w:val="20"/>
                <w:szCs w:val="20"/>
                <w:lang w:eastAsia="x-none"/>
                <w14:ligatures w14:val="none"/>
              </w:rPr>
              <w:t>00</w:t>
            </w:r>
          </w:p>
        </w:tc>
      </w:tr>
      <w:tr w:rsidR="00214432" w:rsidRPr="009E72D2" w14:paraId="4E271225" w14:textId="77777777" w:rsidTr="00712D8F">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FBE4D5" w:themeFill="accent2"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73BAE6F8" w14:textId="6A0F39BF"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60CC9C5B" w14:textId="07997C3A"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59A94774" w14:textId="0257D5FB"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214432">
              <w:rPr>
                <w:rFonts w:ascii="Book Antiqua" w:eastAsia="Times New Roman" w:hAnsi="Book Antiqua" w:cs="Times New Roman"/>
                <w:kern w:val="0"/>
                <w:sz w:val="20"/>
                <w:szCs w:val="20"/>
                <w:lang w:eastAsia="x-none"/>
                <w14:ligatures w14:val="none"/>
              </w:rPr>
              <w:t>0000</w:t>
            </w:r>
          </w:p>
        </w:tc>
      </w:tr>
      <w:tr w:rsidR="00E252D8" w:rsidRPr="009E72D2" w14:paraId="02D46FE7" w14:textId="77777777" w:rsidTr="00712D8F">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FBE4D5" w:themeFill="accent2" w:themeFillTint="33"/>
          </w:tcPr>
          <w:p w14:paraId="4DE0F8A8" w14:textId="2595BA63"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80000</w:t>
            </w:r>
          </w:p>
        </w:tc>
        <w:tc>
          <w:tcPr>
            <w:tcW w:w="972" w:type="dxa"/>
            <w:shd w:val="clear" w:color="auto" w:fill="FBE4D5" w:themeFill="accent2" w:themeFillTint="33"/>
          </w:tcPr>
          <w:p w14:paraId="4AB024B7" w14:textId="67F2D67C"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7</w:t>
            </w:r>
            <w:r w:rsidR="00214432">
              <w:rPr>
                <w:rFonts w:ascii="Book Antiqua" w:eastAsia="Times New Roman" w:hAnsi="Book Antiqua" w:cs="Times New Roman"/>
                <w:b/>
                <w:kern w:val="0"/>
                <w:sz w:val="20"/>
                <w:szCs w:val="20"/>
                <w:lang w:eastAsia="x-none"/>
                <w14:ligatures w14:val="none"/>
              </w:rPr>
              <w:t>5</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FBE4D5" w:themeFill="accent2" w:themeFillTint="33"/>
          </w:tcPr>
          <w:p w14:paraId="627D5898" w14:textId="61748042"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105000</w:t>
            </w:r>
          </w:p>
        </w:tc>
        <w:tc>
          <w:tcPr>
            <w:tcW w:w="1102" w:type="dxa"/>
            <w:shd w:val="clear" w:color="auto" w:fill="FBE4D5" w:themeFill="accent2" w:themeFillTint="33"/>
          </w:tcPr>
          <w:p w14:paraId="7DBCB06F" w14:textId="30DC56EB" w:rsidR="009E72D2" w:rsidRPr="009E72D2" w:rsidRDefault="00215FE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102</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FBE4D5" w:themeFill="accent2" w:themeFillTint="33"/>
          </w:tcPr>
          <w:p w14:paraId="4AC97DC5" w14:textId="6FCC5743"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300000</w:t>
            </w:r>
          </w:p>
        </w:tc>
        <w:tc>
          <w:tcPr>
            <w:tcW w:w="1034" w:type="dxa"/>
            <w:shd w:val="clear" w:color="auto" w:fill="FBE4D5" w:themeFill="accent2" w:themeFillTint="33"/>
          </w:tcPr>
          <w:p w14:paraId="2EEADAB0" w14:textId="2D4BE0D4" w:rsidR="009E72D2" w:rsidRPr="009E72D2" w:rsidRDefault="00215FE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252</w:t>
            </w:r>
            <w:r w:rsidR="00B95010">
              <w:rPr>
                <w:rFonts w:ascii="Book Antiqua" w:eastAsia="Times New Roman" w:hAnsi="Book Antiqua" w:cs="Times New Roman"/>
                <w:b/>
                <w:kern w:val="0"/>
                <w:sz w:val="20"/>
                <w:szCs w:val="20"/>
                <w:lang w:eastAsia="x-none"/>
                <w14:ligatures w14:val="none"/>
              </w:rPr>
              <w:t>000</w:t>
            </w:r>
          </w:p>
        </w:tc>
      </w:tr>
    </w:tbl>
    <w:p w14:paraId="304B8348" w14:textId="0C333F06" w:rsidR="00775938" w:rsidRDefault="00775938">
      <w:pPr>
        <w:rPr>
          <w:rFonts w:cstheme="minorHAnsi"/>
          <w:b/>
          <w:iCs/>
          <w:color w:val="FF0000"/>
          <w:lang w:eastAsia="x-none"/>
        </w:rPr>
      </w:pPr>
    </w:p>
    <w:p w14:paraId="433EAAF2" w14:textId="60B8E90A" w:rsidR="005F4BCF" w:rsidRDefault="005F4BCF">
      <w:pPr>
        <w:rPr>
          <w:rFonts w:cstheme="minorHAnsi"/>
          <w:b/>
          <w:iCs/>
          <w:color w:val="FF0000"/>
          <w:lang w:eastAsia="x-none"/>
        </w:rPr>
      </w:pPr>
    </w:p>
    <w:p w14:paraId="5A926EB1" w14:textId="3EAD74F0" w:rsidR="00D57475" w:rsidRDefault="00D57475">
      <w:pPr>
        <w:rPr>
          <w:rFonts w:cstheme="minorHAnsi"/>
          <w:b/>
          <w:iCs/>
          <w:color w:val="FF0000"/>
          <w:lang w:eastAsia="x-none"/>
        </w:rPr>
      </w:pPr>
      <w:r>
        <w:rPr>
          <w:rFonts w:cstheme="minorHAnsi"/>
          <w:b/>
          <w:iCs/>
          <w:color w:val="FF0000"/>
          <w:lang w:eastAsia="x-none"/>
        </w:rPr>
        <w:tab/>
      </w:r>
    </w:p>
    <w:p w14:paraId="1AE061F8" w14:textId="594BD228" w:rsidR="00B95010" w:rsidRPr="007838F6" w:rsidRDefault="00B95010" w:rsidP="0057200E">
      <w:pPr>
        <w:pStyle w:val="Balk1"/>
        <w:tabs>
          <w:tab w:val="left" w:pos="6521"/>
        </w:tabs>
        <w:ind w:left="0" w:right="284" w:firstLine="851"/>
        <w:rPr>
          <w:rFonts w:eastAsia="SimSun"/>
          <w:b/>
          <w:color w:val="002060"/>
        </w:rPr>
      </w:pPr>
      <w:bookmarkStart w:id="37" w:name="_Toc165791789"/>
      <w:r w:rsidRPr="007838F6">
        <w:rPr>
          <w:rFonts w:eastAsia="SimSun"/>
          <w:b/>
          <w:color w:val="002060"/>
        </w:rPr>
        <w:lastRenderedPageBreak/>
        <w:t>2.7.5. İstatistiki Veri</w:t>
      </w:r>
      <w:r w:rsidR="00882F7F">
        <w:rPr>
          <w:rFonts w:eastAsia="SimSun"/>
          <w:b/>
          <w:color w:val="002060"/>
        </w:rPr>
        <w:t xml:space="preserve"> O</w:t>
      </w:r>
      <w:r w:rsidR="0057200E">
        <w:rPr>
          <w:rFonts w:eastAsia="SimSun"/>
          <w:b/>
          <w:color w:val="002060"/>
        </w:rPr>
        <w:t>luşturacak Diğer Veri</w:t>
      </w:r>
      <w:r w:rsidRPr="007838F6">
        <w:rPr>
          <w:rFonts w:eastAsia="SimSun"/>
          <w:b/>
          <w:color w:val="002060"/>
        </w:rPr>
        <w:t>ler</w:t>
      </w:r>
      <w:bookmarkEnd w:id="37"/>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01943196" w14:textId="774D3674" w:rsid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215FE8">
        <w:rPr>
          <w:rFonts w:ascii="Times New Roman" w:eastAsia="Calibri" w:hAnsi="Times New Roman" w:cs="Times New Roman"/>
          <w:kern w:val="0"/>
          <w14:ligatures w14:val="none"/>
        </w:rPr>
        <w:t>Şehit Ali Şahin Odabaşı İlkokulu</w:t>
      </w:r>
      <w:r w:rsidRPr="003377FF">
        <w:rPr>
          <w:rFonts w:ascii="Times New Roman" w:eastAsia="Calibri" w:hAnsi="Times New Roman" w:cs="Times New Roman"/>
          <w:kern w:val="0"/>
          <w14:ligatures w14:val="none"/>
        </w:rPr>
        <w:t xml:space="preserve">’nda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sidR="00215FE8">
        <w:rPr>
          <w:rFonts w:ascii="Times New Roman" w:eastAsia="Calibri" w:hAnsi="Times New Roman" w:cs="Times New Roman"/>
          <w:kern w:val="0"/>
          <w14:ligatures w14:val="none"/>
        </w:rPr>
        <w:t xml:space="preserve"> 5</w:t>
      </w:r>
      <w:r>
        <w:rPr>
          <w:rFonts w:ascii="Times New Roman" w:eastAsia="Calibri" w:hAnsi="Times New Roman" w:cs="Times New Roman"/>
          <w:kern w:val="0"/>
          <w14:ligatures w14:val="none"/>
        </w:rPr>
        <w:t xml:space="preserve">, 2022-2023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2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ve 2023-2024 </w:t>
      </w:r>
      <w:r w:rsidRPr="003377FF">
        <w:rPr>
          <w:rFonts w:ascii="Times New Roman" w:eastAsia="Calibri" w:hAnsi="Times New Roman" w:cs="Times New Roman"/>
          <w:kern w:val="0"/>
          <w14:ligatures w14:val="none"/>
        </w:rPr>
        <w:t>Eğitim Öğretim yılında</w:t>
      </w:r>
      <w:r w:rsidR="00AB6C0E">
        <w:rPr>
          <w:rFonts w:ascii="Times New Roman" w:eastAsia="Calibri" w:hAnsi="Times New Roman" w:cs="Times New Roman"/>
          <w:kern w:val="0"/>
          <w14:ligatures w14:val="none"/>
        </w:rPr>
        <w:t xml:space="preserve"> 1 adet </w:t>
      </w:r>
      <w:proofErr w:type="spellStart"/>
      <w:r w:rsidR="00AB6C0E">
        <w:rPr>
          <w:rFonts w:ascii="Times New Roman" w:eastAsia="Calibri" w:hAnsi="Times New Roman" w:cs="Times New Roman"/>
          <w:kern w:val="0"/>
          <w14:ligatures w14:val="none"/>
        </w:rPr>
        <w:t>eTwinni</w:t>
      </w:r>
      <w:r>
        <w:rPr>
          <w:rFonts w:ascii="Times New Roman" w:eastAsia="Calibri" w:hAnsi="Times New Roman" w:cs="Times New Roman"/>
          <w:kern w:val="0"/>
          <w14:ligatures w14:val="none"/>
        </w:rPr>
        <w:t>ng</w:t>
      </w:r>
      <w:proofErr w:type="spellEnd"/>
      <w:r w:rsidRPr="003377FF">
        <w:rPr>
          <w:rFonts w:ascii="Times New Roman" w:eastAsia="Calibri" w:hAnsi="Times New Roman" w:cs="Times New Roman"/>
          <w:kern w:val="0"/>
          <w14:ligatures w14:val="none"/>
        </w:rPr>
        <w:t xml:space="preserve"> proje</w:t>
      </w:r>
      <w:r w:rsidR="00AB6C0E">
        <w:rPr>
          <w:rFonts w:ascii="Times New Roman" w:eastAsia="Calibri" w:hAnsi="Times New Roman" w:cs="Times New Roman"/>
          <w:kern w:val="0"/>
          <w14:ligatures w14:val="none"/>
        </w:rPr>
        <w:t>si</w:t>
      </w:r>
      <w:r w:rsidRPr="003377FF">
        <w:rPr>
          <w:rFonts w:ascii="Times New Roman" w:eastAsia="Calibri" w:hAnsi="Times New Roman" w:cs="Times New Roman"/>
          <w:kern w:val="0"/>
          <w14:ligatures w14:val="none"/>
        </w:rPr>
        <w:t xml:space="preserve"> yürütülmüştür. </w:t>
      </w:r>
    </w:p>
    <w:p w14:paraId="4D05CE94" w14:textId="33384649" w:rsidR="00AB6C0E" w:rsidRPr="003377FF" w:rsidRDefault="00AB6C0E" w:rsidP="003377FF">
      <w:pPr>
        <w:spacing w:before="0" w:after="200" w:line="276" w:lineRule="auto"/>
        <w:ind w:left="0" w:right="0" w:firstLine="0"/>
        <w:jc w:val="lef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*Bakanlık ve İl İlçe Milli Eğitim Müdürlüğümüzce uygulanan projeler takip edilerek bu projelere etkin katılım sağlanmaktadır.</w:t>
      </w:r>
    </w:p>
    <w:p w14:paraId="0C7ECD13" w14:textId="1F6BDF99"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Sosyal Kültürel Etkinlikler:</w:t>
      </w:r>
    </w:p>
    <w:p w14:paraId="7FD304D3" w14:textId="70560381" w:rsidR="00AA29DF" w:rsidRDefault="003377FF" w:rsidP="00AA29D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AB6C0E">
        <w:rPr>
          <w:rFonts w:ascii="Times New Roman" w:eastAsia="Calibri" w:hAnsi="Times New Roman" w:cs="Times New Roman"/>
          <w:kern w:val="0"/>
          <w14:ligatures w14:val="none"/>
        </w:rPr>
        <w:t>Öğretmenlerimizin yoğun gayreti ve öğrencilerimizin aktif katılımı ile her yıl; Geleneksel Ç</w:t>
      </w:r>
      <w:r w:rsidR="00F261F5">
        <w:rPr>
          <w:rFonts w:ascii="Times New Roman" w:eastAsia="Calibri" w:hAnsi="Times New Roman" w:cs="Times New Roman"/>
          <w:kern w:val="0"/>
          <w14:ligatures w14:val="none"/>
        </w:rPr>
        <w:t>ocuk O</w:t>
      </w:r>
      <w:r w:rsidR="00AB6C0E">
        <w:rPr>
          <w:rFonts w:ascii="Times New Roman" w:eastAsia="Calibri" w:hAnsi="Times New Roman" w:cs="Times New Roman"/>
          <w:kern w:val="0"/>
          <w14:ligatures w14:val="none"/>
        </w:rPr>
        <w:t>yunları</w:t>
      </w:r>
      <w:r w:rsidR="00F261F5">
        <w:rPr>
          <w:rFonts w:ascii="Times New Roman" w:eastAsia="Calibri" w:hAnsi="Times New Roman" w:cs="Times New Roman"/>
          <w:kern w:val="0"/>
          <w14:ligatures w14:val="none"/>
        </w:rPr>
        <w:t xml:space="preserve"> Şenliği</w:t>
      </w:r>
      <w:r w:rsidR="00AB6C0E">
        <w:rPr>
          <w:rFonts w:ascii="Times New Roman" w:eastAsia="Calibri" w:hAnsi="Times New Roman" w:cs="Times New Roman"/>
          <w:kern w:val="0"/>
          <w14:ligatures w14:val="none"/>
        </w:rPr>
        <w:t>, İ</w:t>
      </w:r>
      <w:r w:rsidR="00F261F5">
        <w:rPr>
          <w:rFonts w:ascii="Times New Roman" w:eastAsia="Calibri" w:hAnsi="Times New Roman" w:cs="Times New Roman"/>
          <w:kern w:val="0"/>
          <w14:ligatures w14:val="none"/>
        </w:rPr>
        <w:t>ngilizce Ş</w:t>
      </w:r>
      <w:r w:rsidR="00AB6C0E">
        <w:rPr>
          <w:rFonts w:ascii="Times New Roman" w:eastAsia="Calibri" w:hAnsi="Times New Roman" w:cs="Times New Roman"/>
          <w:kern w:val="0"/>
          <w14:ligatures w14:val="none"/>
        </w:rPr>
        <w:t>enliği, Okul Öncesi Çocuk Şenliği, Okuma Bayramı</w:t>
      </w:r>
      <w:r w:rsidR="00F261F5">
        <w:rPr>
          <w:rFonts w:ascii="Times New Roman" w:eastAsia="Calibri" w:hAnsi="Times New Roman" w:cs="Times New Roman"/>
          <w:kern w:val="0"/>
          <w14:ligatures w14:val="none"/>
        </w:rPr>
        <w:t>, Resim Sergisi, Kermes gibi etkinlikler düzenlenmektedir.</w:t>
      </w:r>
    </w:p>
    <w:p w14:paraId="45AB9DB7" w14:textId="6A11D55F" w:rsidR="00EE1CB3" w:rsidRPr="003377FF" w:rsidRDefault="00EE1CB3" w:rsidP="00AA29DF">
      <w:pPr>
        <w:spacing w:before="0" w:after="200" w:line="276" w:lineRule="auto"/>
        <w:ind w:left="0" w:right="0" w:firstLine="0"/>
        <w:jc w:val="lef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Halk Eğitim Müdürlüğünden gerekli destek sağlanarak okulumuzda halk oyunları, gitar, bağlama, resim kursları açılmaktadır.</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0D433A76" w14:textId="1D130375"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F261F5">
        <w:rPr>
          <w:rFonts w:ascii="Times New Roman" w:eastAsia="Calibri" w:hAnsi="Times New Roman" w:cs="Times New Roman"/>
          <w:kern w:val="0"/>
          <w14:ligatures w14:val="none"/>
        </w:rPr>
        <w:t>Her öğrencimiz ile bireysel olarak ilgilenilmekte, eksiği olan öğrencilerimiz tespit edilerek öğretmenlerimiz ve rehberlik servisimizin takibatıyla eksikleri kapatılarak öğrencilerimiz</w:t>
      </w:r>
      <w:r w:rsidR="00EE1CB3">
        <w:rPr>
          <w:rFonts w:ascii="Times New Roman" w:eastAsia="Calibri" w:hAnsi="Times New Roman" w:cs="Times New Roman"/>
          <w:kern w:val="0"/>
          <w14:ligatures w14:val="none"/>
        </w:rPr>
        <w:t xml:space="preserve"> </w:t>
      </w:r>
      <w:r w:rsidR="00F261F5">
        <w:rPr>
          <w:rFonts w:ascii="Times New Roman" w:eastAsia="Calibri" w:hAnsi="Times New Roman" w:cs="Times New Roman"/>
          <w:kern w:val="0"/>
          <w14:ligatures w14:val="none"/>
        </w:rPr>
        <w:t xml:space="preserve">sürece </w:t>
      </w:r>
      <w:proofErr w:type="gramStart"/>
      <w:r w:rsidR="00F261F5">
        <w:rPr>
          <w:rFonts w:ascii="Times New Roman" w:eastAsia="Calibri" w:hAnsi="Times New Roman" w:cs="Times New Roman"/>
          <w:kern w:val="0"/>
          <w14:ligatures w14:val="none"/>
        </w:rPr>
        <w:t>dahil</w:t>
      </w:r>
      <w:proofErr w:type="gramEnd"/>
      <w:r w:rsidR="00F261F5">
        <w:rPr>
          <w:rFonts w:ascii="Times New Roman" w:eastAsia="Calibri" w:hAnsi="Times New Roman" w:cs="Times New Roman"/>
          <w:kern w:val="0"/>
          <w14:ligatures w14:val="none"/>
        </w:rPr>
        <w:t xml:space="preserve"> edilmeye çalışılmaktadır.</w:t>
      </w:r>
    </w:p>
    <w:p w14:paraId="48A92CE2" w14:textId="7D786A5B"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F261F5">
        <w:rPr>
          <w:rFonts w:ascii="Times New Roman" w:eastAsia="Calibri" w:hAnsi="Times New Roman" w:cs="Times New Roman"/>
          <w:kern w:val="0"/>
          <w14:ligatures w14:val="none"/>
        </w:rPr>
        <w:t xml:space="preserve">Okulumuzda </w:t>
      </w:r>
      <w:r w:rsidR="00EE1CB3">
        <w:rPr>
          <w:rFonts w:ascii="Times New Roman" w:eastAsia="Calibri" w:hAnsi="Times New Roman" w:cs="Times New Roman"/>
          <w:kern w:val="0"/>
          <w14:ligatures w14:val="none"/>
        </w:rPr>
        <w:t>2022-202</w:t>
      </w:r>
      <w:r w:rsidR="00F261F5">
        <w:rPr>
          <w:rFonts w:ascii="Times New Roman" w:eastAsia="Calibri" w:hAnsi="Times New Roman" w:cs="Times New Roman"/>
          <w:kern w:val="0"/>
          <w14:ligatures w14:val="none"/>
        </w:rPr>
        <w:t xml:space="preserve">3 </w:t>
      </w:r>
      <w:r w:rsidR="00EE1CB3">
        <w:rPr>
          <w:rFonts w:ascii="Times New Roman" w:eastAsia="Calibri" w:hAnsi="Times New Roman" w:cs="Times New Roman"/>
          <w:kern w:val="0"/>
          <w14:ligatures w14:val="none"/>
        </w:rPr>
        <w:t>eğitim öğretim yılında İYEP kapsamında 27 öğrencimiz için 4 adet sınıf açılmış olup bu öğrencilerimizde kayda değer ilerleme sağlanmıştır.</w:t>
      </w:r>
    </w:p>
    <w:p w14:paraId="30A8B5F7" w14:textId="711820B4"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EE1CB3">
        <w:rPr>
          <w:rFonts w:ascii="Times New Roman" w:eastAsia="Calibri" w:hAnsi="Times New Roman" w:cs="Times New Roman"/>
          <w:kern w:val="0"/>
          <w14:ligatures w14:val="none"/>
        </w:rPr>
        <w:t>Velilerimizin talebi öğretmenlerimizin özveri ve gayretleri neticesinde okulumuzda Çocuk Kulübü çalışmaları yürütülmektedir.</w:t>
      </w:r>
      <w:r w:rsidR="00AA29DF">
        <w:rPr>
          <w:rFonts w:ascii="Times New Roman" w:eastAsia="Calibri" w:hAnsi="Times New Roman" w:cs="Times New Roman"/>
          <w:kern w:val="0"/>
          <w14:ligatures w14:val="none"/>
        </w:rPr>
        <w:t xml:space="preserve"> </w:t>
      </w:r>
    </w:p>
    <w:p w14:paraId="06910CEF"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62ACA905" w14:textId="1423CCB7"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EE1CB3">
        <w:rPr>
          <w:rFonts w:ascii="Times New Roman" w:eastAsia="Calibri" w:hAnsi="Times New Roman" w:cs="Times New Roman"/>
          <w:kern w:val="0"/>
          <w14:ligatures w14:val="none"/>
        </w:rPr>
        <w:t xml:space="preserve">Okul idaresi ve rehberlik servisi tarafından velilerimize </w:t>
      </w:r>
      <w:r w:rsidR="00B957E5">
        <w:rPr>
          <w:rFonts w:ascii="Times New Roman" w:eastAsia="Calibri" w:hAnsi="Times New Roman" w:cs="Times New Roman"/>
          <w:kern w:val="0"/>
          <w14:ligatures w14:val="none"/>
        </w:rPr>
        <w:t>yönelik yapılan</w:t>
      </w:r>
      <w:r w:rsidR="00EE1CB3">
        <w:rPr>
          <w:rFonts w:ascii="Times New Roman" w:eastAsia="Calibri" w:hAnsi="Times New Roman" w:cs="Times New Roman"/>
          <w:kern w:val="0"/>
          <w14:ligatures w14:val="none"/>
        </w:rPr>
        <w:t xml:space="preserve"> 8</w:t>
      </w:r>
      <w:r w:rsidRPr="003377FF">
        <w:rPr>
          <w:rFonts w:ascii="Times New Roman" w:eastAsia="Calibri" w:hAnsi="Times New Roman" w:cs="Times New Roman"/>
          <w:kern w:val="0"/>
          <w14:ligatures w14:val="none"/>
        </w:rPr>
        <w:t xml:space="preserve"> bilgilendirme toplantısı,</w:t>
      </w:r>
    </w:p>
    <w:p w14:paraId="14DD1297" w14:textId="23229E73"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EE1CB3">
        <w:rPr>
          <w:rFonts w:ascii="Times New Roman" w:eastAsia="Calibri" w:hAnsi="Times New Roman" w:cs="Times New Roman"/>
          <w:kern w:val="0"/>
          <w14:ligatures w14:val="none"/>
        </w:rPr>
        <w:t xml:space="preserve"> </w:t>
      </w:r>
      <w:r w:rsidR="00B957E5">
        <w:rPr>
          <w:rFonts w:ascii="Times New Roman" w:eastAsia="Calibri" w:hAnsi="Times New Roman" w:cs="Times New Roman"/>
          <w:kern w:val="0"/>
          <w14:ligatures w14:val="none"/>
        </w:rPr>
        <w:t xml:space="preserve">Öğretmenlerimize yönelik </w:t>
      </w:r>
      <w:r w:rsidR="00B957E5" w:rsidRPr="00B957E5">
        <w:rPr>
          <w:rFonts w:ascii="Times New Roman" w:eastAsia="Calibri" w:hAnsi="Times New Roman" w:cs="Times New Roman"/>
          <w:kern w:val="0"/>
          <w14:ligatures w14:val="none"/>
        </w:rPr>
        <w:t>Parçalanmış Aile Çocuklarına Yaklaşım Kursu</w:t>
      </w:r>
      <w:r w:rsidR="00B957E5">
        <w:rPr>
          <w:rFonts w:ascii="Times New Roman" w:eastAsia="Calibri" w:hAnsi="Times New Roman" w:cs="Times New Roman"/>
          <w:kern w:val="0"/>
          <w14:ligatures w14:val="none"/>
        </w:rPr>
        <w:t>, velilerimize yönelik teknoloji bağımlılığı, kadına yönelik şiddetin engellemesi semineri</w:t>
      </w:r>
    </w:p>
    <w:p w14:paraId="001EE24E" w14:textId="26960B97" w:rsid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*Öğrencilere yönelik, </w:t>
      </w:r>
      <w:r w:rsidR="00B957E5">
        <w:rPr>
          <w:rFonts w:ascii="Times New Roman" w:eastAsia="Calibri" w:hAnsi="Times New Roman" w:cs="Times New Roman"/>
          <w:kern w:val="0"/>
          <w14:ligatures w14:val="none"/>
        </w:rPr>
        <w:t>verimli ders çalışma, stres y</w:t>
      </w:r>
      <w:r w:rsidRPr="003377FF">
        <w:rPr>
          <w:rFonts w:ascii="Times New Roman" w:eastAsia="Calibri" w:hAnsi="Times New Roman" w:cs="Times New Roman"/>
          <w:kern w:val="0"/>
          <w14:ligatures w14:val="none"/>
        </w:rPr>
        <w:t xml:space="preserve">önetimi, </w:t>
      </w:r>
      <w:r w:rsidR="00B957E5">
        <w:rPr>
          <w:rFonts w:ascii="Times New Roman" w:eastAsia="Calibri" w:hAnsi="Times New Roman" w:cs="Times New Roman"/>
          <w:kern w:val="0"/>
          <w14:ligatures w14:val="none"/>
        </w:rPr>
        <w:t>akran zorbalığı</w:t>
      </w:r>
      <w:r w:rsidR="00FA1D7E">
        <w:rPr>
          <w:rFonts w:ascii="Times New Roman" w:eastAsia="Calibri" w:hAnsi="Times New Roman" w:cs="Times New Roman"/>
          <w:kern w:val="0"/>
          <w14:ligatures w14:val="none"/>
        </w:rPr>
        <w:t>, iletişim becerileri ve empati eğitimi</w:t>
      </w:r>
      <w:r w:rsidRPr="003377FF">
        <w:rPr>
          <w:rFonts w:ascii="Times New Roman" w:eastAsia="Calibri" w:hAnsi="Times New Roman" w:cs="Times New Roman"/>
          <w:kern w:val="0"/>
          <w14:ligatures w14:val="none"/>
        </w:rPr>
        <w:t xml:space="preserve"> etkinlikler</w:t>
      </w:r>
      <w:r w:rsidR="00FA1D7E">
        <w:rPr>
          <w:rFonts w:ascii="Times New Roman" w:eastAsia="Calibri" w:hAnsi="Times New Roman" w:cs="Times New Roman"/>
          <w:kern w:val="0"/>
          <w14:ligatures w14:val="none"/>
        </w:rPr>
        <w:t>i</w:t>
      </w:r>
      <w:r w:rsidRPr="003377FF">
        <w:rPr>
          <w:rFonts w:ascii="Times New Roman" w:eastAsia="Calibri" w:hAnsi="Times New Roman" w:cs="Times New Roman"/>
          <w:kern w:val="0"/>
          <w14:ligatures w14:val="none"/>
        </w:rPr>
        <w:t xml:space="preserve"> yapılmıştır.</w:t>
      </w:r>
      <w:r w:rsidR="00AA29DF" w:rsidRPr="00AA29D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6988A1FD" w14:textId="77777777" w:rsidR="00104303" w:rsidRPr="003377FF" w:rsidRDefault="00104303" w:rsidP="003377FF">
      <w:pPr>
        <w:spacing w:before="0" w:after="200" w:line="276" w:lineRule="auto"/>
        <w:ind w:left="0" w:right="0" w:firstLine="0"/>
        <w:jc w:val="left"/>
        <w:rPr>
          <w:rFonts w:ascii="Times New Roman" w:eastAsia="Calibri" w:hAnsi="Times New Roman" w:cs="Times New Roman"/>
          <w:kern w:val="0"/>
          <w14:ligatures w14:val="none"/>
        </w:rPr>
      </w:pP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Sportif Etkinlikler</w:t>
      </w:r>
    </w:p>
    <w:p w14:paraId="09F77AC0" w14:textId="7F967580" w:rsidR="003377FF" w:rsidRDefault="003377FF" w:rsidP="003377FF">
      <w:pPr>
        <w:spacing w:before="0" w:after="200" w:line="276" w:lineRule="auto"/>
        <w:ind w:left="0" w:right="0" w:firstLine="0"/>
        <w:jc w:val="left"/>
        <w:rPr>
          <w:rFonts w:ascii="Times New Roman" w:eastAsia="Calibri" w:hAnsi="Times New Roman" w:cs="Times New Roman"/>
          <w:noProof/>
          <w:kern w:val="0"/>
          <w:sz w:val="24"/>
          <w:szCs w:val="24"/>
          <w:lang w:eastAsia="tr-TR"/>
          <w14:ligatures w14:val="none"/>
        </w:rPr>
      </w:pPr>
      <w:r w:rsidRPr="003377FF">
        <w:rPr>
          <w:rFonts w:ascii="Times New Roman" w:eastAsia="Calibri" w:hAnsi="Times New Roman" w:cs="Times New Roman"/>
          <w:b/>
          <w:kern w:val="0"/>
          <w14:ligatures w14:val="none"/>
        </w:rPr>
        <w:t>*</w:t>
      </w:r>
      <w:r w:rsidR="00FA1D7E">
        <w:rPr>
          <w:rFonts w:ascii="Times New Roman" w:eastAsia="Calibri" w:hAnsi="Times New Roman" w:cs="Times New Roman"/>
          <w:kern w:val="0"/>
          <w:sz w:val="24"/>
          <w:szCs w:val="24"/>
          <w14:ligatures w14:val="none"/>
        </w:rPr>
        <w:t>Şehit Ali Şahin Odabaşı İlkokulunda</w:t>
      </w:r>
      <w:r w:rsidRPr="003377FF">
        <w:rPr>
          <w:rFonts w:ascii="Times New Roman" w:eastAsia="Calibri" w:hAnsi="Times New Roman" w:cs="Times New Roman"/>
          <w:kern w:val="0"/>
          <w:sz w:val="24"/>
          <w:szCs w:val="24"/>
          <w14:ligatures w14:val="none"/>
        </w:rPr>
        <w:t xml:space="preserve"> </w:t>
      </w:r>
      <w:r w:rsidR="00FA1D7E">
        <w:rPr>
          <w:rFonts w:ascii="Times New Roman" w:eastAsia="Calibri" w:hAnsi="Times New Roman" w:cs="Times New Roman"/>
          <w:kern w:val="0"/>
          <w:sz w:val="24"/>
          <w:szCs w:val="24"/>
          <w14:ligatures w14:val="none"/>
        </w:rPr>
        <w:t>Satranç</w:t>
      </w:r>
      <w:r w:rsidR="00AA29DF">
        <w:rPr>
          <w:rFonts w:ascii="Times New Roman" w:eastAsia="Calibri" w:hAnsi="Times New Roman" w:cs="Times New Roman"/>
          <w:kern w:val="0"/>
          <w:sz w:val="24"/>
          <w:szCs w:val="24"/>
          <w14:ligatures w14:val="none"/>
        </w:rPr>
        <w:t xml:space="preserve">, </w:t>
      </w:r>
      <w:r w:rsidR="00FA1D7E">
        <w:rPr>
          <w:rFonts w:ascii="Times New Roman" w:eastAsia="Calibri" w:hAnsi="Times New Roman" w:cs="Times New Roman"/>
          <w:kern w:val="0"/>
          <w:sz w:val="24"/>
          <w:szCs w:val="24"/>
          <w14:ligatures w14:val="none"/>
        </w:rPr>
        <w:t xml:space="preserve">Akıl ve </w:t>
      </w:r>
      <w:proofErr w:type="gramStart"/>
      <w:r w:rsidRPr="003377FF">
        <w:rPr>
          <w:rFonts w:ascii="Times New Roman" w:eastAsia="Calibri" w:hAnsi="Times New Roman" w:cs="Times New Roman"/>
          <w:kern w:val="0"/>
          <w:sz w:val="24"/>
          <w:szCs w:val="24"/>
          <w14:ligatures w14:val="none"/>
        </w:rPr>
        <w:t>Zeka</w:t>
      </w:r>
      <w:proofErr w:type="gramEnd"/>
      <w:r w:rsidRPr="003377FF">
        <w:rPr>
          <w:rFonts w:ascii="Times New Roman" w:eastAsia="Calibri" w:hAnsi="Times New Roman" w:cs="Times New Roman"/>
          <w:kern w:val="0"/>
          <w:sz w:val="24"/>
          <w:szCs w:val="24"/>
          <w14:ligatures w14:val="none"/>
        </w:rPr>
        <w:t xml:space="preserve"> Oyunları ve Masa</w:t>
      </w:r>
      <w:r w:rsidR="00FA1D7E">
        <w:rPr>
          <w:rFonts w:ascii="Times New Roman" w:eastAsia="Calibri" w:hAnsi="Times New Roman" w:cs="Times New Roman"/>
          <w:kern w:val="0"/>
          <w:sz w:val="24"/>
          <w:szCs w:val="24"/>
          <w14:ligatures w14:val="none"/>
        </w:rPr>
        <w:t xml:space="preserve"> </w:t>
      </w:r>
      <w:r w:rsidRPr="003377FF">
        <w:rPr>
          <w:rFonts w:ascii="Times New Roman" w:eastAsia="Calibri" w:hAnsi="Times New Roman" w:cs="Times New Roman"/>
          <w:kern w:val="0"/>
          <w:sz w:val="24"/>
          <w:szCs w:val="24"/>
          <w14:ligatures w14:val="none"/>
        </w:rPr>
        <w:t>tenisi alanında ders dışı eğitim çalışmaları yapıl</w:t>
      </w:r>
      <w:r w:rsidR="00AA29DF">
        <w:rPr>
          <w:rFonts w:ascii="Times New Roman" w:eastAsia="Calibri" w:hAnsi="Times New Roman" w:cs="Times New Roman"/>
          <w:kern w:val="0"/>
          <w:sz w:val="24"/>
          <w:szCs w:val="24"/>
          <w14:ligatures w14:val="none"/>
        </w:rPr>
        <w:t xml:space="preserve">maktadır. </w:t>
      </w:r>
      <w:r w:rsidR="00AA29DF">
        <w:rPr>
          <w:rFonts w:ascii="Times New Roman" w:eastAsia="Calibri" w:hAnsi="Times New Roman" w:cs="Times New Roman"/>
          <w:kern w:val="0"/>
          <w14:ligatures w14:val="none"/>
        </w:rPr>
        <w:t>Bu çalışma ile ilgili istatistiki bilgiler okulda muhafaza edilmektedir.</w:t>
      </w:r>
      <w:r w:rsidR="00104303" w:rsidRPr="00104303">
        <w:rPr>
          <w:rFonts w:ascii="Times New Roman" w:eastAsia="Calibri" w:hAnsi="Times New Roman" w:cs="Times New Roman"/>
          <w:noProof/>
          <w:kern w:val="0"/>
          <w:sz w:val="24"/>
          <w:szCs w:val="24"/>
          <w:lang w:eastAsia="tr-TR"/>
          <w14:ligatures w14:val="none"/>
        </w:rPr>
        <w:t xml:space="preserve"> </w:t>
      </w:r>
    </w:p>
    <w:p w14:paraId="66AD5A09" w14:textId="67F3219E" w:rsidR="00FA1D7E" w:rsidRDefault="00FA1D7E"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lang w:eastAsia="tr-TR"/>
          <w14:ligatures w14:val="none"/>
        </w:rPr>
        <w:t>*Yine Halk Eğitim bünyesinde futbol, Gençlik ve Spor İl Müdürlüğünün desteği sağlanarak yüzme, boks, voleybol alanlarında çalışmalar yürütülmektedir.</w:t>
      </w:r>
    </w:p>
    <w:p w14:paraId="6C240864" w14:textId="77777777" w:rsidR="009B1BB3" w:rsidRDefault="009B1BB3" w:rsidP="00775938">
      <w:pPr>
        <w:spacing w:before="0" w:after="200" w:line="276" w:lineRule="auto"/>
        <w:ind w:left="0" w:right="0" w:firstLine="0"/>
        <w:jc w:val="left"/>
        <w:rPr>
          <w:rFonts w:ascii="Book Antiqua" w:eastAsia="Times New Roman" w:hAnsi="Book Antiqua" w:cs="Times New Roman"/>
          <w:kern w:val="0"/>
          <w:sz w:val="24"/>
          <w:szCs w:val="21"/>
          <w:lang w:eastAsia="x-none"/>
          <w14:ligatures w14:val="none"/>
        </w:rPr>
      </w:pPr>
    </w:p>
    <w:p w14:paraId="122AE229" w14:textId="4A26A98F" w:rsidR="00775938" w:rsidRDefault="00775938"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230"/>
        <w:gridCol w:w="2230"/>
        <w:gridCol w:w="2230"/>
        <w:gridCol w:w="2231"/>
      </w:tblGrid>
      <w:tr w:rsidR="000E4888" w14:paraId="61DA8D95" w14:textId="77777777" w:rsidTr="00C67239">
        <w:tc>
          <w:tcPr>
            <w:tcW w:w="2230" w:type="dxa"/>
            <w:shd w:val="clear" w:color="auto" w:fill="D9E2F3" w:themeFill="accent1" w:themeFillTint="33"/>
            <w:vAlign w:val="center"/>
          </w:tcPr>
          <w:p w14:paraId="24746201"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Sayısı</w:t>
            </w:r>
          </w:p>
        </w:tc>
        <w:tc>
          <w:tcPr>
            <w:tcW w:w="2230" w:type="dxa"/>
            <w:shd w:val="clear" w:color="auto" w:fill="FBE4D5" w:themeFill="accent2" w:themeFillTint="33"/>
            <w:vAlign w:val="center"/>
          </w:tcPr>
          <w:p w14:paraId="1FE093E9" w14:textId="52BF88EB"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88</w:t>
            </w:r>
          </w:p>
        </w:tc>
        <w:tc>
          <w:tcPr>
            <w:tcW w:w="2230" w:type="dxa"/>
            <w:shd w:val="clear" w:color="auto" w:fill="D9E2F3" w:themeFill="accent1" w:themeFillTint="33"/>
            <w:vAlign w:val="center"/>
          </w:tcPr>
          <w:p w14:paraId="0597196E"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Şube Sayısı</w:t>
            </w:r>
          </w:p>
        </w:tc>
        <w:tc>
          <w:tcPr>
            <w:tcW w:w="2231" w:type="dxa"/>
            <w:shd w:val="clear" w:color="auto" w:fill="FBE4D5" w:themeFill="accent2" w:themeFillTint="33"/>
            <w:vAlign w:val="center"/>
          </w:tcPr>
          <w:p w14:paraId="10B744E4" w14:textId="20A6BE53"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6600381C" w14:textId="77777777" w:rsidTr="00C67239">
        <w:tc>
          <w:tcPr>
            <w:tcW w:w="2230" w:type="dxa"/>
            <w:shd w:val="clear" w:color="auto" w:fill="D9E2F3" w:themeFill="accent1" w:themeFillTint="33"/>
            <w:vAlign w:val="center"/>
          </w:tcPr>
          <w:p w14:paraId="18767428" w14:textId="3F5BC05B"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 Sınıf Öğrenci Sayısı</w:t>
            </w:r>
          </w:p>
        </w:tc>
        <w:tc>
          <w:tcPr>
            <w:tcW w:w="2230" w:type="dxa"/>
            <w:shd w:val="clear" w:color="auto" w:fill="FBE4D5" w:themeFill="accent2" w:themeFillTint="33"/>
            <w:vAlign w:val="center"/>
          </w:tcPr>
          <w:p w14:paraId="1352F302" w14:textId="1AC43A7A"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140</w:t>
            </w:r>
          </w:p>
        </w:tc>
        <w:tc>
          <w:tcPr>
            <w:tcW w:w="2230" w:type="dxa"/>
            <w:shd w:val="clear" w:color="auto" w:fill="D9E2F3" w:themeFill="accent1" w:themeFillTint="33"/>
            <w:vAlign w:val="center"/>
          </w:tcPr>
          <w:p w14:paraId="70414A59" w14:textId="535D7567"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w:t>
            </w:r>
            <w:r>
              <w:rPr>
                <w:rFonts w:ascii="Times New Roman" w:hAnsi="Times New Roman"/>
                <w:sz w:val="24"/>
                <w:szCs w:val="24"/>
              </w:rPr>
              <w:t xml:space="preserve"> </w:t>
            </w:r>
            <w:r w:rsidR="000E4888" w:rsidRPr="000E4888">
              <w:rPr>
                <w:rFonts w:ascii="Times New Roman" w:hAnsi="Times New Roman"/>
                <w:sz w:val="24"/>
                <w:szCs w:val="24"/>
              </w:rPr>
              <w:t>Sınıf Şube Sayısı</w:t>
            </w:r>
          </w:p>
        </w:tc>
        <w:tc>
          <w:tcPr>
            <w:tcW w:w="2231" w:type="dxa"/>
            <w:shd w:val="clear" w:color="auto" w:fill="FBE4D5" w:themeFill="accent2" w:themeFillTint="33"/>
            <w:vAlign w:val="center"/>
          </w:tcPr>
          <w:p w14:paraId="13CE2222" w14:textId="21339811"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72D67DD3" w14:textId="77777777" w:rsidTr="00C67239">
        <w:tc>
          <w:tcPr>
            <w:tcW w:w="2230" w:type="dxa"/>
            <w:shd w:val="clear" w:color="auto" w:fill="D9E2F3" w:themeFill="accent1" w:themeFillTint="33"/>
            <w:vAlign w:val="center"/>
          </w:tcPr>
          <w:p w14:paraId="31756822" w14:textId="3724E1B2"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2</w:t>
            </w:r>
            <w:r w:rsidR="000E4888" w:rsidRPr="000E4888">
              <w:rPr>
                <w:rFonts w:ascii="Times New Roman" w:hAnsi="Times New Roman"/>
                <w:sz w:val="24"/>
                <w:szCs w:val="24"/>
              </w:rPr>
              <w:t>. Sınıf Öğrenci Sayısı</w:t>
            </w:r>
          </w:p>
        </w:tc>
        <w:tc>
          <w:tcPr>
            <w:tcW w:w="2230" w:type="dxa"/>
            <w:shd w:val="clear" w:color="auto" w:fill="FBE4D5" w:themeFill="accent2" w:themeFillTint="33"/>
            <w:vAlign w:val="center"/>
          </w:tcPr>
          <w:p w14:paraId="0028B1A7" w14:textId="3BD8F8E1"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140</w:t>
            </w:r>
          </w:p>
        </w:tc>
        <w:tc>
          <w:tcPr>
            <w:tcW w:w="2230" w:type="dxa"/>
            <w:shd w:val="clear" w:color="auto" w:fill="D9E2F3" w:themeFill="accent1" w:themeFillTint="33"/>
            <w:vAlign w:val="center"/>
          </w:tcPr>
          <w:p w14:paraId="34340A38" w14:textId="662B3C2D"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2. Sınıf</w:t>
            </w:r>
            <w:r w:rsidR="000E4888" w:rsidRPr="000E4888">
              <w:rPr>
                <w:rFonts w:ascii="Times New Roman" w:hAnsi="Times New Roman"/>
                <w:sz w:val="24"/>
                <w:szCs w:val="24"/>
              </w:rPr>
              <w:t xml:space="preserve"> Şube Sayısı</w:t>
            </w:r>
          </w:p>
        </w:tc>
        <w:tc>
          <w:tcPr>
            <w:tcW w:w="2231" w:type="dxa"/>
            <w:shd w:val="clear" w:color="auto" w:fill="FBE4D5" w:themeFill="accent2" w:themeFillTint="33"/>
            <w:vAlign w:val="center"/>
          </w:tcPr>
          <w:p w14:paraId="4B78C2D0" w14:textId="6D48876A"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056A5E88" w14:textId="77777777" w:rsidTr="00C67239">
        <w:tc>
          <w:tcPr>
            <w:tcW w:w="2230" w:type="dxa"/>
            <w:shd w:val="clear" w:color="auto" w:fill="D9E2F3" w:themeFill="accent1" w:themeFillTint="33"/>
            <w:vAlign w:val="center"/>
          </w:tcPr>
          <w:p w14:paraId="29A606CF"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 Sınıf Öğrenci Sayısı</w:t>
            </w:r>
          </w:p>
        </w:tc>
        <w:tc>
          <w:tcPr>
            <w:tcW w:w="2230" w:type="dxa"/>
            <w:shd w:val="clear" w:color="auto" w:fill="FBE4D5" w:themeFill="accent2" w:themeFillTint="33"/>
            <w:vAlign w:val="center"/>
          </w:tcPr>
          <w:p w14:paraId="615FF01D" w14:textId="2CBE5CD9"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176</w:t>
            </w:r>
          </w:p>
        </w:tc>
        <w:tc>
          <w:tcPr>
            <w:tcW w:w="2230" w:type="dxa"/>
            <w:shd w:val="clear" w:color="auto" w:fill="D9E2F3" w:themeFill="accent1" w:themeFillTint="33"/>
            <w:vAlign w:val="center"/>
          </w:tcPr>
          <w:p w14:paraId="388B7C3A" w14:textId="23B07652"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3</w:t>
            </w:r>
            <w:r w:rsidR="000E4888" w:rsidRPr="000E4888">
              <w:rPr>
                <w:rFonts w:ascii="Times New Roman" w:hAnsi="Times New Roman"/>
                <w:sz w:val="24"/>
                <w:szCs w:val="24"/>
              </w:rPr>
              <w:t>.</w:t>
            </w:r>
            <w:r>
              <w:rPr>
                <w:rFonts w:ascii="Times New Roman" w:hAnsi="Times New Roman"/>
                <w:sz w:val="24"/>
                <w:szCs w:val="24"/>
              </w:rPr>
              <w:t xml:space="preserve"> </w:t>
            </w:r>
            <w:r w:rsidR="000E4888" w:rsidRPr="000E4888">
              <w:rPr>
                <w:rFonts w:ascii="Times New Roman" w:hAnsi="Times New Roman"/>
                <w:sz w:val="24"/>
                <w:szCs w:val="24"/>
              </w:rPr>
              <w:t>Sınıf Şube Sayısı</w:t>
            </w:r>
          </w:p>
        </w:tc>
        <w:tc>
          <w:tcPr>
            <w:tcW w:w="2231" w:type="dxa"/>
            <w:shd w:val="clear" w:color="auto" w:fill="FBE4D5" w:themeFill="accent2" w:themeFillTint="33"/>
            <w:vAlign w:val="center"/>
          </w:tcPr>
          <w:p w14:paraId="5A2981EE" w14:textId="052BE358"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38DAE9C1" w14:textId="77777777" w:rsidTr="00C67239">
        <w:tc>
          <w:tcPr>
            <w:tcW w:w="2230" w:type="dxa"/>
            <w:shd w:val="clear" w:color="auto" w:fill="D9E2F3" w:themeFill="accent1" w:themeFillTint="33"/>
            <w:vAlign w:val="center"/>
          </w:tcPr>
          <w:p w14:paraId="5CB93D6E" w14:textId="1DB1012F" w:rsidR="000E4888" w:rsidRPr="000E4888" w:rsidRDefault="00FA1D7E" w:rsidP="00B11B90">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Öğrenci Sayısı</w:t>
            </w:r>
          </w:p>
        </w:tc>
        <w:tc>
          <w:tcPr>
            <w:tcW w:w="2230" w:type="dxa"/>
            <w:shd w:val="clear" w:color="auto" w:fill="FBE4D5" w:themeFill="accent2" w:themeFillTint="33"/>
            <w:vAlign w:val="center"/>
          </w:tcPr>
          <w:p w14:paraId="49767D60" w14:textId="20017650"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142</w:t>
            </w:r>
          </w:p>
        </w:tc>
        <w:tc>
          <w:tcPr>
            <w:tcW w:w="2230" w:type="dxa"/>
            <w:shd w:val="clear" w:color="auto" w:fill="D9E2F3" w:themeFill="accent1" w:themeFillTint="33"/>
            <w:vAlign w:val="center"/>
          </w:tcPr>
          <w:p w14:paraId="61B4B29A" w14:textId="03AAC01B" w:rsidR="000E4888" w:rsidRPr="000E4888" w:rsidRDefault="00FA1D7E" w:rsidP="00B11B90">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Şube Sayısı</w:t>
            </w:r>
          </w:p>
        </w:tc>
        <w:tc>
          <w:tcPr>
            <w:tcW w:w="2231" w:type="dxa"/>
            <w:shd w:val="clear" w:color="auto" w:fill="FBE4D5" w:themeFill="accent2" w:themeFillTint="33"/>
            <w:vAlign w:val="center"/>
          </w:tcPr>
          <w:p w14:paraId="6C3498E8" w14:textId="610381AF"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3C8E4490" w14:textId="77777777" w:rsidTr="00C67239">
        <w:tc>
          <w:tcPr>
            <w:tcW w:w="2230" w:type="dxa"/>
            <w:shd w:val="clear" w:color="auto" w:fill="D9E2F3" w:themeFill="accent1" w:themeFillTint="33"/>
            <w:vAlign w:val="center"/>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230" w:type="dxa"/>
            <w:shd w:val="clear" w:color="auto" w:fill="FBE4D5" w:themeFill="accent2" w:themeFillTint="33"/>
            <w:vAlign w:val="center"/>
          </w:tcPr>
          <w:p w14:paraId="69645394" w14:textId="759021A6" w:rsid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Anasınıfında:14</w:t>
            </w:r>
            <w:r w:rsidR="009A2385">
              <w:rPr>
                <w:rFonts w:ascii="Times New Roman" w:hAnsi="Times New Roman"/>
                <w:noProof/>
                <w:color w:val="000000"/>
                <w:sz w:val="24"/>
                <w:szCs w:val="24"/>
                <w:lang w:eastAsia="tr-TR"/>
              </w:rPr>
              <w:t>,6</w:t>
            </w:r>
          </w:p>
          <w:p w14:paraId="41EFCD70" w14:textId="1162D0DA" w:rsidR="009A2385"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İlkokulda:27</w:t>
            </w:r>
          </w:p>
        </w:tc>
        <w:tc>
          <w:tcPr>
            <w:tcW w:w="2230" w:type="dxa"/>
            <w:shd w:val="clear" w:color="auto" w:fill="D9E2F3" w:themeFill="accent1" w:themeFillTint="33"/>
            <w:vAlign w:val="center"/>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2231" w:type="dxa"/>
            <w:shd w:val="clear" w:color="auto" w:fill="FBE4D5" w:themeFill="accent2" w:themeFillTint="33"/>
            <w:vAlign w:val="center"/>
          </w:tcPr>
          <w:p w14:paraId="1E6C51E3" w14:textId="030853A6" w:rsidR="000E4888" w:rsidRPr="000E4888" w:rsidRDefault="009B1BB3" w:rsidP="008F6993">
            <w:pPr>
              <w:jc w:val="center"/>
              <w:rPr>
                <w:rFonts w:ascii="Times New Roman" w:hAnsi="Times New Roman"/>
                <w:noProof/>
                <w:color w:val="000000"/>
                <w:sz w:val="24"/>
                <w:szCs w:val="24"/>
                <w:lang w:eastAsia="tr-TR"/>
              </w:rPr>
            </w:pPr>
            <w:r>
              <w:rPr>
                <w:rFonts w:ascii="Times New Roman" w:eastAsia="Times New Roman" w:hAnsi="Times New Roman"/>
                <w:noProof/>
                <w:color w:val="000000" w:themeColor="text1"/>
                <w:sz w:val="24"/>
                <w:szCs w:val="24"/>
                <w:lang w:eastAsia="tr-TR"/>
              </w:rPr>
              <w:t>36</w:t>
            </w:r>
          </w:p>
        </w:tc>
      </w:tr>
      <w:tr w:rsidR="000E4888" w14:paraId="75756EA2" w14:textId="77777777" w:rsidTr="00C67239">
        <w:tc>
          <w:tcPr>
            <w:tcW w:w="2230" w:type="dxa"/>
            <w:shd w:val="clear" w:color="auto" w:fill="D9E2F3" w:themeFill="accent1" w:themeFillTint="33"/>
            <w:vAlign w:val="center"/>
          </w:tcPr>
          <w:p w14:paraId="38E90CA6" w14:textId="0F309AF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9B1BB3">
              <w:rPr>
                <w:rFonts w:ascii="Times New Roman" w:hAnsi="Times New Roman"/>
                <w:sz w:val="24"/>
                <w:szCs w:val="24"/>
              </w:rPr>
              <w:t xml:space="preserve"> (İlk</w:t>
            </w:r>
            <w:r w:rsidR="00FF7DC0">
              <w:rPr>
                <w:rFonts w:ascii="Times New Roman" w:hAnsi="Times New Roman"/>
                <w:sz w:val="24"/>
                <w:szCs w:val="24"/>
              </w:rPr>
              <w:t>okul)</w:t>
            </w:r>
          </w:p>
        </w:tc>
        <w:tc>
          <w:tcPr>
            <w:tcW w:w="2230" w:type="dxa"/>
            <w:shd w:val="clear" w:color="auto" w:fill="FBE4D5" w:themeFill="accent2" w:themeFillTint="33"/>
            <w:vAlign w:val="center"/>
          </w:tcPr>
          <w:p w14:paraId="5F9708F4" w14:textId="13DCE6E5"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16,6</w:t>
            </w:r>
          </w:p>
        </w:tc>
        <w:tc>
          <w:tcPr>
            <w:tcW w:w="2230" w:type="dxa"/>
            <w:shd w:val="clear" w:color="auto" w:fill="D9E2F3" w:themeFill="accent1" w:themeFillTint="33"/>
            <w:vAlign w:val="center"/>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2231" w:type="dxa"/>
            <w:shd w:val="clear" w:color="auto" w:fill="FBE4D5" w:themeFill="accent2" w:themeFillTint="33"/>
            <w:vAlign w:val="center"/>
          </w:tcPr>
          <w:p w14:paraId="5D00742B" w14:textId="42734A73"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w:t>
            </w:r>
          </w:p>
        </w:tc>
      </w:tr>
      <w:tr w:rsidR="000E4888" w14:paraId="780FFD38" w14:textId="77777777" w:rsidTr="00C67239">
        <w:tc>
          <w:tcPr>
            <w:tcW w:w="2230" w:type="dxa"/>
            <w:shd w:val="clear" w:color="auto" w:fill="D9E2F3" w:themeFill="accent1" w:themeFillTint="33"/>
            <w:vAlign w:val="center"/>
          </w:tcPr>
          <w:p w14:paraId="352234F6" w14:textId="371D63DE" w:rsidR="000E4888" w:rsidRPr="000E4888" w:rsidRDefault="00FF7DC0" w:rsidP="00B11B90">
            <w:pPr>
              <w:rPr>
                <w:rFonts w:ascii="Times New Roman" w:hAnsi="Times New Roman"/>
                <w:sz w:val="24"/>
                <w:szCs w:val="24"/>
              </w:rPr>
            </w:pPr>
            <w:r w:rsidRPr="000E4888">
              <w:rPr>
                <w:rFonts w:ascii="Times New Roman" w:hAnsi="Times New Roman"/>
                <w:sz w:val="24"/>
                <w:szCs w:val="24"/>
              </w:rPr>
              <w:t>Öğretmen Başına Düşen Öğrenci Sayısı</w:t>
            </w:r>
            <w:r>
              <w:rPr>
                <w:rFonts w:ascii="Times New Roman" w:hAnsi="Times New Roman"/>
                <w:sz w:val="24"/>
                <w:szCs w:val="24"/>
              </w:rPr>
              <w:t xml:space="preserve"> (Anasınıfı)</w:t>
            </w:r>
          </w:p>
        </w:tc>
        <w:tc>
          <w:tcPr>
            <w:tcW w:w="2230" w:type="dxa"/>
            <w:shd w:val="clear" w:color="auto" w:fill="FBE4D5" w:themeFill="accent2" w:themeFillTint="33"/>
            <w:vAlign w:val="center"/>
          </w:tcPr>
          <w:p w14:paraId="7C56A1CC" w14:textId="7F427E87"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w:t>
            </w:r>
            <w:r w:rsidR="00FF7DC0">
              <w:rPr>
                <w:rFonts w:ascii="Times New Roman" w:hAnsi="Times New Roman"/>
                <w:noProof/>
                <w:color w:val="000000"/>
                <w:sz w:val="24"/>
                <w:szCs w:val="24"/>
                <w:lang w:eastAsia="tr-TR"/>
              </w:rPr>
              <w:t>,6</w:t>
            </w:r>
          </w:p>
        </w:tc>
        <w:tc>
          <w:tcPr>
            <w:tcW w:w="2230" w:type="dxa"/>
            <w:shd w:val="clear" w:color="auto" w:fill="D9E2F3" w:themeFill="accent1" w:themeFillTint="33"/>
            <w:vAlign w:val="center"/>
          </w:tcPr>
          <w:p w14:paraId="228A068C"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Şube Başına Düşen Öğrenci Sayısı</w:t>
            </w:r>
          </w:p>
        </w:tc>
        <w:tc>
          <w:tcPr>
            <w:tcW w:w="2231" w:type="dxa"/>
            <w:shd w:val="clear" w:color="auto" w:fill="FBE4D5" w:themeFill="accent2" w:themeFillTint="33"/>
            <w:vAlign w:val="center"/>
          </w:tcPr>
          <w:p w14:paraId="2E10B285" w14:textId="3F1CCFC4" w:rsidR="000D002E"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Anasınıfında:14</w:t>
            </w:r>
            <w:r w:rsidR="000D002E">
              <w:rPr>
                <w:rFonts w:ascii="Times New Roman" w:hAnsi="Times New Roman"/>
                <w:noProof/>
                <w:color w:val="000000"/>
                <w:sz w:val="24"/>
                <w:szCs w:val="24"/>
                <w:lang w:eastAsia="tr-TR"/>
              </w:rPr>
              <w:t>,6</w:t>
            </w:r>
          </w:p>
          <w:p w14:paraId="2429F104" w14:textId="3AAF24D0"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İlkokulda:27</w:t>
            </w:r>
          </w:p>
        </w:tc>
      </w:tr>
    </w:tbl>
    <w:p w14:paraId="7F587961" w14:textId="77777777" w:rsidR="003377FF" w:rsidRPr="003377FF" w:rsidRDefault="003377FF" w:rsidP="003377FF">
      <w:pPr>
        <w:ind w:left="0" w:right="0" w:firstLine="851"/>
      </w:pPr>
    </w:p>
    <w:p w14:paraId="2E1E1C81" w14:textId="77777777" w:rsidR="00B95010" w:rsidRPr="00B95010" w:rsidRDefault="00B95010" w:rsidP="00B95010"/>
    <w:p w14:paraId="47A2F23A" w14:textId="5BC396CE" w:rsidR="00E3592E" w:rsidRPr="007838F6" w:rsidRDefault="00E3592E" w:rsidP="00E3592E">
      <w:pPr>
        <w:pStyle w:val="Balk1"/>
        <w:rPr>
          <w:b/>
          <w:color w:val="002060"/>
        </w:rPr>
      </w:pPr>
      <w:bookmarkStart w:id="38" w:name="_Toc165791790"/>
      <w:r w:rsidRPr="007838F6">
        <w:rPr>
          <w:b/>
          <w:color w:val="002060"/>
        </w:rPr>
        <w:t>2.8. Çevre Analizi (PESTLE)</w:t>
      </w:r>
      <w:bookmarkEnd w:id="38"/>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proofErr w:type="gramStart"/>
      <w:r w:rsidR="004E7EEE" w:rsidRPr="00775938">
        <w:rPr>
          <w:color w:val="231F20"/>
          <w:w w:val="95"/>
          <w:sz w:val="24"/>
          <w:szCs w:val="24"/>
        </w:rPr>
        <w:t>ekolojik</w:t>
      </w:r>
      <w:proofErr w:type="gramEnd"/>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39" w:name="_Toc165791791"/>
      <w:r w:rsidRPr="007838F6">
        <w:rPr>
          <w:rStyle w:val="Balk1Char"/>
          <w:b/>
          <w:color w:val="002060"/>
        </w:rPr>
        <w:lastRenderedPageBreak/>
        <w:t>2.9. GZFT (Güçlü, Zayıf, Fırsat, Tehdit) Analizi</w:t>
      </w:r>
      <w:bookmarkEnd w:id="39"/>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775938" w:rsidRDefault="004E7EEE" w:rsidP="004E7EEE">
      <w:pPr>
        <w:pStyle w:val="GvdeMetni"/>
        <w:kinsoku w:val="0"/>
        <w:overflowPunct w:val="0"/>
        <w:spacing w:before="67" w:line="360" w:lineRule="auto"/>
        <w:ind w:left="0" w:right="0" w:firstLine="567"/>
        <w:contextualSpacing/>
        <w:jc w:val="both"/>
        <w:rPr>
          <w:color w:val="231F20"/>
          <w:sz w:val="24"/>
          <w:szCs w:val="24"/>
        </w:rPr>
      </w:pP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46E0E870"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t>göz</w:t>
      </w:r>
      <w:r w:rsidRPr="00775938">
        <w:rPr>
          <w:color w:val="231F20"/>
          <w:spacing w:val="-23"/>
          <w:sz w:val="24"/>
          <w:szCs w:val="24"/>
        </w:rPr>
        <w:t xml:space="preserve"> </w:t>
      </w:r>
      <w:r w:rsidRPr="00775938">
        <w:rPr>
          <w:color w:val="231F20"/>
          <w:sz w:val="24"/>
          <w:szCs w:val="24"/>
        </w:rPr>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0" w:name="GÜÇLÜ_YÖNLER"/>
      <w:bookmarkStart w:id="41" w:name="FIRSATLAR"/>
      <w:bookmarkStart w:id="42" w:name="Tablo_13: GZFT_Analizi"/>
      <w:bookmarkStart w:id="43" w:name="_bookmark33"/>
      <w:bookmarkEnd w:id="40"/>
      <w:bookmarkEnd w:id="41"/>
      <w:bookmarkEnd w:id="42"/>
      <w:bookmarkEnd w:id="43"/>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27BBE707" w14:textId="5358A580" w:rsidR="00924920" w:rsidRPr="00924920" w:rsidRDefault="00924920" w:rsidP="00924920">
            <w:pPr>
              <w:pStyle w:val="ListeParagraf"/>
              <w:numPr>
                <w:ilvl w:val="0"/>
                <w:numId w:val="83"/>
              </w:numPr>
              <w:spacing w:before="0" w:line="300" w:lineRule="auto"/>
              <w:jc w:val="both"/>
              <w:rPr>
                <w:bCs/>
              </w:rPr>
            </w:pPr>
            <w:r w:rsidRPr="00924920">
              <w:rPr>
                <w:bCs/>
              </w:rPr>
              <w:t>Sınıf mevcutlarının eğitim-öğretime elverişli olması,</w:t>
            </w:r>
          </w:p>
          <w:p w14:paraId="007CEB39" w14:textId="77777777" w:rsidR="00924920" w:rsidRDefault="00924920" w:rsidP="00924920">
            <w:pPr>
              <w:pStyle w:val="ListeParagraf"/>
              <w:numPr>
                <w:ilvl w:val="0"/>
                <w:numId w:val="83"/>
              </w:numPr>
              <w:spacing w:before="0" w:line="300" w:lineRule="auto"/>
              <w:jc w:val="both"/>
              <w:rPr>
                <w:bCs/>
              </w:rPr>
            </w:pPr>
            <w:r w:rsidRPr="00924920">
              <w:rPr>
                <w:bCs/>
              </w:rPr>
              <w:t>Öğrencil</w:t>
            </w:r>
            <w:r>
              <w:rPr>
                <w:bCs/>
              </w:rPr>
              <w:t>erin okula devamının sağlanması</w:t>
            </w:r>
          </w:p>
          <w:p w14:paraId="7C480DE9" w14:textId="136AC22D" w:rsidR="00924920" w:rsidRDefault="00924920" w:rsidP="00924920">
            <w:pPr>
              <w:pStyle w:val="ListeParagraf"/>
              <w:numPr>
                <w:ilvl w:val="0"/>
                <w:numId w:val="83"/>
              </w:numPr>
              <w:spacing w:before="0" w:line="300" w:lineRule="auto"/>
              <w:jc w:val="both"/>
              <w:rPr>
                <w:bCs/>
              </w:rPr>
            </w:pPr>
            <w:r w:rsidRPr="00924920">
              <w:rPr>
                <w:bCs/>
              </w:rPr>
              <w:t xml:space="preserve"> Disiplinsizlik ve karmaşa bulunmaması </w:t>
            </w:r>
          </w:p>
          <w:p w14:paraId="6E56FFE6" w14:textId="77777777" w:rsidR="00411C1A" w:rsidRPr="005E28E3" w:rsidRDefault="00411C1A" w:rsidP="00E3592E">
            <w:pPr>
              <w:pStyle w:val="ListeParagraf"/>
              <w:numPr>
                <w:ilvl w:val="0"/>
                <w:numId w:val="83"/>
              </w:numPr>
              <w:spacing w:before="0" w:line="300" w:lineRule="auto"/>
              <w:jc w:val="both"/>
              <w:rPr>
                <w:bCs/>
              </w:rPr>
            </w:pPr>
            <w:r w:rsidRPr="005E28E3">
              <w:rPr>
                <w:bCs/>
              </w:rPr>
              <w:t>Sosyal, sportif ve kültürel etkinliklere yüksek talep olması</w:t>
            </w:r>
          </w:p>
          <w:p w14:paraId="22C34BBF" w14:textId="77777777" w:rsidR="00411C1A" w:rsidRPr="005E28E3" w:rsidRDefault="00411C1A" w:rsidP="00E3592E">
            <w:pPr>
              <w:pStyle w:val="ListeParagraf"/>
              <w:numPr>
                <w:ilvl w:val="0"/>
                <w:numId w:val="83"/>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Öğrenci başına okunan kitap sayısının yüksek olması </w:t>
            </w:r>
          </w:p>
          <w:p w14:paraId="5C1D9944" w14:textId="77777777" w:rsidR="00924920" w:rsidRPr="00924920" w:rsidRDefault="00924920" w:rsidP="00924920">
            <w:pPr>
              <w:pStyle w:val="ListeParagraf"/>
              <w:numPr>
                <w:ilvl w:val="0"/>
                <w:numId w:val="83"/>
              </w:numPr>
              <w:spacing w:before="0" w:line="300" w:lineRule="auto"/>
              <w:jc w:val="both"/>
              <w:rPr>
                <w:bCs/>
              </w:rPr>
            </w:pPr>
            <w:r w:rsidRPr="00924920">
              <w:rPr>
                <w:bCs/>
              </w:rPr>
              <w:t>Çalışanların deneyimli ve işbirliğine yatkın olması,</w:t>
            </w:r>
          </w:p>
          <w:p w14:paraId="33F7749B" w14:textId="77777777" w:rsidR="00924920" w:rsidRPr="00924920" w:rsidRDefault="00924920" w:rsidP="00924920">
            <w:pPr>
              <w:pStyle w:val="ListeParagraf"/>
              <w:numPr>
                <w:ilvl w:val="0"/>
                <w:numId w:val="83"/>
              </w:numPr>
              <w:spacing w:before="0" w:line="300" w:lineRule="auto"/>
              <w:jc w:val="both"/>
              <w:rPr>
                <w:bCs/>
              </w:rPr>
            </w:pPr>
            <w:r w:rsidRPr="00924920">
              <w:rPr>
                <w:bCs/>
              </w:rPr>
              <w:t>Yöneticilerin yeterlilik düzeyi</w:t>
            </w:r>
          </w:p>
          <w:p w14:paraId="42158D3B" w14:textId="7103BCBF" w:rsidR="00411C1A" w:rsidRPr="005E28E3" w:rsidRDefault="00411C1A" w:rsidP="00924920">
            <w:pPr>
              <w:pStyle w:val="ListeParagraf"/>
              <w:numPr>
                <w:ilvl w:val="0"/>
                <w:numId w:val="83"/>
              </w:numPr>
              <w:spacing w:before="0" w:line="300" w:lineRule="auto"/>
              <w:jc w:val="both"/>
              <w:rPr>
                <w:bCs/>
              </w:rPr>
            </w:pPr>
            <w:r w:rsidRPr="005E28E3">
              <w:rPr>
                <w:bCs/>
              </w:rPr>
              <w:t>Kantin gelirlerinin yüksek olması</w:t>
            </w:r>
          </w:p>
          <w:p w14:paraId="282C17CD" w14:textId="77777777" w:rsidR="00411C1A" w:rsidRPr="005E28E3" w:rsidRDefault="00411C1A" w:rsidP="00E3592E">
            <w:pPr>
              <w:pStyle w:val="ListeParagraf"/>
              <w:numPr>
                <w:ilvl w:val="0"/>
                <w:numId w:val="83"/>
              </w:numPr>
              <w:spacing w:before="0" w:line="300" w:lineRule="auto"/>
              <w:jc w:val="both"/>
              <w:rPr>
                <w:bCs/>
              </w:rPr>
            </w:pPr>
            <w:r w:rsidRPr="005E28E3">
              <w:rPr>
                <w:bCs/>
              </w:rPr>
              <w:t>Aile-okul iş birliğinin güçlü olması</w:t>
            </w:r>
          </w:p>
          <w:p w14:paraId="77EDBA4B" w14:textId="77777777" w:rsidR="00411C1A" w:rsidRPr="005E28E3" w:rsidRDefault="00411C1A" w:rsidP="00E3592E">
            <w:pPr>
              <w:pStyle w:val="ListeParagraf"/>
              <w:numPr>
                <w:ilvl w:val="0"/>
                <w:numId w:val="83"/>
              </w:numPr>
              <w:spacing w:before="0" w:line="300" w:lineRule="auto"/>
              <w:jc w:val="both"/>
            </w:pPr>
            <w:r w:rsidRPr="005E28E3">
              <w:t>Köklü bir kurum kültürüne sahip olunması</w:t>
            </w:r>
          </w:p>
          <w:p w14:paraId="7610D3B7" w14:textId="77777777" w:rsidR="00411C1A" w:rsidRPr="005E28E3" w:rsidRDefault="00411C1A" w:rsidP="00E3592E">
            <w:pPr>
              <w:pStyle w:val="ListeParagraf"/>
              <w:numPr>
                <w:ilvl w:val="0"/>
                <w:numId w:val="83"/>
              </w:numPr>
              <w:spacing w:before="0" w:line="300" w:lineRule="auto"/>
              <w:jc w:val="both"/>
            </w:pPr>
            <w:r w:rsidRPr="005E28E3">
              <w:lastRenderedPageBreak/>
              <w:t>Ekip ruhuyla tüm çalışmaların gerçekleştirilmesi</w:t>
            </w:r>
          </w:p>
          <w:p w14:paraId="05A9E903" w14:textId="77777777" w:rsidR="00411C1A" w:rsidRPr="005E28E3" w:rsidRDefault="00411C1A" w:rsidP="00E3592E">
            <w:pPr>
              <w:pStyle w:val="ListeParagraf"/>
              <w:numPr>
                <w:ilvl w:val="0"/>
                <w:numId w:val="83"/>
              </w:numPr>
              <w:spacing w:before="0" w:line="300" w:lineRule="auto"/>
              <w:jc w:val="both"/>
            </w:pPr>
            <w:r w:rsidRPr="005E28E3">
              <w:t>Yönetici ve öğretmenlerin mesleki yeterliliklerinin üst düzeyde olması</w:t>
            </w:r>
          </w:p>
          <w:p w14:paraId="625CDC59" w14:textId="77777777" w:rsidR="00411C1A" w:rsidRPr="005E28E3" w:rsidRDefault="00411C1A" w:rsidP="00E3592E">
            <w:pPr>
              <w:pStyle w:val="ListeParagraf"/>
              <w:numPr>
                <w:ilvl w:val="0"/>
                <w:numId w:val="83"/>
              </w:numPr>
              <w:spacing w:before="0" w:line="300" w:lineRule="auto"/>
              <w:jc w:val="both"/>
            </w:pPr>
            <w:r w:rsidRPr="005E28E3">
              <w:t>Yönetici-öğretmen-öğrenci ve veli iletişiminin güçlü olması</w:t>
            </w:r>
          </w:p>
          <w:p w14:paraId="1F7E2E62" w14:textId="77777777" w:rsidR="00411C1A" w:rsidRPr="005E28E3" w:rsidRDefault="00411C1A" w:rsidP="00E3592E">
            <w:pPr>
              <w:pStyle w:val="ListeParagraf"/>
              <w:numPr>
                <w:ilvl w:val="0"/>
                <w:numId w:val="83"/>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E3592E">
            <w:pPr>
              <w:pStyle w:val="ListeParagraf"/>
              <w:numPr>
                <w:ilvl w:val="0"/>
                <w:numId w:val="83"/>
              </w:numPr>
              <w:spacing w:before="0" w:line="300" w:lineRule="auto"/>
              <w:jc w:val="both"/>
            </w:pPr>
            <w:r w:rsidRPr="005E28E3">
              <w:t xml:space="preserve">Sosyal etkinliklere elverişli mekânların olması </w:t>
            </w:r>
          </w:p>
          <w:p w14:paraId="384FAADA" w14:textId="6CF0915C" w:rsidR="00411C1A" w:rsidRPr="005E28E3" w:rsidRDefault="00924920" w:rsidP="00E3592E">
            <w:pPr>
              <w:pStyle w:val="ListeParagraf"/>
              <w:numPr>
                <w:ilvl w:val="0"/>
                <w:numId w:val="83"/>
              </w:numPr>
              <w:spacing w:before="0" w:line="300" w:lineRule="auto"/>
              <w:jc w:val="both"/>
            </w:pPr>
            <w:proofErr w:type="spellStart"/>
            <w:r>
              <w:t>Spo</w:t>
            </w:r>
            <w:proofErr w:type="spellEnd"/>
            <w:r>
              <w:t xml:space="preserve"> Salonunun </w:t>
            </w:r>
            <w:r w:rsidR="00411C1A" w:rsidRPr="005E28E3">
              <w:t xml:space="preserve">var oluşu ve amacına uygun şekilde işleyişi </w:t>
            </w:r>
          </w:p>
          <w:p w14:paraId="4FD7EB79" w14:textId="635A49BB" w:rsidR="00411C1A" w:rsidRPr="005E28E3" w:rsidRDefault="00411C1A" w:rsidP="00E3592E">
            <w:pPr>
              <w:pStyle w:val="ListeParagraf"/>
              <w:numPr>
                <w:ilvl w:val="0"/>
                <w:numId w:val="83"/>
              </w:numPr>
              <w:spacing w:before="0" w:line="300" w:lineRule="auto"/>
              <w:jc w:val="both"/>
              <w:rPr>
                <w:bCs/>
              </w:rPr>
            </w:pPr>
            <w:r w:rsidRPr="005E28E3">
              <w:t>Ders içi ve ders dışı etkinliklere katılım oranının yüksek oluşu</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729F7589" w14:textId="77777777" w:rsidR="008A4EBF" w:rsidRPr="005E28E3" w:rsidRDefault="008A4EBF" w:rsidP="002B0537">
      <w:pPr>
        <w:pStyle w:val="GvdeMetni"/>
        <w:kinsoku w:val="0"/>
        <w:overflowPunct w:val="0"/>
        <w:spacing w:before="111" w:line="360" w:lineRule="auto"/>
        <w:ind w:left="0" w:right="847" w:firstLine="568"/>
        <w:jc w:val="both"/>
        <w:rPr>
          <w:color w:val="231F20"/>
        </w:rPr>
      </w:pPr>
    </w:p>
    <w:p w14:paraId="37B288FE" w14:textId="79AB9A77" w:rsidR="0082092D"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514755AA" w14:textId="77777777" w:rsidR="00924920" w:rsidRDefault="00924920" w:rsidP="00924920">
      <w:pPr>
        <w:pStyle w:val="ListeParagraf"/>
        <w:numPr>
          <w:ilvl w:val="0"/>
          <w:numId w:val="13"/>
        </w:numPr>
        <w:spacing w:line="360" w:lineRule="auto"/>
        <w:rPr>
          <w:color w:val="000000"/>
        </w:rPr>
      </w:pPr>
      <w:r w:rsidRPr="00924920">
        <w:rPr>
          <w:color w:val="000000"/>
        </w:rPr>
        <w:t>Toplum nezdinde eğitimin gereğine; bilinç ve duyarlılığının artması</w:t>
      </w:r>
    </w:p>
    <w:p w14:paraId="5B945C72" w14:textId="1982CACC" w:rsidR="00924920" w:rsidRPr="00924920" w:rsidRDefault="00924920" w:rsidP="00924920">
      <w:pPr>
        <w:pStyle w:val="ListeParagraf"/>
        <w:numPr>
          <w:ilvl w:val="0"/>
          <w:numId w:val="13"/>
        </w:numPr>
        <w:spacing w:line="360" w:lineRule="auto"/>
        <w:rPr>
          <w:color w:val="000000"/>
        </w:rPr>
      </w:pPr>
      <w:r w:rsidRPr="00924920">
        <w:rPr>
          <w:color w:val="000000"/>
        </w:rPr>
        <w:t xml:space="preserve"> Bakanlığın eğitim alanında gerçekleştirdiğini yenilikçi çalışmaları</w:t>
      </w:r>
    </w:p>
    <w:p w14:paraId="7E6E09B1" w14:textId="77777777" w:rsidR="00411C1A" w:rsidRPr="005E28E3" w:rsidRDefault="00411C1A" w:rsidP="00924920">
      <w:pPr>
        <w:pStyle w:val="ListeParagraf"/>
        <w:numPr>
          <w:ilvl w:val="0"/>
          <w:numId w:val="13"/>
        </w:numPr>
        <w:spacing w:before="0" w:line="360" w:lineRule="auto"/>
        <w:contextualSpacing/>
        <w:jc w:val="both"/>
        <w:rPr>
          <w:color w:val="000000"/>
        </w:rPr>
      </w:pPr>
      <w:r w:rsidRPr="005E28E3">
        <w:rPr>
          <w:color w:val="000000"/>
        </w:rPr>
        <w:t>Öğretmen ve yöneticilerin mesleki gelişimlerine yönelik düzenlenen hizmet içi kurs/seminer sayısının yeterli düzeyde olması</w:t>
      </w:r>
    </w:p>
    <w:p w14:paraId="0D64514F"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manevi ve kültürel zenginliklere sahip olması</w:t>
      </w:r>
    </w:p>
    <w:p w14:paraId="18AE7AAC" w14:textId="14FBF675"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Eğitimde fırsat eşitliğinin sağlanması</w:t>
      </w:r>
    </w:p>
    <w:p w14:paraId="78A4CB6F" w14:textId="55EEFE74"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Default="00411C1A" w:rsidP="00411C1A">
      <w:pPr>
        <w:pStyle w:val="ListeParagraf"/>
        <w:numPr>
          <w:ilvl w:val="0"/>
          <w:numId w:val="13"/>
        </w:numPr>
        <w:spacing w:before="0" w:line="360" w:lineRule="auto"/>
        <w:contextualSpacing/>
        <w:jc w:val="both"/>
        <w:rPr>
          <w:color w:val="000000"/>
        </w:rPr>
      </w:pPr>
      <w:r w:rsidRPr="005E28E3">
        <w:rPr>
          <w:color w:val="000000"/>
        </w:rPr>
        <w:t>İlimizin kalkınmada öncelikli iller arasında yer alıyor olması</w:t>
      </w:r>
    </w:p>
    <w:p w14:paraId="249D49AA" w14:textId="411FBE26" w:rsidR="00924920" w:rsidRPr="005E28E3" w:rsidRDefault="00924920" w:rsidP="00411C1A">
      <w:pPr>
        <w:pStyle w:val="ListeParagraf"/>
        <w:numPr>
          <w:ilvl w:val="0"/>
          <w:numId w:val="13"/>
        </w:numPr>
        <w:spacing w:before="0" w:line="360" w:lineRule="auto"/>
        <w:contextualSpacing/>
        <w:jc w:val="both"/>
        <w:rPr>
          <w:color w:val="000000"/>
        </w:rPr>
      </w:pPr>
      <w:r>
        <w:t>İlimizin, güvenli ve yaşanabilir bir il</w:t>
      </w:r>
      <w:r>
        <w:rPr>
          <w:spacing w:val="-4"/>
        </w:rPr>
        <w:t xml:space="preserve"> </w:t>
      </w:r>
      <w:r>
        <w:t>oluşu</w:t>
      </w:r>
    </w:p>
    <w:p w14:paraId="7D6C15DA"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421450E4" w:rsidR="00411C1A" w:rsidRPr="005E28E3" w:rsidRDefault="00924920" w:rsidP="00411C1A">
      <w:pPr>
        <w:pStyle w:val="ListeParagraf"/>
        <w:widowControl/>
        <w:numPr>
          <w:ilvl w:val="0"/>
          <w:numId w:val="13"/>
        </w:numPr>
        <w:autoSpaceDE/>
        <w:autoSpaceDN/>
        <w:adjustRightInd/>
        <w:spacing w:before="0" w:line="360" w:lineRule="auto"/>
        <w:contextualSpacing/>
        <w:jc w:val="both"/>
        <w:rPr>
          <w:color w:val="000000"/>
        </w:rPr>
      </w:pPr>
      <w:r>
        <w:t>İlimizin çok fazla göç almaması</w:t>
      </w:r>
    </w:p>
    <w:p w14:paraId="13CFDD42" w14:textId="3C82E357" w:rsidR="00F14753" w:rsidRPr="005E28E3" w:rsidRDefault="00F14753" w:rsidP="00F14753">
      <w:pPr>
        <w:ind w:left="0" w:firstLine="0"/>
        <w:jc w:val="both"/>
        <w:rPr>
          <w:rFonts w:ascii="Times New Roman" w:hAnsi="Times New Roman" w:cs="Times New Roman"/>
          <w:bCs/>
          <w:color w:val="002060"/>
          <w:sz w:val="28"/>
          <w:szCs w:val="28"/>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27AC8498" w:rsidR="00411C1A" w:rsidRDefault="004541FC" w:rsidP="00E3592E">
      <w:pPr>
        <w:pStyle w:val="ListeParagraf"/>
        <w:numPr>
          <w:ilvl w:val="0"/>
          <w:numId w:val="82"/>
        </w:numPr>
        <w:spacing w:before="0" w:line="300" w:lineRule="auto"/>
        <w:jc w:val="both"/>
        <w:rPr>
          <w:bCs/>
        </w:rPr>
      </w:pPr>
      <w:r>
        <w:rPr>
          <w:bCs/>
        </w:rPr>
        <w:t>Öğrenci veli profilinin sosyokültürel ve sosyoekonomik olarak düşük kalması</w:t>
      </w:r>
    </w:p>
    <w:p w14:paraId="1B7D6CC2" w14:textId="2FBB9B0B" w:rsidR="004541FC" w:rsidRPr="005E28E3" w:rsidRDefault="004541FC" w:rsidP="00E3592E">
      <w:pPr>
        <w:pStyle w:val="ListeParagraf"/>
        <w:numPr>
          <w:ilvl w:val="0"/>
          <w:numId w:val="82"/>
        </w:numPr>
        <w:spacing w:before="0" w:line="300" w:lineRule="auto"/>
        <w:jc w:val="both"/>
        <w:rPr>
          <w:bCs/>
        </w:rPr>
      </w:pPr>
      <w:r w:rsidRPr="005E28E3">
        <w:rPr>
          <w:bCs/>
        </w:rPr>
        <w:t>İnternetin öğrenciler üzerindeki olumsuz etkileri</w:t>
      </w:r>
    </w:p>
    <w:p w14:paraId="732F44FF" w14:textId="77777777" w:rsidR="00411C1A" w:rsidRPr="005E28E3" w:rsidRDefault="00411C1A" w:rsidP="00E3592E">
      <w:pPr>
        <w:pStyle w:val="ListeParagraf"/>
        <w:numPr>
          <w:ilvl w:val="0"/>
          <w:numId w:val="82"/>
        </w:numPr>
        <w:spacing w:before="0" w:line="300" w:lineRule="auto"/>
        <w:jc w:val="both"/>
      </w:pPr>
      <w:r w:rsidRPr="005E28E3">
        <w:rPr>
          <w:bCs/>
        </w:rPr>
        <w:t>Velilerin eğitim sürecine sürekli müdahale etmeleri</w:t>
      </w:r>
      <w:r w:rsidRPr="005E28E3">
        <w:t xml:space="preserve"> </w:t>
      </w:r>
    </w:p>
    <w:p w14:paraId="4676BC80" w14:textId="77777777" w:rsidR="004541FC" w:rsidRPr="004541FC" w:rsidRDefault="004541FC" w:rsidP="004541FC">
      <w:pPr>
        <w:pStyle w:val="ListeParagraf"/>
        <w:numPr>
          <w:ilvl w:val="0"/>
          <w:numId w:val="82"/>
        </w:numPr>
        <w:spacing w:before="0" w:line="300" w:lineRule="auto"/>
        <w:jc w:val="both"/>
        <w:rPr>
          <w:bCs/>
        </w:rPr>
      </w:pPr>
      <w:r w:rsidRPr="004541FC">
        <w:rPr>
          <w:bCs/>
        </w:rPr>
        <w:lastRenderedPageBreak/>
        <w:t>Okul</w:t>
      </w:r>
      <w:r w:rsidRPr="004541FC">
        <w:rPr>
          <w:bCs/>
        </w:rPr>
        <w:tab/>
        <w:t>aile</w:t>
      </w:r>
      <w:r w:rsidRPr="004541FC">
        <w:rPr>
          <w:bCs/>
        </w:rPr>
        <w:tab/>
        <w:t>birliğinin</w:t>
      </w:r>
      <w:r w:rsidRPr="004541FC">
        <w:rPr>
          <w:bCs/>
        </w:rPr>
        <w:tab/>
        <w:t>kabul</w:t>
      </w:r>
      <w:r w:rsidRPr="004541FC">
        <w:rPr>
          <w:bCs/>
        </w:rPr>
        <w:tab/>
        <w:t>ettiği</w:t>
      </w:r>
      <w:r w:rsidRPr="004541FC">
        <w:rPr>
          <w:bCs/>
        </w:rPr>
        <w:tab/>
        <w:t>gönüllü</w:t>
      </w:r>
      <w:r w:rsidRPr="004541FC">
        <w:rPr>
          <w:bCs/>
        </w:rPr>
        <w:tab/>
        <w:t>bağışların</w:t>
      </w:r>
      <w:r w:rsidRPr="004541FC">
        <w:rPr>
          <w:bCs/>
        </w:rPr>
        <w:tab/>
        <w:t>ihtiyacı</w:t>
      </w:r>
    </w:p>
    <w:p w14:paraId="3207F6ED" w14:textId="77777777" w:rsidR="004541FC" w:rsidRDefault="004541FC" w:rsidP="004541FC">
      <w:pPr>
        <w:pStyle w:val="ListeParagraf"/>
        <w:spacing w:before="0" w:line="300" w:lineRule="auto"/>
        <w:ind w:left="720" w:firstLine="0"/>
        <w:jc w:val="both"/>
        <w:rPr>
          <w:bCs/>
        </w:rPr>
      </w:pPr>
      <w:r w:rsidRPr="004541FC">
        <w:rPr>
          <w:bCs/>
        </w:rPr>
        <w:t xml:space="preserve">karşılayamaması </w:t>
      </w:r>
    </w:p>
    <w:p w14:paraId="24089ABA" w14:textId="7698AF32" w:rsidR="00411C1A" w:rsidRPr="005E28E3" w:rsidRDefault="00411C1A" w:rsidP="004541FC">
      <w:pPr>
        <w:pStyle w:val="ListeParagraf"/>
        <w:numPr>
          <w:ilvl w:val="0"/>
          <w:numId w:val="82"/>
        </w:numPr>
        <w:spacing w:before="0" w:line="300" w:lineRule="auto"/>
        <w:jc w:val="both"/>
        <w:rPr>
          <w:bCs/>
        </w:rPr>
      </w:pPr>
      <w:r w:rsidRPr="005E28E3">
        <w:rPr>
          <w:bCs/>
        </w:rPr>
        <w:t>Çevresel faktörlerin öğrenciler üzerindeki olumsuz etkileri</w:t>
      </w:r>
    </w:p>
    <w:p w14:paraId="79248472" w14:textId="77777777" w:rsidR="00411C1A" w:rsidRDefault="00411C1A" w:rsidP="00E3592E">
      <w:pPr>
        <w:pStyle w:val="ListeParagraf"/>
        <w:numPr>
          <w:ilvl w:val="0"/>
          <w:numId w:val="82"/>
        </w:numPr>
        <w:spacing w:before="0" w:line="276" w:lineRule="auto"/>
        <w:rPr>
          <w:bCs/>
        </w:rPr>
      </w:pPr>
      <w:r w:rsidRPr="005E28E3">
        <w:rPr>
          <w:bCs/>
        </w:rPr>
        <w:t>Yabancı dil seviyesinin istenilen düzeyde olmaması</w:t>
      </w:r>
    </w:p>
    <w:p w14:paraId="5A860DD8" w14:textId="015BA860" w:rsidR="004541FC" w:rsidRDefault="004541FC" w:rsidP="00E3592E">
      <w:pPr>
        <w:pStyle w:val="ListeParagraf"/>
        <w:numPr>
          <w:ilvl w:val="0"/>
          <w:numId w:val="82"/>
        </w:numPr>
        <w:spacing w:before="0" w:line="276" w:lineRule="auto"/>
        <w:rPr>
          <w:bCs/>
        </w:rPr>
      </w:pPr>
      <w:r>
        <w:rPr>
          <w:bCs/>
        </w:rPr>
        <w:t>Yardımcı personel sayısının yetersiz olması</w:t>
      </w:r>
    </w:p>
    <w:p w14:paraId="6BFDC42B" w14:textId="65D66D01" w:rsidR="004541FC" w:rsidRPr="005E28E3" w:rsidRDefault="004541FC" w:rsidP="00E3592E">
      <w:pPr>
        <w:pStyle w:val="ListeParagraf"/>
        <w:numPr>
          <w:ilvl w:val="0"/>
          <w:numId w:val="82"/>
        </w:numPr>
        <w:spacing w:before="0" w:line="276" w:lineRule="auto"/>
        <w:rPr>
          <w:bCs/>
        </w:rPr>
      </w:pPr>
      <w:r>
        <w:rPr>
          <w:bCs/>
        </w:rPr>
        <w:t>Güvenlik görevlimizin bulunmaması</w:t>
      </w:r>
    </w:p>
    <w:p w14:paraId="08F9F012" w14:textId="77777777" w:rsidR="00411C1A" w:rsidRPr="005E28E3" w:rsidRDefault="00411C1A" w:rsidP="00E3592E">
      <w:pPr>
        <w:pStyle w:val="ListeParagraf"/>
        <w:numPr>
          <w:ilvl w:val="0"/>
          <w:numId w:val="82"/>
        </w:numPr>
        <w:spacing w:before="0" w:line="300" w:lineRule="auto"/>
        <w:jc w:val="both"/>
      </w:pPr>
      <w:r w:rsidRPr="005E28E3">
        <w:t xml:space="preserve">Sportif faaliyetler için yeterli düzeyde bir alana sahip olunmaması </w:t>
      </w:r>
    </w:p>
    <w:p w14:paraId="777B9051" w14:textId="77777777" w:rsidR="00411C1A" w:rsidRPr="005E28E3" w:rsidRDefault="00411C1A" w:rsidP="00E3592E">
      <w:pPr>
        <w:pStyle w:val="ListeParagraf"/>
        <w:numPr>
          <w:ilvl w:val="0"/>
          <w:numId w:val="82"/>
        </w:numPr>
        <w:spacing w:before="0" w:line="300" w:lineRule="auto"/>
        <w:jc w:val="both"/>
      </w:pPr>
      <w:r w:rsidRPr="005E28E3">
        <w:t>Akıllı tahtalardan faydalanma düzeyinin düşük oluşu</w:t>
      </w: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t>T</w:t>
      </w:r>
      <w:r w:rsidRPr="00A75E1F">
        <w:rPr>
          <w:rFonts w:ascii="Times New Roman" w:hAnsi="Times New Roman" w:cs="Times New Roman"/>
          <w:b/>
          <w:color w:val="002060"/>
          <w:sz w:val="28"/>
        </w:rPr>
        <w:t>EHDİTLER</w:t>
      </w:r>
    </w:p>
    <w:p w14:paraId="5B6B0327" w14:textId="77777777" w:rsidR="004541FC" w:rsidRPr="004541FC" w:rsidRDefault="004541FC" w:rsidP="004541FC">
      <w:pPr>
        <w:pStyle w:val="ListeParagraf"/>
        <w:numPr>
          <w:ilvl w:val="0"/>
          <w:numId w:val="81"/>
        </w:numPr>
        <w:spacing w:line="360" w:lineRule="auto"/>
        <w:rPr>
          <w:rFonts w:cstheme="minorHAnsi"/>
          <w:color w:val="000000"/>
          <w:szCs w:val="26"/>
        </w:rPr>
      </w:pPr>
      <w:bookmarkStart w:id="44" w:name="_Toc159315396"/>
      <w:bookmarkStart w:id="45" w:name="_Toc159315520"/>
      <w:bookmarkStart w:id="46" w:name="_Toc160024293"/>
      <w:bookmarkStart w:id="47" w:name="_Toc160024332"/>
      <w:bookmarkStart w:id="48" w:name="_Toc160024375"/>
      <w:bookmarkStart w:id="49" w:name="_Toc160459098"/>
      <w:bookmarkStart w:id="50" w:name="_Toc160750118"/>
      <w:bookmarkStart w:id="51" w:name="_Toc160750173"/>
      <w:r w:rsidRPr="004541FC">
        <w:rPr>
          <w:rFonts w:cstheme="minorHAnsi"/>
          <w:color w:val="000000"/>
          <w:szCs w:val="26"/>
        </w:rPr>
        <w:t>Eğitim politikalarında çok sık değişiklik yapılması ve eğitim sistemindeki</w:t>
      </w:r>
    </w:p>
    <w:p w14:paraId="2A3BFEA8" w14:textId="77777777" w:rsidR="004541FC" w:rsidRDefault="004541FC" w:rsidP="004541FC">
      <w:pPr>
        <w:pStyle w:val="ListeParagraf"/>
        <w:spacing w:line="360" w:lineRule="auto"/>
        <w:ind w:left="644" w:firstLine="0"/>
        <w:rPr>
          <w:rFonts w:cstheme="minorHAnsi"/>
          <w:color w:val="000000"/>
          <w:szCs w:val="26"/>
        </w:rPr>
      </w:pPr>
      <w:r w:rsidRPr="004541FC">
        <w:rPr>
          <w:rFonts w:cstheme="minorHAnsi"/>
          <w:color w:val="000000"/>
          <w:szCs w:val="26"/>
        </w:rPr>
        <w:t>düzenlemelere ilişkin pilot uygulamaların yetersizliği.</w:t>
      </w:r>
    </w:p>
    <w:p w14:paraId="3D72749B" w14:textId="77777777" w:rsid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0F4CBDAD" w14:textId="10FEE37B" w:rsidR="004541FC" w:rsidRDefault="004541FC" w:rsidP="004541FC">
      <w:pPr>
        <w:pStyle w:val="ListeParagraf"/>
        <w:numPr>
          <w:ilvl w:val="0"/>
          <w:numId w:val="81"/>
        </w:numPr>
        <w:spacing w:before="0" w:line="360" w:lineRule="auto"/>
        <w:contextualSpacing/>
        <w:jc w:val="both"/>
        <w:rPr>
          <w:rFonts w:cstheme="minorHAnsi"/>
          <w:color w:val="000000"/>
          <w:szCs w:val="26"/>
        </w:rPr>
      </w:pPr>
      <w:r w:rsidRPr="004541FC">
        <w:rPr>
          <w:rFonts w:cstheme="minorHAnsi"/>
          <w:color w:val="000000"/>
          <w:szCs w:val="26"/>
        </w:rPr>
        <w:t>Teknolojinin hızlı gelişmesiyle birlikte yeni üretilen cihaz ve makinelerin yüksek maliyeti</w:t>
      </w:r>
    </w:p>
    <w:p w14:paraId="765F347D" w14:textId="27E358E5" w:rsidR="004541FC" w:rsidRPr="00E3592E" w:rsidRDefault="004541FC" w:rsidP="004541FC">
      <w:pPr>
        <w:pStyle w:val="ListeParagraf"/>
        <w:numPr>
          <w:ilvl w:val="0"/>
          <w:numId w:val="81"/>
        </w:numPr>
        <w:spacing w:before="0" w:line="360" w:lineRule="auto"/>
        <w:contextualSpacing/>
        <w:jc w:val="both"/>
        <w:rPr>
          <w:rFonts w:cstheme="minorHAnsi"/>
          <w:color w:val="000000"/>
          <w:szCs w:val="26"/>
        </w:rPr>
      </w:pPr>
      <w:r w:rsidRPr="004541FC">
        <w:rPr>
          <w:rFonts w:cstheme="minorHAnsi"/>
          <w:color w:val="000000"/>
          <w:szCs w:val="26"/>
        </w:rPr>
        <w:t>Personel Politikaları nedeniyle okulumuzda ki destek personel yetersizliği ve bunu telafi edebilecek hizmet alımında yaşanan kaynak sorunu</w:t>
      </w:r>
    </w:p>
    <w:p w14:paraId="1DE02D62"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Mevzuat değişiklikleri</w:t>
      </w:r>
    </w:p>
    <w:p w14:paraId="0F8F0A51"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Toplumsal yapı bozuklukları</w:t>
      </w:r>
    </w:p>
    <w:p w14:paraId="2D1C0C2A"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Madde bağımlılığının artması</w:t>
      </w:r>
    </w:p>
    <w:p w14:paraId="280B6620" w14:textId="401D71A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bookmarkEnd w:id="44"/>
    <w:bookmarkEnd w:id="45"/>
    <w:bookmarkEnd w:id="46"/>
    <w:bookmarkEnd w:id="47"/>
    <w:bookmarkEnd w:id="48"/>
    <w:bookmarkEnd w:id="49"/>
    <w:bookmarkEnd w:id="50"/>
    <w:bookmarkEnd w:id="51"/>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713F35A2"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7242652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BC6BCB5" w:rsidR="00F14753" w:rsidRPr="004971FE" w:rsidRDefault="00E3592E" w:rsidP="009B04A0">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00F14753"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BÖLÜM</w:t>
      </w:r>
    </w:p>
    <w:p w14:paraId="4A86D070" w14:textId="77777777" w:rsidR="002F4257" w:rsidRDefault="002F4257" w:rsidP="009B04A0">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F727BD" w14:textId="1656539E" w:rsidR="002F4257" w:rsidRPr="002F4257" w:rsidRDefault="002F4257" w:rsidP="009B04A0">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bCs/>
          <w:noProof/>
          <w:color w:val="5B9BD5" w:themeColor="accent5"/>
          <w:kern w:val="0"/>
          <w:sz w:val="96"/>
          <w:szCs w:val="96"/>
          <w:lang w:eastAsia="tr-TR"/>
        </w:rPr>
        <w:drawing>
          <wp:inline distT="0" distB="0" distL="0" distR="0" wp14:anchorId="08D2930B" wp14:editId="3C8BCF4A">
            <wp:extent cx="3419030" cy="314833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lecek.jpg"/>
                    <pic:cNvPicPr/>
                  </pic:nvPicPr>
                  <pic:blipFill>
                    <a:blip r:embed="rId23">
                      <a:extLst>
                        <a:ext uri="{28A0092B-C50C-407E-A947-70E740481C1C}">
                          <a14:useLocalDpi xmlns:a14="http://schemas.microsoft.com/office/drawing/2010/main" val="0"/>
                        </a:ext>
                      </a:extLst>
                    </a:blip>
                    <a:stretch>
                      <a:fillRect/>
                    </a:stretch>
                  </pic:blipFill>
                  <pic:spPr>
                    <a:xfrm>
                      <a:off x="0" y="0"/>
                      <a:ext cx="3428218" cy="3156790"/>
                    </a:xfrm>
                    <a:prstGeom prst="rect">
                      <a:avLst/>
                    </a:prstGeom>
                  </pic:spPr>
                </pic:pic>
              </a:graphicData>
            </a:graphic>
          </wp:inline>
        </w:drawing>
      </w:r>
    </w:p>
    <w:p w14:paraId="0B5E0279" w14:textId="77777777" w:rsidR="009B04A0" w:rsidRPr="002F4257" w:rsidRDefault="009B04A0" w:rsidP="009B04A0">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E1A98C" w14:textId="57D60A3A" w:rsidR="00F14753" w:rsidRPr="004971FE" w:rsidRDefault="00F14753" w:rsidP="009B04A0">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GELECEĞE BAKIŞ</w:t>
      </w:r>
    </w:p>
    <w:p w14:paraId="4132361A" w14:textId="77777777" w:rsidR="00F14753" w:rsidRPr="00A37A7D" w:rsidRDefault="00F14753" w:rsidP="00F14753">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3E525FE8" w14:textId="77777777" w:rsidR="00F14753" w:rsidRPr="00A37A7D" w:rsidRDefault="00F14753" w:rsidP="00F14753">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29B01CD7" w14:textId="1E747DBD" w:rsidR="00157645" w:rsidRPr="00A75E1F" w:rsidRDefault="00157645" w:rsidP="00157645">
      <w:pPr>
        <w:pStyle w:val="Balk1"/>
        <w:ind w:left="0" w:right="0" w:firstLine="0"/>
        <w:rPr>
          <w:rFonts w:asciiTheme="minorHAnsi" w:hAnsiTheme="minorHAnsi" w:cstheme="minorHAnsi"/>
          <w:b/>
          <w:bCs/>
          <w:color w:val="002060"/>
          <w:sz w:val="40"/>
          <w:szCs w:val="40"/>
        </w:rPr>
      </w:pPr>
      <w:bookmarkStart w:id="52" w:name="_Toc159315398"/>
      <w:bookmarkStart w:id="53" w:name="_Toc159315522"/>
      <w:bookmarkStart w:id="54" w:name="_Toc160024295"/>
      <w:bookmarkStart w:id="55" w:name="_Toc160024334"/>
      <w:bookmarkStart w:id="56" w:name="_Toc160024377"/>
      <w:bookmarkStart w:id="57" w:name="_Toc160459101"/>
      <w:bookmarkStart w:id="58" w:name="_Toc160750120"/>
      <w:bookmarkStart w:id="59" w:name="_Toc160750175"/>
      <w:bookmarkStart w:id="60" w:name="_Toc165791792"/>
      <w:bookmarkStart w:id="61" w:name="_Hlk161264771"/>
      <w:r w:rsidRPr="00A75E1F">
        <w:rPr>
          <w:rFonts w:asciiTheme="minorHAnsi" w:hAnsiTheme="minorHAnsi" w:cstheme="minorHAnsi"/>
          <w:b/>
          <w:bCs/>
          <w:color w:val="002060"/>
          <w:sz w:val="40"/>
          <w:szCs w:val="40"/>
        </w:rPr>
        <w:lastRenderedPageBreak/>
        <w:t>GELECEĞE BAKIŞ</w:t>
      </w:r>
      <w:bookmarkEnd w:id="52"/>
      <w:bookmarkEnd w:id="53"/>
      <w:bookmarkEnd w:id="54"/>
      <w:bookmarkEnd w:id="55"/>
      <w:bookmarkEnd w:id="56"/>
      <w:bookmarkEnd w:id="57"/>
      <w:bookmarkEnd w:id="58"/>
      <w:bookmarkEnd w:id="59"/>
      <w:bookmarkEnd w:id="60"/>
    </w:p>
    <w:p w14:paraId="644F2AD6" w14:textId="49534662"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proofErr w:type="gramStart"/>
      <w:r w:rsidRPr="00157645">
        <w:rPr>
          <w:rFonts w:asciiTheme="minorHAnsi" w:hAnsiTheme="minorHAnsi" w:cstheme="minorHAnsi"/>
          <w:color w:val="231F20"/>
          <w:w w:val="95"/>
        </w:rPr>
        <w:t>misyon</w:t>
      </w:r>
      <w:proofErr w:type="gramEnd"/>
      <w:r w:rsidRPr="00157645">
        <w:rPr>
          <w:rFonts w:asciiTheme="minorHAnsi" w:hAnsiTheme="minorHAnsi" w:cstheme="minorHAnsi"/>
          <w:color w:val="231F20"/>
          <w:w w:val="95"/>
        </w:rPr>
        <w:t>,</w:t>
      </w:r>
      <w:r w:rsidRPr="00157645">
        <w:rPr>
          <w:rFonts w:asciiTheme="minorHAnsi" w:hAnsiTheme="minorHAnsi" w:cstheme="minorHAnsi"/>
          <w:color w:val="231F20"/>
          <w:spacing w:val="-38"/>
          <w:w w:val="95"/>
        </w:rPr>
        <w:t xml:space="preserve"> </w:t>
      </w:r>
      <w:r w:rsidR="004541FC">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32325FC4" w14:textId="77777777" w:rsidR="00157645" w:rsidRPr="00157645" w:rsidRDefault="00157645" w:rsidP="009B04A0">
      <w:pPr>
        <w:pStyle w:val="GvdeMetni"/>
        <w:kinsoku w:val="0"/>
        <w:overflowPunct w:val="0"/>
        <w:spacing w:before="1"/>
        <w:ind w:left="0" w:firstLine="0"/>
        <w:jc w:val="both"/>
        <w:rPr>
          <w:rFonts w:asciiTheme="minorHAnsi" w:hAnsiTheme="minorHAnsi" w:cstheme="minorHAnsi"/>
        </w:rPr>
      </w:pPr>
    </w:p>
    <w:p w14:paraId="51909D9F" w14:textId="134237AD"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2" w:name="_Toc159315399"/>
      <w:bookmarkStart w:id="63" w:name="_Toc159315523"/>
      <w:bookmarkStart w:id="64" w:name="_Toc160024296"/>
      <w:bookmarkStart w:id="65" w:name="_Toc160024335"/>
      <w:bookmarkStart w:id="66" w:name="_Toc160024378"/>
      <w:bookmarkStart w:id="67" w:name="_Toc160459102"/>
      <w:bookmarkStart w:id="68" w:name="_Toc160750121"/>
      <w:bookmarkStart w:id="69" w:name="_Toc160750176"/>
      <w:bookmarkStart w:id="70"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2"/>
      <w:bookmarkEnd w:id="63"/>
      <w:bookmarkEnd w:id="64"/>
      <w:bookmarkEnd w:id="65"/>
      <w:bookmarkEnd w:id="66"/>
      <w:bookmarkEnd w:id="67"/>
      <w:bookmarkEnd w:id="68"/>
      <w:bookmarkEnd w:id="69"/>
      <w:bookmarkEnd w:id="70"/>
    </w:p>
    <w:p w14:paraId="33FBB82D" w14:textId="77777777"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Misyon, vizyon ve temel değerlerimiz aşağıda yer almaktadır.</w:t>
      </w:r>
    </w:p>
    <w:p w14:paraId="5AD560E6" w14:textId="6C3FBD98" w:rsidR="00157645" w:rsidRPr="00157645" w:rsidRDefault="00157645" w:rsidP="00157645">
      <w:pPr>
        <w:pStyle w:val="GvdeMetni"/>
        <w:kinsoku w:val="0"/>
        <w:overflowPunct w:val="0"/>
        <w:spacing w:before="4"/>
        <w:rPr>
          <w:rFonts w:asciiTheme="minorHAnsi" w:hAnsiTheme="minorHAnsi" w:cstheme="minorHAnsi"/>
        </w:rPr>
      </w:pPr>
    </w:p>
    <w:p w14:paraId="46F34D7E" w14:textId="64595FC9" w:rsidR="00157645" w:rsidRPr="007838F6" w:rsidRDefault="00E172F9" w:rsidP="00A75E1F">
      <w:pPr>
        <w:pStyle w:val="Balk1"/>
        <w:jc w:val="left"/>
        <w:rPr>
          <w:b/>
          <w:color w:val="002060"/>
        </w:rPr>
      </w:pPr>
      <w:bookmarkStart w:id="71" w:name="_Toc165791794"/>
      <w:r>
        <w:rPr>
          <w:noProof/>
        </w:rPr>
        <w:pict w14:anchorId="326A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pt;margin-top:187.7pt;width:253.5pt;height:132.75pt;z-index:251781120;mso-position-horizontal-relative:margin;mso-position-vertical-relative:margin">
            <v:imagedata r:id="rId24" o:title="Ekran görüntüsü 2024-03-19 105724"/>
            <w10:wrap type="square" anchorx="margin" anchory="margin"/>
          </v:shape>
        </w:pict>
      </w:r>
      <w:r w:rsidR="00A75E1F" w:rsidRPr="007838F6">
        <w:rPr>
          <w:b/>
          <w:color w:val="002060"/>
        </w:rPr>
        <w:t>3.1.</w:t>
      </w:r>
      <w:r w:rsidR="00157645" w:rsidRPr="007838F6">
        <w:rPr>
          <w:b/>
          <w:color w:val="002060"/>
        </w:rPr>
        <w:t>Misyonumuz</w:t>
      </w:r>
      <w:bookmarkEnd w:id="71"/>
    </w:p>
    <w:p w14:paraId="0D9C2377" w14:textId="05D1B7A7" w:rsidR="004541FC" w:rsidRPr="004541FC" w:rsidRDefault="004541FC" w:rsidP="004541FC">
      <w:pPr>
        <w:spacing w:before="0" w:after="160" w:line="300" w:lineRule="auto"/>
        <w:ind w:left="0" w:right="0" w:firstLine="0"/>
        <w:jc w:val="both"/>
        <w:rPr>
          <w:rFonts w:ascii="Book Antiqua" w:eastAsia="Times New Roman" w:hAnsi="Book Antiqua" w:cs="Times New Roman"/>
          <w:kern w:val="0"/>
          <w:sz w:val="24"/>
          <w:szCs w:val="21"/>
          <w:lang w:eastAsia="x-none"/>
          <w14:ligatures w14:val="none"/>
        </w:rPr>
      </w:pPr>
      <w:r w:rsidRPr="004541FC">
        <w:rPr>
          <w:rFonts w:ascii="Book Antiqua" w:eastAsia="Times New Roman" w:hAnsi="Book Antiqua" w:cs="Times New Roman"/>
          <w:kern w:val="0"/>
          <w:sz w:val="24"/>
          <w:szCs w:val="21"/>
          <w:lang w:eastAsia="x-none"/>
          <w14:ligatures w14:val="none"/>
        </w:rPr>
        <w:t>Gelişen ve değişen teknolojiye ayak uydurabilen</w:t>
      </w:r>
      <w:r w:rsidR="009B04A0">
        <w:rPr>
          <w:rFonts w:ascii="Book Antiqua" w:eastAsia="Times New Roman" w:hAnsi="Book Antiqua" w:cs="Times New Roman"/>
          <w:kern w:val="0"/>
          <w:sz w:val="24"/>
          <w:szCs w:val="21"/>
          <w:lang w:eastAsia="x-none"/>
          <w14:ligatures w14:val="none"/>
        </w:rPr>
        <w:t xml:space="preserve">, </w:t>
      </w:r>
      <w:r w:rsidRPr="004541FC">
        <w:rPr>
          <w:rFonts w:ascii="Book Antiqua" w:eastAsia="Times New Roman" w:hAnsi="Book Antiqua" w:cs="Times New Roman"/>
          <w:kern w:val="0"/>
          <w:sz w:val="24"/>
          <w:szCs w:val="21"/>
          <w:lang w:eastAsia="x-none"/>
          <w14:ligatures w14:val="none"/>
        </w:rPr>
        <w:t>Azimli,</w:t>
      </w:r>
    </w:p>
    <w:p w14:paraId="7786E977" w14:textId="77777777" w:rsidR="009B04A0" w:rsidRDefault="004541FC" w:rsidP="004541FC">
      <w:pPr>
        <w:spacing w:before="0" w:after="160" w:line="300" w:lineRule="auto"/>
        <w:ind w:left="0" w:right="0" w:firstLine="0"/>
        <w:jc w:val="both"/>
        <w:rPr>
          <w:rFonts w:ascii="Book Antiqua" w:eastAsia="Times New Roman" w:hAnsi="Book Antiqua" w:cs="Times New Roman"/>
          <w:kern w:val="0"/>
          <w:sz w:val="24"/>
          <w:szCs w:val="21"/>
          <w:lang w:eastAsia="x-none"/>
          <w14:ligatures w14:val="none"/>
        </w:rPr>
      </w:pPr>
      <w:r w:rsidRPr="004541FC">
        <w:rPr>
          <w:rFonts w:ascii="Book Antiqua" w:eastAsia="Times New Roman" w:hAnsi="Book Antiqua" w:cs="Times New Roman"/>
          <w:kern w:val="0"/>
          <w:sz w:val="24"/>
          <w:szCs w:val="21"/>
          <w:lang w:eastAsia="x-none"/>
          <w14:ligatures w14:val="none"/>
        </w:rPr>
        <w:t xml:space="preserve">Zorluklar karşısında baş etme stratejilerini kullanabilen, </w:t>
      </w:r>
    </w:p>
    <w:p w14:paraId="273D6AD3" w14:textId="597F27BB" w:rsidR="004541FC" w:rsidRPr="009B04A0" w:rsidRDefault="009B04A0" w:rsidP="00A75E1F">
      <w:pPr>
        <w:spacing w:before="0" w:after="160" w:line="300" w:lineRule="auto"/>
        <w:ind w:left="0" w:right="0" w:firstLine="0"/>
        <w:jc w:val="both"/>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M</w:t>
      </w:r>
      <w:r w:rsidR="004541FC">
        <w:rPr>
          <w:rFonts w:ascii="Book Antiqua" w:eastAsia="Times New Roman" w:hAnsi="Book Antiqua" w:cs="Times New Roman"/>
          <w:kern w:val="0"/>
          <w:sz w:val="24"/>
          <w:szCs w:val="21"/>
          <w:lang w:eastAsia="x-none"/>
          <w14:ligatures w14:val="none"/>
        </w:rPr>
        <w:t>illi ve manevi değerlerine bağlı</w:t>
      </w:r>
      <w:r>
        <w:rPr>
          <w:rFonts w:ascii="Book Antiqua" w:eastAsia="Times New Roman" w:hAnsi="Book Antiqua" w:cs="Times New Roman"/>
          <w:kern w:val="0"/>
          <w:sz w:val="24"/>
          <w:szCs w:val="21"/>
          <w:lang w:eastAsia="x-none"/>
          <w14:ligatures w14:val="none"/>
        </w:rPr>
        <w:t xml:space="preserve">, </w:t>
      </w:r>
      <w:r w:rsidR="004541FC" w:rsidRPr="004541FC">
        <w:rPr>
          <w:rFonts w:ascii="Book Antiqua" w:eastAsia="Times New Roman" w:hAnsi="Book Antiqua" w:cs="Times New Roman"/>
          <w:kern w:val="0"/>
          <w:sz w:val="24"/>
          <w:szCs w:val="21"/>
          <w:lang w:eastAsia="x-none"/>
          <w14:ligatures w14:val="none"/>
        </w:rPr>
        <w:t>İstikrarlı bir nesil yetiştirmektir</w:t>
      </w:r>
    </w:p>
    <w:p w14:paraId="7E8C969B" w14:textId="17B58324" w:rsidR="00157645" w:rsidRPr="007838F6" w:rsidRDefault="00A75E1F" w:rsidP="00A75E1F">
      <w:pPr>
        <w:pStyle w:val="Balk1"/>
        <w:jc w:val="left"/>
        <w:rPr>
          <w:b/>
          <w:color w:val="002060"/>
        </w:rPr>
      </w:pPr>
      <w:bookmarkStart w:id="72" w:name="_Toc165791795"/>
      <w:r w:rsidRPr="007838F6">
        <w:rPr>
          <w:b/>
          <w:color w:val="002060"/>
        </w:rPr>
        <w:t>3.2.</w:t>
      </w:r>
      <w:r w:rsidR="00157645" w:rsidRPr="007838F6">
        <w:rPr>
          <w:b/>
          <w:color w:val="002060"/>
        </w:rPr>
        <w:t>Vizyonumuz</w:t>
      </w:r>
      <w:bookmarkEnd w:id="72"/>
    </w:p>
    <w:p w14:paraId="30B91270" w14:textId="77777777" w:rsidR="009B04A0" w:rsidRPr="009B04A0" w:rsidRDefault="009B04A0" w:rsidP="009B04A0">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9B04A0">
        <w:rPr>
          <w:rFonts w:ascii="Book Antiqua" w:eastAsia="Times New Roman" w:hAnsi="Book Antiqua" w:cs="Times New Roman"/>
          <w:color w:val="000000"/>
          <w:kern w:val="0"/>
          <w:sz w:val="24"/>
          <w:szCs w:val="24"/>
          <w:lang w:eastAsia="tr-TR"/>
          <w14:ligatures w14:val="none"/>
        </w:rPr>
        <w:t>Ulusal, insani ve evrensel etik değerlere sahip</w:t>
      </w:r>
    </w:p>
    <w:p w14:paraId="11943950" w14:textId="521BAD91" w:rsidR="00A75E1F" w:rsidRPr="00A75E1F" w:rsidRDefault="009B04A0" w:rsidP="009B04A0">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9B04A0">
        <w:rPr>
          <w:rFonts w:ascii="Book Antiqua" w:eastAsia="Times New Roman" w:hAnsi="Book Antiqua" w:cs="Times New Roman"/>
          <w:color w:val="000000"/>
          <w:kern w:val="0"/>
          <w:sz w:val="24"/>
          <w:szCs w:val="24"/>
          <w:lang w:eastAsia="tr-TR"/>
          <w14:ligatures w14:val="none"/>
        </w:rPr>
        <w:t>Sosyal, kültürel ve sportif faaliyetlerde kendini gerçekleştirebilen, Topluma yararl</w:t>
      </w:r>
      <w:r>
        <w:rPr>
          <w:rFonts w:ascii="Book Antiqua" w:eastAsia="Times New Roman" w:hAnsi="Book Antiqua" w:cs="Times New Roman"/>
          <w:color w:val="000000"/>
          <w:kern w:val="0"/>
          <w:sz w:val="24"/>
          <w:szCs w:val="24"/>
          <w:lang w:eastAsia="tr-TR"/>
          <w14:ligatures w14:val="none"/>
        </w:rPr>
        <w:t xml:space="preserve">ı, yaratıcı ve pozitif düşünen, </w:t>
      </w:r>
      <w:r w:rsidRPr="009B04A0">
        <w:rPr>
          <w:rFonts w:ascii="Book Antiqua" w:eastAsia="Times New Roman" w:hAnsi="Book Antiqua" w:cs="Times New Roman"/>
          <w:color w:val="000000"/>
          <w:kern w:val="0"/>
          <w:sz w:val="24"/>
          <w:szCs w:val="24"/>
          <w:lang w:eastAsia="tr-TR"/>
          <w14:ligatures w14:val="none"/>
        </w:rPr>
        <w:t>Atatürk ilke ve inkılaplarına bağlı, Fark</w:t>
      </w:r>
      <w:r>
        <w:rPr>
          <w:rFonts w:ascii="Book Antiqua" w:eastAsia="Times New Roman" w:hAnsi="Book Antiqua" w:cs="Times New Roman"/>
          <w:color w:val="000000"/>
          <w:kern w:val="0"/>
          <w:sz w:val="24"/>
          <w:szCs w:val="24"/>
          <w:lang w:eastAsia="tr-TR"/>
          <w14:ligatures w14:val="none"/>
        </w:rPr>
        <w:t xml:space="preserve">lılıkları zenginlik kabul eden, </w:t>
      </w:r>
      <w:r w:rsidRPr="009B04A0">
        <w:rPr>
          <w:rFonts w:ascii="Book Antiqua" w:eastAsia="Times New Roman" w:hAnsi="Book Antiqua" w:cs="Times New Roman"/>
          <w:color w:val="000000"/>
          <w:kern w:val="0"/>
          <w:sz w:val="24"/>
          <w:szCs w:val="24"/>
          <w:lang w:eastAsia="tr-TR"/>
          <w14:ligatures w14:val="none"/>
        </w:rPr>
        <w:t>Araştıran, çağdaş ve demokratik bireyler yetiştirmektir.</w:t>
      </w:r>
    </w:p>
    <w:p w14:paraId="6A3BBD5E" w14:textId="6D9C5299" w:rsidR="00157645" w:rsidRPr="00157645" w:rsidRDefault="006C4866" w:rsidP="00157645">
      <w:pPr>
        <w:pStyle w:val="GvdeMetni"/>
        <w:kinsoku w:val="0"/>
        <w:overflowPunct w:val="0"/>
        <w:spacing w:before="3" w:line="360" w:lineRule="auto"/>
        <w:ind w:left="851" w:right="856"/>
        <w:jc w:val="both"/>
        <w:rPr>
          <w:rFonts w:asciiTheme="minorHAnsi" w:hAnsiTheme="minorHAnsi" w:cstheme="minorHAnsi"/>
        </w:rPr>
      </w:pPr>
      <w:r>
        <w:rPr>
          <w:noProof/>
          <w:color w:val="002060"/>
          <w:sz w:val="20"/>
          <w:szCs w:val="20"/>
        </w:rPr>
        <w:drawing>
          <wp:anchor distT="0" distB="0" distL="114300" distR="114300" simplePos="0" relativeHeight="251869184" behindDoc="0" locked="0" layoutInCell="1" allowOverlap="1" wp14:anchorId="0973C531" wp14:editId="1790F13E">
            <wp:simplePos x="0" y="0"/>
            <wp:positionH relativeFrom="margin">
              <wp:posOffset>3319145</wp:posOffset>
            </wp:positionH>
            <wp:positionV relativeFrom="paragraph">
              <wp:posOffset>259715</wp:posOffset>
            </wp:positionV>
            <wp:extent cx="2867025" cy="2409825"/>
            <wp:effectExtent l="0" t="0" r="9525"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ğ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7025" cy="2409825"/>
                    </a:xfrm>
                    <a:prstGeom prst="rect">
                      <a:avLst/>
                    </a:prstGeom>
                  </pic:spPr>
                </pic:pic>
              </a:graphicData>
            </a:graphic>
            <wp14:sizeRelH relativeFrom="margin">
              <wp14:pctWidth>0</wp14:pctWidth>
            </wp14:sizeRelH>
            <wp14:sizeRelV relativeFrom="margin">
              <wp14:pctHeight>0</wp14:pctHeight>
            </wp14:sizeRelV>
          </wp:anchor>
        </w:drawing>
      </w:r>
    </w:p>
    <w:p w14:paraId="10DCAEDF" w14:textId="088190CA" w:rsidR="00157645" w:rsidRPr="007838F6" w:rsidRDefault="00A75E1F"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bookmarkStart w:id="73" w:name="_Toc165791796"/>
      <w:r w:rsidRPr="00A75E1F">
        <w:rPr>
          <w:rStyle w:val="Balk1Char"/>
          <w:b/>
          <w:i w:val="0"/>
        </w:rPr>
        <w:t>3</w:t>
      </w:r>
      <w:r w:rsidRPr="007838F6">
        <w:rPr>
          <w:rStyle w:val="Balk1Char"/>
          <w:b/>
          <w:i w:val="0"/>
          <w:color w:val="002060"/>
        </w:rPr>
        <w:t xml:space="preserve">.3 </w:t>
      </w:r>
      <w:r w:rsidR="00157645" w:rsidRPr="007838F6">
        <w:rPr>
          <w:rStyle w:val="Balk1Char"/>
          <w:b/>
          <w:i w:val="0"/>
          <w:color w:val="002060"/>
        </w:rPr>
        <w:t>Temel Değerlerimiz</w:t>
      </w:r>
      <w:bookmarkEnd w:id="73"/>
      <w:r w:rsidR="006C4866">
        <w:rPr>
          <w:rStyle w:val="Balk1Char"/>
          <w:b/>
          <w:i w:val="0"/>
          <w:color w:val="002060"/>
        </w:rPr>
        <w:t xml:space="preserve">                                                       </w:t>
      </w:r>
    </w:p>
    <w:p w14:paraId="7D2D4DD1" w14:textId="07319C69" w:rsidR="00157645" w:rsidRPr="000121AD" w:rsidRDefault="009B04A0"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Sabır, hoşgörü ve karalılık</w:t>
      </w:r>
    </w:p>
    <w:p w14:paraId="4E0F3C97" w14:textId="7DADAD71"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Kültürel</w:t>
      </w:r>
      <w:r w:rsidRPr="000121AD">
        <w:rPr>
          <w:rFonts w:ascii="Book Antiqua" w:hAnsi="Book Antiqua" w:cstheme="minorHAnsi"/>
          <w:color w:val="231F20"/>
          <w:spacing w:val="-16"/>
        </w:rPr>
        <w:t xml:space="preserve"> </w:t>
      </w:r>
      <w:r w:rsidRPr="000121AD">
        <w:rPr>
          <w:rFonts w:ascii="Book Antiqua" w:hAnsi="Book Antiqua" w:cstheme="minorHAnsi"/>
          <w:color w:val="231F20"/>
        </w:rPr>
        <w:t>ve</w:t>
      </w:r>
      <w:r w:rsidRPr="000121AD">
        <w:rPr>
          <w:rFonts w:ascii="Book Antiqua" w:hAnsi="Book Antiqua" w:cstheme="minorHAnsi"/>
          <w:color w:val="231F20"/>
          <w:spacing w:val="-16"/>
        </w:rPr>
        <w:t xml:space="preserve"> </w:t>
      </w:r>
      <w:r w:rsidRPr="000121AD">
        <w:rPr>
          <w:rFonts w:ascii="Book Antiqua" w:hAnsi="Book Antiqua" w:cstheme="minorHAnsi"/>
          <w:color w:val="231F20"/>
        </w:rPr>
        <w:t>sanatsal</w:t>
      </w:r>
      <w:r w:rsidRPr="000121AD">
        <w:rPr>
          <w:rFonts w:ascii="Book Antiqua" w:hAnsi="Book Antiqua" w:cstheme="minorHAnsi"/>
          <w:color w:val="231F20"/>
          <w:spacing w:val="-16"/>
        </w:rPr>
        <w:t xml:space="preserve"> </w:t>
      </w:r>
      <w:r w:rsidRPr="000121AD">
        <w:rPr>
          <w:rFonts w:ascii="Book Antiqua" w:hAnsi="Book Antiqua" w:cstheme="minorHAnsi"/>
          <w:color w:val="231F20"/>
        </w:rPr>
        <w:t>duyarlılık</w:t>
      </w:r>
    </w:p>
    <w:p w14:paraId="39945BD3" w14:textId="176676A3"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İnsan,</w:t>
      </w:r>
      <w:r w:rsidRPr="000121AD">
        <w:rPr>
          <w:rFonts w:ascii="Book Antiqua" w:hAnsi="Book Antiqua" w:cstheme="minorHAnsi"/>
          <w:color w:val="231F20"/>
          <w:spacing w:val="-16"/>
        </w:rPr>
        <w:t xml:space="preserve"> </w:t>
      </w:r>
      <w:r w:rsidRPr="000121AD">
        <w:rPr>
          <w:rFonts w:ascii="Book Antiqua" w:hAnsi="Book Antiqua" w:cstheme="minorHAnsi"/>
          <w:color w:val="231F20"/>
        </w:rPr>
        <w:t>toplum,</w:t>
      </w:r>
      <w:r w:rsidRPr="000121AD">
        <w:rPr>
          <w:rFonts w:ascii="Book Antiqua" w:hAnsi="Book Antiqua" w:cstheme="minorHAnsi"/>
          <w:color w:val="231F20"/>
          <w:spacing w:val="-16"/>
        </w:rPr>
        <w:t xml:space="preserve"> </w:t>
      </w:r>
      <w:r w:rsidRPr="000121AD">
        <w:rPr>
          <w:rFonts w:ascii="Book Antiqua" w:hAnsi="Book Antiqua" w:cstheme="minorHAnsi"/>
          <w:color w:val="231F20"/>
        </w:rPr>
        <w:t>bilim</w:t>
      </w:r>
      <w:r w:rsidRPr="000121AD">
        <w:rPr>
          <w:rFonts w:ascii="Book Antiqua" w:hAnsi="Book Antiqua" w:cstheme="minorHAnsi"/>
          <w:color w:val="231F20"/>
          <w:spacing w:val="-16"/>
        </w:rPr>
        <w:t xml:space="preserve"> </w:t>
      </w:r>
      <w:r w:rsidRPr="000121AD">
        <w:rPr>
          <w:rFonts w:ascii="Book Antiqua" w:hAnsi="Book Antiqua" w:cstheme="minorHAnsi"/>
          <w:color w:val="231F20"/>
        </w:rPr>
        <w:t>ve</w:t>
      </w:r>
      <w:r w:rsidRPr="000121AD">
        <w:rPr>
          <w:rFonts w:ascii="Book Antiqua" w:hAnsi="Book Antiqua" w:cstheme="minorHAnsi"/>
          <w:color w:val="231F20"/>
          <w:spacing w:val="-16"/>
        </w:rPr>
        <w:t xml:space="preserve"> </w:t>
      </w:r>
      <w:r w:rsidRPr="000121AD">
        <w:rPr>
          <w:rFonts w:ascii="Book Antiqua" w:hAnsi="Book Antiqua" w:cstheme="minorHAnsi"/>
          <w:color w:val="231F20"/>
        </w:rPr>
        <w:t>çevre</w:t>
      </w:r>
      <w:r w:rsidRPr="000121AD">
        <w:rPr>
          <w:rFonts w:ascii="Book Antiqua" w:hAnsi="Book Antiqua" w:cstheme="minorHAnsi"/>
          <w:color w:val="231F20"/>
          <w:spacing w:val="-16"/>
        </w:rPr>
        <w:t xml:space="preserve"> </w:t>
      </w:r>
      <w:r w:rsidRPr="000121AD">
        <w:rPr>
          <w:rFonts w:ascii="Book Antiqua" w:hAnsi="Book Antiqua" w:cstheme="minorHAnsi"/>
          <w:color w:val="231F20"/>
        </w:rPr>
        <w:t>duyarlılığı</w:t>
      </w:r>
    </w:p>
    <w:p w14:paraId="0B9387DF" w14:textId="1679B572" w:rsidR="00157645" w:rsidRPr="000121AD" w:rsidRDefault="009B04A0"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İnsani</w:t>
      </w:r>
      <w:r w:rsidR="00157645" w:rsidRPr="000121AD">
        <w:rPr>
          <w:rFonts w:ascii="Book Antiqua" w:hAnsi="Book Antiqua" w:cstheme="minorHAnsi"/>
          <w:color w:val="231F20"/>
        </w:rPr>
        <w:t>,</w:t>
      </w:r>
      <w:r w:rsidR="00157645" w:rsidRPr="000121AD">
        <w:rPr>
          <w:rFonts w:ascii="Book Antiqua" w:hAnsi="Book Antiqua" w:cstheme="minorHAnsi"/>
          <w:color w:val="231F20"/>
          <w:spacing w:val="-16"/>
        </w:rPr>
        <w:t xml:space="preserve"> </w:t>
      </w:r>
      <w:r w:rsidRPr="000121AD">
        <w:rPr>
          <w:rFonts w:ascii="Book Antiqua" w:hAnsi="Book Antiqua" w:cstheme="minorHAnsi"/>
          <w:color w:val="231F20"/>
          <w:spacing w:val="-16"/>
        </w:rPr>
        <w:t xml:space="preserve">vicdani ve </w:t>
      </w:r>
      <w:r w:rsidR="00157645" w:rsidRPr="000121AD">
        <w:rPr>
          <w:rFonts w:ascii="Book Antiqua" w:hAnsi="Book Antiqua" w:cstheme="minorHAnsi"/>
          <w:color w:val="231F20"/>
        </w:rPr>
        <w:t>ahlak</w:t>
      </w:r>
      <w:r w:rsidRPr="000121AD">
        <w:rPr>
          <w:rFonts w:ascii="Book Antiqua" w:hAnsi="Book Antiqua" w:cstheme="minorHAnsi"/>
          <w:color w:val="231F20"/>
        </w:rPr>
        <w:t>i</w:t>
      </w:r>
      <w:r w:rsidRPr="000121AD">
        <w:rPr>
          <w:rFonts w:ascii="Book Antiqua" w:hAnsi="Book Antiqua" w:cstheme="minorHAnsi"/>
          <w:color w:val="231F20"/>
          <w:spacing w:val="-16"/>
        </w:rPr>
        <w:t xml:space="preserve"> </w:t>
      </w:r>
      <w:r w:rsidR="00157645" w:rsidRPr="000121AD">
        <w:rPr>
          <w:rFonts w:ascii="Book Antiqua" w:hAnsi="Book Antiqua" w:cstheme="minorHAnsi"/>
          <w:color w:val="231F20"/>
        </w:rPr>
        <w:t>değerlere</w:t>
      </w:r>
      <w:r w:rsidR="00157645" w:rsidRPr="000121AD">
        <w:rPr>
          <w:rFonts w:ascii="Book Antiqua" w:hAnsi="Book Antiqua" w:cstheme="minorHAnsi"/>
          <w:color w:val="231F20"/>
          <w:spacing w:val="-16"/>
        </w:rPr>
        <w:t xml:space="preserve"> </w:t>
      </w:r>
      <w:r w:rsidR="00157645" w:rsidRPr="000121AD">
        <w:rPr>
          <w:rFonts w:ascii="Book Antiqua" w:hAnsi="Book Antiqua" w:cstheme="minorHAnsi"/>
          <w:color w:val="231F20"/>
        </w:rPr>
        <w:t>bağlılık</w:t>
      </w:r>
    </w:p>
    <w:p w14:paraId="35D01DCD" w14:textId="2E351CA7"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Hukuk ve</w:t>
      </w:r>
      <w:r w:rsidRPr="000121AD">
        <w:rPr>
          <w:rFonts w:ascii="Book Antiqua" w:hAnsi="Book Antiqua" w:cstheme="minorHAnsi"/>
          <w:color w:val="231F20"/>
          <w:spacing w:val="-29"/>
        </w:rPr>
        <w:t xml:space="preserve"> </w:t>
      </w:r>
      <w:r w:rsidRPr="000121AD">
        <w:rPr>
          <w:rFonts w:ascii="Book Antiqua" w:hAnsi="Book Antiqua" w:cstheme="minorHAnsi"/>
          <w:color w:val="231F20"/>
        </w:rPr>
        <w:t>adalet</w:t>
      </w:r>
    </w:p>
    <w:p w14:paraId="0C140643" w14:textId="02D5AE08"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Katılımcılık</w:t>
      </w:r>
      <w:r w:rsidRPr="000121AD">
        <w:rPr>
          <w:rFonts w:ascii="Book Antiqua" w:hAnsi="Book Antiqua" w:cstheme="minorHAnsi"/>
          <w:color w:val="231F20"/>
          <w:spacing w:val="-16"/>
        </w:rPr>
        <w:t xml:space="preserve"> </w:t>
      </w:r>
      <w:r w:rsidRPr="000121AD">
        <w:rPr>
          <w:rFonts w:ascii="Book Antiqua" w:hAnsi="Book Antiqua" w:cstheme="minorHAnsi"/>
          <w:color w:val="231F20"/>
        </w:rPr>
        <w:t>ve</w:t>
      </w:r>
      <w:r w:rsidRPr="000121AD">
        <w:rPr>
          <w:rFonts w:ascii="Book Antiqua" w:hAnsi="Book Antiqua" w:cstheme="minorHAnsi"/>
          <w:color w:val="231F20"/>
          <w:spacing w:val="-16"/>
        </w:rPr>
        <w:t xml:space="preserve"> </w:t>
      </w:r>
      <w:r w:rsidRPr="000121AD">
        <w:rPr>
          <w:rFonts w:ascii="Book Antiqua" w:hAnsi="Book Antiqua" w:cstheme="minorHAnsi"/>
          <w:color w:val="231F20"/>
        </w:rPr>
        <w:t>istişare</w:t>
      </w:r>
      <w:r w:rsidRPr="000121AD">
        <w:rPr>
          <w:rFonts w:ascii="Book Antiqua" w:hAnsi="Book Antiqua" w:cstheme="minorHAnsi"/>
          <w:color w:val="231F20"/>
          <w:spacing w:val="-16"/>
        </w:rPr>
        <w:t xml:space="preserve"> </w:t>
      </w:r>
      <w:r w:rsidRPr="000121AD">
        <w:rPr>
          <w:rFonts w:ascii="Book Antiqua" w:hAnsi="Book Antiqua" w:cstheme="minorHAnsi"/>
          <w:color w:val="231F20"/>
        </w:rPr>
        <w:t>kültürü</w:t>
      </w:r>
    </w:p>
    <w:p w14:paraId="7740E212" w14:textId="27FE7EB0"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Tarafsızlık,</w:t>
      </w:r>
      <w:r w:rsidRPr="000121AD">
        <w:rPr>
          <w:rFonts w:ascii="Book Antiqua" w:hAnsi="Book Antiqua" w:cstheme="minorHAnsi"/>
          <w:color w:val="231F20"/>
          <w:spacing w:val="-17"/>
        </w:rPr>
        <w:t xml:space="preserve"> </w:t>
      </w:r>
      <w:r w:rsidRPr="000121AD">
        <w:rPr>
          <w:rFonts w:ascii="Book Antiqua" w:hAnsi="Book Antiqua" w:cstheme="minorHAnsi"/>
          <w:color w:val="231F20"/>
        </w:rPr>
        <w:t>hesap</w:t>
      </w:r>
      <w:r w:rsidRPr="000121AD">
        <w:rPr>
          <w:rFonts w:ascii="Book Antiqua" w:hAnsi="Book Antiqua" w:cstheme="minorHAnsi"/>
          <w:color w:val="231F20"/>
          <w:spacing w:val="-17"/>
        </w:rPr>
        <w:t xml:space="preserve"> </w:t>
      </w:r>
      <w:r w:rsidRPr="000121AD">
        <w:rPr>
          <w:rFonts w:ascii="Book Antiqua" w:hAnsi="Book Antiqua" w:cstheme="minorHAnsi"/>
          <w:color w:val="231F20"/>
        </w:rPr>
        <w:t>verebilirlik</w:t>
      </w:r>
      <w:r w:rsidRPr="000121AD">
        <w:rPr>
          <w:rFonts w:ascii="Book Antiqua" w:hAnsi="Book Antiqua" w:cstheme="minorHAnsi"/>
          <w:color w:val="231F20"/>
          <w:spacing w:val="-17"/>
        </w:rPr>
        <w:t xml:space="preserve"> </w:t>
      </w:r>
      <w:r w:rsidRPr="000121AD">
        <w:rPr>
          <w:rFonts w:ascii="Book Antiqua" w:hAnsi="Book Antiqua" w:cstheme="minorHAnsi"/>
          <w:color w:val="231F20"/>
        </w:rPr>
        <w:t>ve</w:t>
      </w:r>
      <w:r w:rsidRPr="000121AD">
        <w:rPr>
          <w:rFonts w:ascii="Book Antiqua" w:hAnsi="Book Antiqua" w:cstheme="minorHAnsi"/>
          <w:color w:val="231F20"/>
          <w:spacing w:val="-17"/>
        </w:rPr>
        <w:t xml:space="preserve"> </w:t>
      </w:r>
      <w:r w:rsidRPr="000121AD">
        <w:rPr>
          <w:rFonts w:ascii="Book Antiqua" w:hAnsi="Book Antiqua" w:cstheme="minorHAnsi"/>
          <w:color w:val="231F20"/>
        </w:rPr>
        <w:t>şeffaflık</w:t>
      </w:r>
    </w:p>
    <w:p w14:paraId="0F2DD36A" w14:textId="7DC8EFB3" w:rsidR="00157645" w:rsidRPr="000121AD" w:rsidRDefault="00157645" w:rsidP="009B04A0">
      <w:pPr>
        <w:pStyle w:val="ListeParagraf"/>
        <w:numPr>
          <w:ilvl w:val="0"/>
          <w:numId w:val="14"/>
        </w:numPr>
        <w:tabs>
          <w:tab w:val="left" w:pos="426"/>
        </w:tabs>
        <w:kinsoku w:val="0"/>
        <w:overflowPunct w:val="0"/>
        <w:spacing w:before="0"/>
        <w:ind w:left="0" w:firstLine="0"/>
        <w:jc w:val="both"/>
        <w:rPr>
          <w:rFonts w:asciiTheme="minorHAnsi" w:hAnsiTheme="minorHAnsi" w:cstheme="minorHAnsi"/>
          <w:color w:val="231F20"/>
          <w:sz w:val="22"/>
          <w:szCs w:val="22"/>
        </w:rPr>
      </w:pPr>
      <w:r w:rsidRPr="000121AD">
        <w:rPr>
          <w:rFonts w:ascii="Book Antiqua" w:hAnsi="Book Antiqua" w:cstheme="minorHAnsi"/>
          <w:color w:val="231F20"/>
        </w:rPr>
        <w:t>Sorumluluk</w:t>
      </w:r>
    </w:p>
    <w:p w14:paraId="5BF44FCF" w14:textId="7F8AF7CF" w:rsidR="000121AD" w:rsidRDefault="000121AD" w:rsidP="009B04A0">
      <w:pPr>
        <w:pStyle w:val="ListeParagraf"/>
        <w:numPr>
          <w:ilvl w:val="0"/>
          <w:numId w:val="14"/>
        </w:numPr>
        <w:tabs>
          <w:tab w:val="left" w:pos="426"/>
        </w:tabs>
        <w:kinsoku w:val="0"/>
        <w:overflowPunct w:val="0"/>
        <w:spacing w:before="0"/>
        <w:ind w:left="0" w:firstLine="0"/>
        <w:jc w:val="both"/>
        <w:rPr>
          <w:rFonts w:asciiTheme="minorHAnsi" w:hAnsiTheme="minorHAnsi" w:cstheme="minorHAnsi"/>
          <w:color w:val="231F20"/>
          <w:sz w:val="22"/>
          <w:szCs w:val="22"/>
        </w:rPr>
      </w:pPr>
      <w:r>
        <w:rPr>
          <w:rFonts w:ascii="Book Antiqua" w:hAnsi="Book Antiqua" w:cstheme="minorHAnsi"/>
          <w:color w:val="231F20"/>
        </w:rPr>
        <w:t>Kendisiyle ve çevresiyle barışık olmak</w:t>
      </w:r>
    </w:p>
    <w:p w14:paraId="20A0B272" w14:textId="55737EBA" w:rsidR="00A75E1F" w:rsidRDefault="00A75E1F" w:rsidP="009B04A0">
      <w:pPr>
        <w:tabs>
          <w:tab w:val="left" w:pos="426"/>
        </w:tabs>
        <w:kinsoku w:val="0"/>
        <w:overflowPunct w:val="0"/>
        <w:spacing w:before="0"/>
        <w:jc w:val="both"/>
        <w:rPr>
          <w:rFonts w:cstheme="minorHAnsi"/>
          <w:color w:val="231F20"/>
        </w:rPr>
      </w:pPr>
    </w:p>
    <w:p w14:paraId="181F119A" w14:textId="3706B830" w:rsidR="00A75E1F" w:rsidRDefault="00A75E1F" w:rsidP="00A75E1F">
      <w:pPr>
        <w:tabs>
          <w:tab w:val="left" w:pos="426"/>
        </w:tabs>
        <w:kinsoku w:val="0"/>
        <w:overflowPunct w:val="0"/>
        <w:spacing w:before="160"/>
        <w:jc w:val="both"/>
        <w:rPr>
          <w:rFonts w:cstheme="minorHAnsi"/>
          <w:color w:val="231F20"/>
        </w:rPr>
      </w:pPr>
    </w:p>
    <w:bookmarkEnd w:id="61"/>
    <w:p w14:paraId="1AFA0E58" w14:textId="37BA8B4A" w:rsidR="00820584" w:rsidRPr="002F4257" w:rsidRDefault="00820584" w:rsidP="002F4257">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5ECA9DFB" w14:textId="2EFCB241" w:rsidR="00A75E1F" w:rsidRPr="004971FE" w:rsidRDefault="00A75E1F" w:rsidP="006773CA">
      <w:pPr>
        <w:tabs>
          <w:tab w:val="left" w:pos="3384"/>
        </w:tabs>
        <w:spacing w:before="0"/>
        <w:ind w:left="3051" w:right="0" w:hanging="3051"/>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 BÖLÜM</w:t>
      </w:r>
    </w:p>
    <w:p w14:paraId="2ADBB41F" w14:textId="0E9B5654" w:rsidR="002F4257" w:rsidRPr="002F4257" w:rsidRDefault="004812A2" w:rsidP="006773CA">
      <w:pPr>
        <w:tabs>
          <w:tab w:val="left" w:pos="3384"/>
        </w:tabs>
        <w:spacing w:before="0"/>
        <w:ind w:left="3051" w:right="0" w:hanging="3051"/>
        <w:rPr>
          <w:rFonts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bCs/>
          <w:noProof/>
          <w:color w:val="0070C0"/>
          <w:kern w:val="0"/>
          <w:sz w:val="96"/>
          <w:szCs w:val="96"/>
          <w:lang w:eastAsia="tr-TR"/>
        </w:rPr>
        <w:drawing>
          <wp:inline distT="0" distB="0" distL="0" distR="0" wp14:anchorId="784B97E0" wp14:editId="54E55DC8">
            <wp:extent cx="4374515" cy="1847651"/>
            <wp:effectExtent l="0" t="0" r="6985"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7463" cy="1874238"/>
                    </a:xfrm>
                    <a:prstGeom prst="rect">
                      <a:avLst/>
                    </a:prstGeom>
                  </pic:spPr>
                </pic:pic>
              </a:graphicData>
            </a:graphic>
          </wp:inline>
        </w:drawing>
      </w:r>
    </w:p>
    <w:p w14:paraId="0C83C2C5" w14:textId="473929E6" w:rsidR="00272662" w:rsidRPr="00816617" w:rsidRDefault="00A75E1F" w:rsidP="00816617">
      <w:pPr>
        <w:tabs>
          <w:tab w:val="left" w:pos="3384"/>
          <w:tab w:val="left" w:pos="7371"/>
        </w:tabs>
        <w:ind w:left="74" w:right="0" w:hanging="74"/>
        <w:rPr>
          <w:rFonts w:ascii="Book Antiqua" w:eastAsia="Times New Roman" w:hAnsi="Book Antiqua" w:cs="Times New Roman"/>
          <w:b/>
          <w:color w:val="C00000"/>
          <w:kern w:val="0"/>
          <w:sz w:val="72"/>
          <w:szCs w:val="72"/>
          <w:lang w:eastAsia="tr-TR"/>
          <w14:ligatures w14:val="none"/>
        </w:rPr>
      </w:pPr>
      <w:r w:rsidRPr="002F4257">
        <w:rPr>
          <w:rFonts w:ascii="Book Antiqua" w:eastAsia="Times New Roman" w:hAnsi="Book Antiqua" w:cs="Times New Roman"/>
          <w:b/>
          <w:color w:val="5B9BD5" w:themeColor="accent5"/>
          <w:kern w:val="0"/>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AMAÇ, HEDEF VE PERFORMANS GÖSTERGESİ İLE STRATEJİLERİN BELİRLENMESİ</w:t>
      </w:r>
    </w:p>
    <w:p w14:paraId="35D3C972" w14:textId="7F6FE502" w:rsidR="00272662" w:rsidRPr="007838F6" w:rsidRDefault="00272662" w:rsidP="00272662">
      <w:pPr>
        <w:pStyle w:val="Balk1"/>
        <w:ind w:left="0" w:right="0" w:firstLine="0"/>
        <w:jc w:val="left"/>
        <w:rPr>
          <w:rFonts w:eastAsia="SimSun"/>
          <w:b/>
          <w:color w:val="002060"/>
        </w:rPr>
      </w:pPr>
      <w:bookmarkStart w:id="74" w:name="_Toc165791797"/>
      <w:r w:rsidRPr="007838F6">
        <w:rPr>
          <w:rFonts w:eastAsia="SimSun"/>
          <w:b/>
          <w:color w:val="002060"/>
        </w:rPr>
        <w:lastRenderedPageBreak/>
        <w:t>4.1.AMAÇ, HEDEF VE PERFORMANS GÖSTERGESİ İLE STRATEJİLERİN BELİRLENMESİ</w:t>
      </w:r>
      <w:bookmarkEnd w:id="74"/>
    </w:p>
    <w:tbl>
      <w:tblPr>
        <w:tblW w:w="10348" w:type="dxa"/>
        <w:tblInd w:w="-577" w:type="dxa"/>
        <w:tblLayout w:type="fixed"/>
        <w:tblCellMar>
          <w:left w:w="70" w:type="dxa"/>
          <w:right w:w="70" w:type="dxa"/>
        </w:tblCellMar>
        <w:tblLook w:val="04A0" w:firstRow="1" w:lastRow="0" w:firstColumn="1" w:lastColumn="0" w:noHBand="0" w:noVBand="1"/>
      </w:tblPr>
      <w:tblGrid>
        <w:gridCol w:w="2127"/>
        <w:gridCol w:w="2064"/>
        <w:gridCol w:w="1054"/>
        <w:gridCol w:w="992"/>
        <w:gridCol w:w="851"/>
        <w:gridCol w:w="850"/>
        <w:gridCol w:w="851"/>
        <w:gridCol w:w="709"/>
        <w:gridCol w:w="850"/>
      </w:tblGrid>
      <w:tr w:rsidR="00272662" w:rsidRPr="00272662" w14:paraId="3762FF71" w14:textId="77777777" w:rsidTr="006A4EBA">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18E3F801"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157" w:type="dxa"/>
            <w:gridSpan w:val="7"/>
            <w:tcBorders>
              <w:top w:val="single" w:sz="8" w:space="0" w:color="auto"/>
              <w:left w:val="nil"/>
              <w:bottom w:val="single" w:sz="4" w:space="0" w:color="auto"/>
              <w:right w:val="single" w:sz="8" w:space="0" w:color="000000"/>
            </w:tcBorders>
            <w:shd w:val="clear" w:color="auto" w:fill="auto"/>
            <w:vAlign w:val="center"/>
            <w:hideMark/>
          </w:tcPr>
          <w:p w14:paraId="7CADECD1" w14:textId="645DC289" w:rsidR="00272662" w:rsidRPr="00272662" w:rsidRDefault="000121AD"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0121AD">
              <w:rPr>
                <w:rFonts w:ascii="Times New Roman" w:eastAsia="Times New Roman" w:hAnsi="Times New Roman" w:cs="Times New Roman"/>
                <w:color w:val="000000"/>
                <w:kern w:val="0"/>
                <w:sz w:val="20"/>
                <w:szCs w:val="20"/>
                <w:lang w:eastAsia="tr-TR"/>
                <w14:ligatures w14:val="none"/>
              </w:rPr>
              <w:t>Kayıt bölgemizde yer alan çocukların okullaşma oranlarını artıran, öğrencilerin uyum ve devamsızlık sorunlarını gideren etkin bir yönetim yapısı kurulacaktır.</w:t>
            </w:r>
          </w:p>
        </w:tc>
      </w:tr>
      <w:tr w:rsidR="00272662" w:rsidRPr="00272662" w14:paraId="67324C8A" w14:textId="77777777" w:rsidTr="006A4EBA">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BEE731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1.1</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157" w:type="dxa"/>
            <w:gridSpan w:val="7"/>
            <w:tcBorders>
              <w:top w:val="single" w:sz="4" w:space="0" w:color="auto"/>
              <w:left w:val="nil"/>
              <w:bottom w:val="single" w:sz="4" w:space="0" w:color="auto"/>
              <w:right w:val="single" w:sz="8" w:space="0" w:color="000000"/>
            </w:tcBorders>
            <w:shd w:val="clear" w:color="auto" w:fill="auto"/>
            <w:vAlign w:val="center"/>
            <w:hideMark/>
          </w:tcPr>
          <w:p w14:paraId="35C1CF16" w14:textId="73F527E9" w:rsidR="00272662" w:rsidRPr="00272662" w:rsidRDefault="000121AD"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0121AD">
              <w:rPr>
                <w:rFonts w:ascii="Times New Roman" w:eastAsia="Times New Roman" w:hAnsi="Times New Roman" w:cs="Times New Roman"/>
                <w:color w:val="000000"/>
                <w:kern w:val="0"/>
                <w:sz w:val="20"/>
                <w:szCs w:val="20"/>
                <w:lang w:eastAsia="tr-TR"/>
                <w14:ligatures w14:val="none"/>
              </w:rPr>
              <w:t>Kayıt bölgemizde yer alan çocukların okullaşma oranları artırılacak ve öğrencilerin uyum ve devamsızlık sorunları da giderilecektir.</w:t>
            </w:r>
          </w:p>
        </w:tc>
      </w:tr>
      <w:tr w:rsidR="00272662" w:rsidRPr="00272662" w14:paraId="49D0989A" w14:textId="77777777" w:rsidTr="006A4EBA">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0FAF4A43"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054" w:type="dxa"/>
            <w:tcBorders>
              <w:top w:val="nil"/>
              <w:left w:val="nil"/>
              <w:bottom w:val="single" w:sz="4" w:space="0" w:color="auto"/>
              <w:right w:val="single" w:sz="4" w:space="0" w:color="auto"/>
            </w:tcBorders>
            <w:shd w:val="clear" w:color="auto" w:fill="F7CAAC" w:themeFill="accent2" w:themeFillTint="66"/>
            <w:noWrap/>
            <w:vAlign w:val="center"/>
            <w:hideMark/>
          </w:tcPr>
          <w:p w14:paraId="52C0B70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463AFE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60428F13"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7477C189"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148ABB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4BF06A9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6135036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E032A69"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08AA097" w14:textId="77777777" w:rsidR="000121AD" w:rsidRPr="000121AD" w:rsidRDefault="00272662"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1.1.1. </w:t>
            </w:r>
            <w:r w:rsidR="000121AD" w:rsidRPr="000121AD">
              <w:rPr>
                <w:rFonts w:ascii="Times New Roman" w:eastAsia="Times New Roman" w:hAnsi="Times New Roman" w:cs="Times New Roman"/>
                <w:b/>
                <w:bCs/>
                <w:color w:val="000000"/>
                <w:kern w:val="0"/>
                <w:sz w:val="18"/>
                <w:szCs w:val="18"/>
                <w:lang w:eastAsia="tr-TR"/>
                <w14:ligatures w14:val="none"/>
              </w:rPr>
              <w:t>Kayıt bölgesindeki öğrencilerden</w:t>
            </w:r>
          </w:p>
          <w:p w14:paraId="627B3465" w14:textId="013F92C2" w:rsidR="00272662" w:rsidRPr="00272662" w:rsidRDefault="000121AD"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0121AD">
              <w:rPr>
                <w:rFonts w:ascii="Times New Roman" w:eastAsia="Times New Roman" w:hAnsi="Times New Roman" w:cs="Times New Roman"/>
                <w:b/>
                <w:bCs/>
                <w:color w:val="000000"/>
                <w:kern w:val="0"/>
                <w:sz w:val="18"/>
                <w:szCs w:val="18"/>
                <w:lang w:eastAsia="tr-TR"/>
                <w14:ligatures w14:val="none"/>
              </w:rPr>
              <w:t>okula kayıt yaptıranların oranı</w:t>
            </w:r>
            <w:r w:rsidR="00272662" w:rsidRPr="00272662">
              <w:rPr>
                <w:rFonts w:ascii="Times New Roman" w:eastAsia="Times New Roman" w:hAnsi="Times New Roman" w:cs="Times New Roman"/>
                <w:b/>
                <w:bCs/>
                <w:color w:val="000000"/>
                <w:kern w:val="0"/>
                <w:sz w:val="18"/>
                <w:szCs w:val="18"/>
                <w:lang w:eastAsia="tr-TR"/>
                <w14:ligatures w14:val="none"/>
              </w:rPr>
              <w:t xml:space="preserve"> (%)</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2B95E879" w14:textId="530927BB"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3104455F" w14:textId="7B3694C3"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0BE61812" w14:textId="40B332C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53613C1" w14:textId="35B0B079"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6A082D7" w14:textId="566EEF2B"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66C866FE" w14:textId="78DA1CF5"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12405E7" w14:textId="6295E920"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272662" w:rsidRPr="00272662" w14:paraId="62078F02"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6A7EE086" w14:textId="6BA25BF9" w:rsidR="00272662" w:rsidRPr="00272662" w:rsidRDefault="00272662"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1.1.2. </w:t>
            </w:r>
            <w:r w:rsidR="000121AD" w:rsidRPr="000121AD">
              <w:rPr>
                <w:rFonts w:ascii="Times New Roman" w:eastAsia="Times New Roman" w:hAnsi="Times New Roman" w:cs="Times New Roman"/>
                <w:b/>
                <w:bCs/>
                <w:color w:val="000000"/>
                <w:kern w:val="0"/>
                <w:sz w:val="18"/>
                <w:szCs w:val="18"/>
                <w:lang w:eastAsia="tr-TR"/>
                <w14:ligatures w14:val="none"/>
              </w:rPr>
              <w:t>İlkokul birinci sınıf öğrencilerinden en az b</w:t>
            </w:r>
            <w:r w:rsidR="000121AD">
              <w:rPr>
                <w:rFonts w:ascii="Times New Roman" w:eastAsia="Times New Roman" w:hAnsi="Times New Roman" w:cs="Times New Roman"/>
                <w:b/>
                <w:bCs/>
                <w:color w:val="000000"/>
                <w:kern w:val="0"/>
                <w:sz w:val="18"/>
                <w:szCs w:val="18"/>
                <w:lang w:eastAsia="tr-TR"/>
                <w14:ligatures w14:val="none"/>
              </w:rPr>
              <w:t xml:space="preserve">ir yıl okul öncesi eğitim almış </w:t>
            </w:r>
            <w:r w:rsidR="000121AD" w:rsidRPr="000121AD">
              <w:rPr>
                <w:rFonts w:ascii="Times New Roman" w:eastAsia="Times New Roman" w:hAnsi="Times New Roman" w:cs="Times New Roman"/>
                <w:b/>
                <w:bCs/>
                <w:color w:val="000000"/>
                <w:kern w:val="0"/>
                <w:sz w:val="18"/>
                <w:szCs w:val="18"/>
                <w:lang w:eastAsia="tr-TR"/>
                <w14:ligatures w14:val="none"/>
              </w:rPr>
              <w:t>olanların oranı</w:t>
            </w:r>
            <w:r w:rsidR="000121AD">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2078617A" w14:textId="1B20112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45405545" w14:textId="3346FD54"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0140AA3" w14:textId="2C1D4FDC"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86</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2BE8EF80" w14:textId="76783698"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88</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238C4A3" w14:textId="7CD36D5C"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6DC7176" w14:textId="5617644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94</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1F9AA51" w14:textId="5A6EA30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r>
      <w:tr w:rsidR="00272662" w:rsidRPr="00272662" w14:paraId="4343F5FA"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B577500" w14:textId="77777777" w:rsidR="000121AD" w:rsidRPr="000121AD" w:rsidRDefault="00272662"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1.1.3. </w:t>
            </w:r>
            <w:r w:rsidR="000121AD" w:rsidRPr="000121AD">
              <w:rPr>
                <w:rFonts w:ascii="Times New Roman" w:eastAsia="Times New Roman" w:hAnsi="Times New Roman" w:cs="Times New Roman"/>
                <w:b/>
                <w:bCs/>
                <w:color w:val="000000"/>
                <w:kern w:val="0"/>
                <w:sz w:val="18"/>
                <w:szCs w:val="18"/>
                <w:lang w:eastAsia="tr-TR"/>
                <w14:ligatures w14:val="none"/>
              </w:rPr>
              <w:t>Okula yeni başlayan öğrencilerden</w:t>
            </w:r>
          </w:p>
          <w:p w14:paraId="570638A9" w14:textId="353038E6" w:rsidR="00272662" w:rsidRPr="00272662" w:rsidRDefault="000121AD"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0121AD">
              <w:rPr>
                <w:rFonts w:ascii="Times New Roman" w:eastAsia="Times New Roman" w:hAnsi="Times New Roman" w:cs="Times New Roman"/>
                <w:b/>
                <w:bCs/>
                <w:color w:val="000000"/>
                <w:kern w:val="0"/>
                <w:sz w:val="18"/>
                <w:szCs w:val="18"/>
                <w:lang w:eastAsia="tr-TR"/>
                <w14:ligatures w14:val="none"/>
              </w:rPr>
              <w:t xml:space="preserve">oryantasyon eğitimine katılanların oranı </w:t>
            </w:r>
            <w:r w:rsidR="00272662" w:rsidRPr="00272662">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24B8A2AF" w14:textId="7E2C9A42"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5A45CDA4" w14:textId="2558EDF2"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42EF0404" w14:textId="617115F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78</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679D575" w14:textId="4A647714"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AFED8B2" w14:textId="0B3905A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DCC13C8" w14:textId="259A5A71"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87</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291FC7E2" w14:textId="2D8C702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r>
      <w:tr w:rsidR="00272662" w:rsidRPr="00272662" w14:paraId="2AA4AE1B" w14:textId="77777777" w:rsidTr="00BA7C40">
        <w:trPr>
          <w:trHeight w:val="521"/>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1405F99" w14:textId="715E3696" w:rsidR="00272662" w:rsidRPr="00272662" w:rsidRDefault="009B4D0E" w:rsidP="003133C5">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1.1.4. </w:t>
            </w:r>
            <w:r w:rsidR="003133C5" w:rsidRPr="003133C5">
              <w:rPr>
                <w:rFonts w:ascii="Times New Roman" w:eastAsia="Times New Roman" w:hAnsi="Times New Roman" w:cs="Times New Roman"/>
                <w:b/>
                <w:bCs/>
                <w:color w:val="000000"/>
                <w:kern w:val="0"/>
                <w:sz w:val="18"/>
                <w:szCs w:val="18"/>
                <w:lang w:eastAsia="tr-TR"/>
                <w14:ligatures w14:val="none"/>
              </w:rPr>
              <w:t>Bir eğitim ve öğretim döneminde 20</w:t>
            </w:r>
            <w:r w:rsidR="003133C5">
              <w:rPr>
                <w:rFonts w:ascii="Times New Roman" w:eastAsia="Times New Roman" w:hAnsi="Times New Roman" w:cs="Times New Roman"/>
                <w:b/>
                <w:bCs/>
                <w:color w:val="000000"/>
                <w:kern w:val="0"/>
                <w:sz w:val="18"/>
                <w:szCs w:val="18"/>
                <w:lang w:eastAsia="tr-TR"/>
                <w14:ligatures w14:val="none"/>
              </w:rPr>
              <w:t xml:space="preserve"> gün ve üzeri devamsızlık yapan </w:t>
            </w:r>
            <w:r w:rsidR="003133C5" w:rsidRPr="003133C5">
              <w:rPr>
                <w:rFonts w:ascii="Times New Roman" w:eastAsia="Times New Roman" w:hAnsi="Times New Roman" w:cs="Times New Roman"/>
                <w:b/>
                <w:bCs/>
                <w:color w:val="000000"/>
                <w:kern w:val="0"/>
                <w:sz w:val="18"/>
                <w:szCs w:val="18"/>
                <w:lang w:eastAsia="tr-TR"/>
                <w14:ligatures w14:val="none"/>
              </w:rPr>
              <w:t xml:space="preserve">öğrenci oranı </w:t>
            </w:r>
            <w:r w:rsidR="00272662" w:rsidRPr="00272662">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3DA03A03" w14:textId="3B1929DF"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46DE5F3A" w14:textId="0DBC599B"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BF8219D" w14:textId="7FB840F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92E734D" w14:textId="5AA2378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60A470F" w14:textId="1C38F53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354EE7B" w14:textId="5023D0D0"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5C4DAAF7" w14:textId="090E9E3F"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r>
      <w:tr w:rsidR="003133C5" w:rsidRPr="00272662" w14:paraId="7B3B6F7F"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FCD1855" w14:textId="70732E51" w:rsidR="003133C5" w:rsidRDefault="003133C5" w:rsidP="003133C5">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1.1.5</w:t>
            </w:r>
            <w:r w:rsidRPr="003133C5">
              <w:rPr>
                <w:rFonts w:ascii="Times New Roman" w:eastAsia="Times New Roman" w:hAnsi="Times New Roman" w:cs="Times New Roman"/>
                <w:b/>
                <w:bCs/>
                <w:color w:val="000000"/>
                <w:kern w:val="0"/>
                <w:sz w:val="18"/>
                <w:szCs w:val="18"/>
                <w:lang w:eastAsia="tr-TR"/>
                <w14:ligatures w14:val="none"/>
              </w:rPr>
              <w:t>. Okul öncesi eğitimde net okullaşma oranı (5 yaş) (%)</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6A2B51B6" w14:textId="6A8A7CD2" w:rsidR="003133C5" w:rsidRPr="00272662" w:rsidRDefault="003133C5" w:rsidP="003133C5">
            <w:pPr>
              <w:spacing w:before="0" w:line="240" w:lineRule="auto"/>
              <w:ind w:left="0" w:right="0" w:firstLine="0"/>
              <w:jc w:val="both"/>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 xml:space="preserve">        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AEAB558" w14:textId="49BA3657" w:rsidR="003133C5" w:rsidRDefault="003133C5" w:rsidP="003133C5">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93BBEF8" w14:textId="10D992D5" w:rsidR="003133C5" w:rsidRDefault="003133C5" w:rsidP="003133C5">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441A0D4E" w14:textId="05E2B4D9"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67D41AD" w14:textId="65409689"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96</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E4D699A" w14:textId="55B6E187"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AD93E64" w14:textId="63F6ECC8"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CE78F3" w:rsidRPr="00272662" w14:paraId="5E34B3E5" w14:textId="77777777" w:rsidTr="0015559C">
        <w:trPr>
          <w:trHeight w:val="521"/>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179D1AD" w14:textId="625DC526"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96DA3E0" w14:textId="726AE22E" w:rsidR="00CE78F3" w:rsidRPr="00272662" w:rsidRDefault="00CE78F3"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CE78F3" w:rsidRPr="00272662" w14:paraId="20D8E271" w14:textId="77777777" w:rsidTr="0015559C">
        <w:trPr>
          <w:trHeight w:val="414"/>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9283210" w14:textId="06B86F01"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615793D" w14:textId="2116F6B8" w:rsidR="00CE78F3" w:rsidRPr="00272662" w:rsidRDefault="00CE78F3"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Rehberlik Servisi, Mahalle Muhtarları</w:t>
            </w:r>
          </w:p>
        </w:tc>
      </w:tr>
      <w:tr w:rsidR="00CE78F3" w:rsidRPr="00272662" w14:paraId="5E872894" w14:textId="77777777" w:rsidTr="0015559C">
        <w:trPr>
          <w:trHeight w:val="1087"/>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CCA3105" w14:textId="199673DA" w:rsidR="00CE78F3"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40058E8" w14:textId="77777777" w:rsidR="00CE78F3" w:rsidRDefault="00CE78F3" w:rsidP="00CE78F3">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Okulumuzun sosyoekonomik ve sosyokültürel olarak alt grupta yer alan insanların yaşadığı bir lokasyonda bulunması</w:t>
            </w:r>
          </w:p>
          <w:p w14:paraId="2C9FB656" w14:textId="77777777" w:rsidR="00CE78F3" w:rsidRDefault="00B139DB" w:rsidP="00CE78F3">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Yabancı uyruklu öğrencilerin velileri ile iletişim kurmada yaşanan problemler</w:t>
            </w:r>
          </w:p>
          <w:p w14:paraId="13C743F7" w14:textId="6FBB9990" w:rsidR="00B139DB" w:rsidRPr="00272662" w:rsidRDefault="00B139DB" w:rsidP="00B139DB">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Devamsızlık yapan öğrenciye yaptırım uygulanmaması</w:t>
            </w:r>
          </w:p>
        </w:tc>
      </w:tr>
      <w:tr w:rsidR="00272662" w:rsidRPr="00272662" w14:paraId="1C20DB78" w14:textId="77777777" w:rsidTr="0015559C">
        <w:trPr>
          <w:trHeight w:val="1684"/>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AB81CA0" w14:textId="0622C2BC"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1F9CE03" w14:textId="77777777" w:rsidR="006E1790"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S-1.1.1. </w:t>
            </w:r>
            <w:r w:rsidR="006E1790" w:rsidRPr="006E1790">
              <w:rPr>
                <w:rFonts w:ascii="Times New Roman" w:eastAsia="Times New Roman" w:hAnsi="Times New Roman" w:cs="Times New Roman"/>
                <w:color w:val="000000"/>
                <w:kern w:val="0"/>
                <w:sz w:val="20"/>
                <w:szCs w:val="20"/>
                <w:lang w:eastAsia="tr-TR"/>
                <w14:ligatures w14:val="none"/>
              </w:rPr>
              <w:t>Kayıt bölgesinde yer alan öğrencilerin tespiti çalışması yapılacaktır.</w:t>
            </w:r>
          </w:p>
          <w:p w14:paraId="2E26F5C1" w14:textId="0DA8C4E0" w:rsidR="006E1790"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S-1.1.2. </w:t>
            </w:r>
            <w:r w:rsidR="006E1790">
              <w:rPr>
                <w:rFonts w:ascii="Times New Roman" w:eastAsia="Times New Roman" w:hAnsi="Times New Roman" w:cs="Times New Roman"/>
                <w:color w:val="000000"/>
                <w:kern w:val="0"/>
                <w:sz w:val="20"/>
                <w:szCs w:val="20"/>
                <w:lang w:eastAsia="tr-TR"/>
                <w14:ligatures w14:val="none"/>
              </w:rPr>
              <w:t>Öğrencilerin okul öncesi eğitiminden faydalanabilmeleri için veli bilgilendirme ve kapasite artırım ça</w:t>
            </w:r>
            <w:r w:rsidR="00CE78F3">
              <w:rPr>
                <w:rFonts w:ascii="Times New Roman" w:eastAsia="Times New Roman" w:hAnsi="Times New Roman" w:cs="Times New Roman"/>
                <w:color w:val="000000"/>
                <w:kern w:val="0"/>
                <w:sz w:val="20"/>
                <w:szCs w:val="20"/>
                <w:lang w:eastAsia="tr-TR"/>
                <w14:ligatures w14:val="none"/>
              </w:rPr>
              <w:t>lışmaları yürüt</w:t>
            </w:r>
            <w:r w:rsidR="006E1790">
              <w:rPr>
                <w:rFonts w:ascii="Times New Roman" w:eastAsia="Times New Roman" w:hAnsi="Times New Roman" w:cs="Times New Roman"/>
                <w:color w:val="000000"/>
                <w:kern w:val="0"/>
                <w:sz w:val="20"/>
                <w:szCs w:val="20"/>
                <w:lang w:eastAsia="tr-TR"/>
                <w14:ligatures w14:val="none"/>
              </w:rPr>
              <w:t>ülecektir.</w:t>
            </w:r>
          </w:p>
          <w:p w14:paraId="1E11887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S-1.1.3. Öğrenci devamsızlık nedenleri tespit edilecek, devamsızlığa neden olan etmenler giderilecektir.</w:t>
            </w:r>
          </w:p>
          <w:p w14:paraId="5AFABE84" w14:textId="77777777" w:rsid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S-1.1.4. Devamsızlık yapan öğrencilere ve velilerine yönelik rehberlik faaliyetleri yürütülecektir.</w:t>
            </w:r>
          </w:p>
          <w:p w14:paraId="21AD9B05" w14:textId="702B2209" w:rsidR="003133C5" w:rsidRPr="00272662" w:rsidRDefault="006E1790"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S-1.1.5. Öğrenci velilerine yönelik bilgilendirme çalışmaları yapılacaktır.</w:t>
            </w:r>
          </w:p>
        </w:tc>
      </w:tr>
      <w:tr w:rsidR="00CE78F3" w:rsidRPr="00272662" w14:paraId="053E1F21" w14:textId="77777777" w:rsidTr="0015559C">
        <w:trPr>
          <w:trHeight w:val="519"/>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5B8752B" w14:textId="0930B409"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073CAF6" w14:textId="09CEBC12" w:rsidR="00B139DB" w:rsidRPr="00272662" w:rsidRDefault="006A4EBA"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w:t>
            </w:r>
            <w:r w:rsidR="00B139DB">
              <w:rPr>
                <w:rFonts w:ascii="Times New Roman" w:eastAsia="Times New Roman" w:hAnsi="Times New Roman" w:cs="Times New Roman"/>
                <w:color w:val="000000"/>
                <w:kern w:val="0"/>
                <w:sz w:val="20"/>
                <w:szCs w:val="20"/>
                <w:lang w:eastAsia="tr-TR"/>
                <w14:ligatures w14:val="none"/>
              </w:rPr>
              <w:t>0.000 TL</w:t>
            </w:r>
          </w:p>
        </w:tc>
      </w:tr>
      <w:tr w:rsidR="00CE78F3" w:rsidRPr="00272662" w14:paraId="03400E76" w14:textId="77777777" w:rsidTr="0015559C">
        <w:trPr>
          <w:trHeight w:val="749"/>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C92DFE3" w14:textId="7DDC792B"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9A3FD7A" w14:textId="7C6B893A" w:rsidR="00CE78F3" w:rsidRPr="00272662" w:rsidRDefault="00B139DB"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İlkokul çağındaki öğrencilerin okullaşmasında herhangi bir sorun yaşanmasa da </w:t>
            </w:r>
            <w:r w:rsidR="005A7313">
              <w:rPr>
                <w:rFonts w:ascii="Times New Roman" w:eastAsia="Times New Roman" w:hAnsi="Times New Roman" w:cs="Times New Roman"/>
                <w:color w:val="000000"/>
                <w:kern w:val="0"/>
                <w:sz w:val="20"/>
                <w:szCs w:val="20"/>
                <w:lang w:eastAsia="tr-TR"/>
                <w14:ligatures w14:val="none"/>
              </w:rPr>
              <w:t xml:space="preserve">okul öncesinde okullaşma tam olarak istenilen seviyede </w:t>
            </w:r>
            <w:proofErr w:type="spellStart"/>
            <w:r w:rsidR="005A7313">
              <w:rPr>
                <w:rFonts w:ascii="Times New Roman" w:eastAsia="Times New Roman" w:hAnsi="Times New Roman" w:cs="Times New Roman"/>
                <w:color w:val="000000"/>
                <w:kern w:val="0"/>
                <w:sz w:val="20"/>
                <w:szCs w:val="20"/>
                <w:lang w:eastAsia="tr-TR"/>
                <w14:ligatures w14:val="none"/>
              </w:rPr>
              <w:t>değidir</w:t>
            </w:r>
            <w:proofErr w:type="spellEnd"/>
            <w:r w:rsidR="005A7313">
              <w:rPr>
                <w:rFonts w:ascii="Times New Roman" w:eastAsia="Times New Roman" w:hAnsi="Times New Roman" w:cs="Times New Roman"/>
                <w:color w:val="000000"/>
                <w:kern w:val="0"/>
                <w:sz w:val="20"/>
                <w:szCs w:val="20"/>
                <w:lang w:eastAsia="tr-TR"/>
                <w14:ligatures w14:val="none"/>
              </w:rPr>
              <w:t>.</w:t>
            </w:r>
          </w:p>
        </w:tc>
      </w:tr>
      <w:tr w:rsidR="00CE78F3" w:rsidRPr="00272662" w14:paraId="16BAE248" w14:textId="77777777" w:rsidTr="0015559C">
        <w:trPr>
          <w:trHeight w:val="865"/>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F0E5B54" w14:textId="2F33C3DA"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4D266B5" w14:textId="4306D69C" w:rsidR="00CE78F3" w:rsidRPr="00272662" w:rsidRDefault="005A7313"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çağındaki öğrencileri tespit edebilmemiz için ilgili öğrencilerin adres bilgilerine doğrudan ulaşabileceğimiz bir dijital platforma gereksinim duyulmaktadır.</w:t>
            </w:r>
          </w:p>
        </w:tc>
      </w:tr>
    </w:tbl>
    <w:p w14:paraId="33905D77" w14:textId="27AEC994"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F73850A" w14:textId="77777777" w:rsidR="005A7313" w:rsidRDefault="005A7313"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6DC3B7BB" w14:textId="77777777" w:rsidR="005A7313" w:rsidRPr="00272662" w:rsidRDefault="005A7313"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127"/>
        <w:gridCol w:w="2064"/>
        <w:gridCol w:w="1054"/>
        <w:gridCol w:w="992"/>
        <w:gridCol w:w="851"/>
        <w:gridCol w:w="850"/>
        <w:gridCol w:w="851"/>
        <w:gridCol w:w="709"/>
        <w:gridCol w:w="850"/>
      </w:tblGrid>
      <w:tr w:rsidR="00272662" w:rsidRPr="00272662" w14:paraId="71BE4F8A" w14:textId="77777777" w:rsidTr="00BA7C40">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12ED86D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1</w:t>
            </w:r>
          </w:p>
        </w:tc>
        <w:tc>
          <w:tcPr>
            <w:tcW w:w="6157" w:type="dxa"/>
            <w:gridSpan w:val="7"/>
            <w:tcBorders>
              <w:top w:val="single" w:sz="8" w:space="0" w:color="auto"/>
              <w:left w:val="nil"/>
              <w:bottom w:val="single" w:sz="4" w:space="0" w:color="auto"/>
              <w:right w:val="single" w:sz="8" w:space="0" w:color="000000"/>
            </w:tcBorders>
            <w:shd w:val="clear" w:color="auto" w:fill="auto"/>
            <w:vAlign w:val="center"/>
          </w:tcPr>
          <w:p w14:paraId="3D5B46F7" w14:textId="53B42326" w:rsidR="00272662" w:rsidRPr="00272662" w:rsidRDefault="006E1790"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E1790">
              <w:rPr>
                <w:rFonts w:ascii="Times New Roman" w:eastAsia="Times New Roman" w:hAnsi="Times New Roman" w:cs="Times New Roman"/>
                <w:color w:val="000000"/>
                <w:kern w:val="0"/>
                <w:sz w:val="20"/>
                <w:szCs w:val="20"/>
                <w:lang w:eastAsia="tr-TR"/>
                <w14:ligatures w14:val="none"/>
              </w:rPr>
              <w:t>Kayıt bölgemizde yer alan çocukların okullaşma oranlarını artıran, öğrencilerin uyum ve devamsızlık sorunlarını gideren etkin bir yönetim yapısı kurulacaktır.</w:t>
            </w:r>
          </w:p>
        </w:tc>
      </w:tr>
      <w:tr w:rsidR="00272662" w:rsidRPr="00272662" w14:paraId="0A144013" w14:textId="77777777" w:rsidTr="00BA7C40">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2CFE4AD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1.2</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157" w:type="dxa"/>
            <w:gridSpan w:val="7"/>
            <w:tcBorders>
              <w:top w:val="single" w:sz="4" w:space="0" w:color="auto"/>
              <w:left w:val="nil"/>
              <w:bottom w:val="single" w:sz="4" w:space="0" w:color="auto"/>
              <w:right w:val="single" w:sz="8" w:space="0" w:color="000000"/>
            </w:tcBorders>
            <w:shd w:val="clear" w:color="auto" w:fill="auto"/>
            <w:vAlign w:val="center"/>
          </w:tcPr>
          <w:p w14:paraId="328A98CA" w14:textId="3B152923" w:rsidR="00272662" w:rsidRPr="00272662" w:rsidRDefault="008C2193"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8C2193">
              <w:rPr>
                <w:rFonts w:ascii="Times New Roman" w:eastAsia="Times New Roman" w:hAnsi="Times New Roman" w:cs="Times New Roman"/>
                <w:color w:val="000000"/>
                <w:kern w:val="0"/>
                <w:sz w:val="20"/>
                <w:szCs w:val="20"/>
                <w:lang w:eastAsia="tr-TR"/>
                <w14:ligatures w14:val="none"/>
              </w:rPr>
              <w:t>Bütün bireylerin bedensel, ruhsal ve zihinsel gelişimlerine yönelik faaliyetlere katılım oranını ve öğrencilerin akademik başarı düzeylerini artırmak.</w:t>
            </w:r>
          </w:p>
        </w:tc>
      </w:tr>
      <w:tr w:rsidR="00272662" w:rsidRPr="00272662" w14:paraId="3B0FAFD8" w14:textId="77777777" w:rsidTr="00BA7C40">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45EAB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054" w:type="dxa"/>
            <w:tcBorders>
              <w:top w:val="nil"/>
              <w:left w:val="nil"/>
              <w:bottom w:val="single" w:sz="4" w:space="0" w:color="auto"/>
              <w:right w:val="single" w:sz="4" w:space="0" w:color="auto"/>
            </w:tcBorders>
            <w:shd w:val="clear" w:color="auto" w:fill="F7CAAC" w:themeFill="accent2" w:themeFillTint="66"/>
            <w:noWrap/>
            <w:vAlign w:val="center"/>
            <w:hideMark/>
          </w:tcPr>
          <w:p w14:paraId="59BB4D69"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0195A91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65837E3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008DCEB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5B3EF88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19D1FF0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2832AC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5C9AE558" w14:textId="77777777" w:rsidTr="00CC7E42">
        <w:trPr>
          <w:trHeight w:val="376"/>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63D9BE0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1.2.1. Öğrenci başına okunan kitap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335C9E43"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3304A42" w14:textId="74D1574C"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11</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E9D7840" w14:textId="3CD44B75"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2A1B2AE3" w14:textId="6745469A"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F4905C7" w14:textId="40168DBE"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5F6F8FCA" w14:textId="11A6D864"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18</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55EC12D2" w14:textId="29ED5A1D"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r w:rsidR="000E6DBD">
              <w:rPr>
                <w:rFonts w:ascii="Times New Roman" w:eastAsia="Times New Roman" w:hAnsi="Times New Roman" w:cs="Times New Roman"/>
                <w:color w:val="231F20"/>
                <w:kern w:val="0"/>
                <w:sz w:val="20"/>
                <w:szCs w:val="20"/>
                <w:lang w:eastAsia="tr-TR"/>
                <w14:ligatures w14:val="none"/>
              </w:rPr>
              <w:t>0</w:t>
            </w:r>
          </w:p>
        </w:tc>
      </w:tr>
      <w:tr w:rsidR="0035321B" w:rsidRPr="00272662" w14:paraId="7A35A743"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4AEFA7C4" w14:textId="77777777" w:rsidR="008C2193" w:rsidRPr="008C2193" w:rsidRDefault="0035321B"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1.2.2. </w:t>
            </w:r>
            <w:r w:rsidR="008C2193" w:rsidRPr="008C2193">
              <w:rPr>
                <w:rFonts w:ascii="Times New Roman" w:eastAsia="Times New Roman" w:hAnsi="Times New Roman" w:cs="Times New Roman"/>
                <w:b/>
                <w:bCs/>
                <w:color w:val="000000"/>
                <w:kern w:val="0"/>
                <w:sz w:val="18"/>
                <w:szCs w:val="18"/>
                <w:lang w:eastAsia="tr-TR"/>
                <w14:ligatures w14:val="none"/>
              </w:rPr>
              <w:t>Okul/ kurumda etkinliklere katılan</w:t>
            </w:r>
          </w:p>
          <w:p w14:paraId="3D5D3FC1" w14:textId="734E7595" w:rsidR="0035321B" w:rsidRPr="00272662" w:rsidRDefault="00160816"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proofErr w:type="gramStart"/>
            <w:r>
              <w:rPr>
                <w:rFonts w:ascii="Times New Roman" w:eastAsia="Times New Roman" w:hAnsi="Times New Roman" w:cs="Times New Roman"/>
                <w:b/>
                <w:bCs/>
                <w:color w:val="000000"/>
                <w:kern w:val="0"/>
                <w:sz w:val="18"/>
                <w:szCs w:val="18"/>
                <w:lang w:eastAsia="tr-TR"/>
                <w14:ligatures w14:val="none"/>
              </w:rPr>
              <w:t>öğrenci</w:t>
            </w:r>
            <w:proofErr w:type="gramEnd"/>
            <w:r>
              <w:rPr>
                <w:rFonts w:ascii="Times New Roman" w:eastAsia="Times New Roman" w:hAnsi="Times New Roman" w:cs="Times New Roman"/>
                <w:b/>
                <w:bCs/>
                <w:color w:val="000000"/>
                <w:kern w:val="0"/>
                <w:sz w:val="18"/>
                <w:szCs w:val="18"/>
                <w:lang w:eastAsia="tr-TR"/>
                <w14:ligatures w14:val="none"/>
              </w:rPr>
              <w:t xml:space="preserve"> oranı(%)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3D63A056" w14:textId="77777777" w:rsidR="0035321B" w:rsidRPr="00272662" w:rsidRDefault="0035321B"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320AD930" w14:textId="72F50B8F"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53AC706" w14:textId="6FD28C80"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AF2210D" w14:textId="6D641834"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5EAAA77" w14:textId="1842E02E" w:rsidR="0035321B" w:rsidRPr="00272662" w:rsidRDefault="0035321B"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269A80A8" w14:textId="3618239C"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10467650" w14:textId="3CFB3F6E"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9</w:t>
            </w:r>
            <w:r w:rsidR="0035321B">
              <w:rPr>
                <w:rFonts w:ascii="Times New Roman" w:eastAsia="Times New Roman" w:hAnsi="Times New Roman" w:cs="Times New Roman"/>
                <w:color w:val="000000" w:themeColor="text1"/>
                <w:kern w:val="0"/>
                <w:sz w:val="20"/>
                <w:szCs w:val="20"/>
                <w:lang w:eastAsia="tr-TR"/>
                <w14:ligatures w14:val="none"/>
              </w:rPr>
              <w:t>0</w:t>
            </w:r>
          </w:p>
        </w:tc>
      </w:tr>
      <w:tr w:rsidR="00272662" w:rsidRPr="00272662" w14:paraId="1CBF331A"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6AF93D3E" w14:textId="77777777" w:rsidR="008C2193" w:rsidRPr="008C2193" w:rsidRDefault="00272662"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1.2.3. </w:t>
            </w:r>
            <w:r w:rsidR="008C2193" w:rsidRPr="008C2193">
              <w:rPr>
                <w:rFonts w:ascii="Times New Roman" w:eastAsia="Times New Roman" w:hAnsi="Times New Roman" w:cs="Times New Roman"/>
                <w:b/>
                <w:bCs/>
                <w:color w:val="000000"/>
                <w:kern w:val="0"/>
                <w:sz w:val="18"/>
                <w:szCs w:val="18"/>
                <w:lang w:eastAsia="tr-TR"/>
                <w14:ligatures w14:val="none"/>
              </w:rPr>
              <w:t>Çocuklara şiddet ve çocuk istismarını</w:t>
            </w:r>
          </w:p>
          <w:p w14:paraId="775EAB20" w14:textId="76AF5DB2"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proofErr w:type="gramStart"/>
            <w:r w:rsidRPr="008C2193">
              <w:rPr>
                <w:rFonts w:ascii="Times New Roman" w:eastAsia="Times New Roman" w:hAnsi="Times New Roman" w:cs="Times New Roman"/>
                <w:b/>
                <w:bCs/>
                <w:color w:val="000000"/>
                <w:kern w:val="0"/>
                <w:sz w:val="18"/>
                <w:szCs w:val="18"/>
                <w:lang w:eastAsia="tr-TR"/>
                <w14:ligatures w14:val="none"/>
              </w:rPr>
              <w:t>önlemeye</w:t>
            </w:r>
            <w:proofErr w:type="gramEnd"/>
            <w:r w:rsidRPr="008C2193">
              <w:rPr>
                <w:rFonts w:ascii="Times New Roman" w:eastAsia="Times New Roman" w:hAnsi="Times New Roman" w:cs="Times New Roman"/>
                <w:b/>
                <w:bCs/>
                <w:color w:val="000000"/>
                <w:kern w:val="0"/>
                <w:sz w:val="18"/>
                <w:szCs w:val="18"/>
                <w:lang w:eastAsia="tr-TR"/>
                <w14:ligatures w14:val="none"/>
              </w:rPr>
              <w:t xml:space="preserve"> yönelik yapılan etkinlik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05D7D926"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44B23749" w14:textId="0DBD3415" w:rsidR="00272662" w:rsidRPr="00272662" w:rsidRDefault="000E6DB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03FFB301" w14:textId="10F46FB9"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382EBC8" w14:textId="69879FF3"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09C16E5" w14:textId="6A860934"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F2734B9" w14:textId="551B4BFA"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6E1E5567" w14:textId="6589B07E"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r>
      <w:tr w:rsidR="00272662" w:rsidRPr="00272662" w14:paraId="0C904CF4"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7057DC3A" w14:textId="77777777" w:rsidR="008C2193" w:rsidRPr="008C2193" w:rsidRDefault="00272662"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1.2.4. </w:t>
            </w:r>
            <w:r w:rsidR="008C2193" w:rsidRPr="008C2193">
              <w:rPr>
                <w:rFonts w:ascii="Times New Roman" w:eastAsia="Times New Roman" w:hAnsi="Times New Roman" w:cs="Times New Roman"/>
                <w:b/>
                <w:bCs/>
                <w:color w:val="000000"/>
                <w:kern w:val="0"/>
                <w:sz w:val="18"/>
                <w:szCs w:val="18"/>
                <w:lang w:eastAsia="tr-TR"/>
                <w14:ligatures w14:val="none"/>
              </w:rPr>
              <w:t>Madde bağımlılığı ve zararlı alışkanlar</w:t>
            </w:r>
          </w:p>
          <w:p w14:paraId="6E182876" w14:textId="75A88A50"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proofErr w:type="gramStart"/>
            <w:r w:rsidRPr="008C2193">
              <w:rPr>
                <w:rFonts w:ascii="Times New Roman" w:eastAsia="Times New Roman" w:hAnsi="Times New Roman" w:cs="Times New Roman"/>
                <w:b/>
                <w:bCs/>
                <w:color w:val="000000"/>
                <w:kern w:val="0"/>
                <w:sz w:val="18"/>
                <w:szCs w:val="18"/>
                <w:lang w:eastAsia="tr-TR"/>
                <w14:ligatures w14:val="none"/>
              </w:rPr>
              <w:t>konusunda</w:t>
            </w:r>
            <w:proofErr w:type="gramEnd"/>
            <w:r w:rsidRPr="008C2193">
              <w:rPr>
                <w:rFonts w:ascii="Times New Roman" w:eastAsia="Times New Roman" w:hAnsi="Times New Roman" w:cs="Times New Roman"/>
                <w:b/>
                <w:bCs/>
                <w:color w:val="000000"/>
                <w:kern w:val="0"/>
                <w:sz w:val="18"/>
                <w:szCs w:val="18"/>
                <w:lang w:eastAsia="tr-TR"/>
                <w14:ligatures w14:val="none"/>
              </w:rPr>
              <w:t xml:space="preserve"> yapılan faaliyet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2FD523AA"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EC600B5" w14:textId="5AD66117"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D15F254" w14:textId="5C24EFF2"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3DFE3A70" w14:textId="37E6C993"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D149DD2" w14:textId="613C7024"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AF777E6" w14:textId="3280C17C"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2BFA101" w14:textId="53AD9EB5"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3</w:t>
            </w:r>
          </w:p>
        </w:tc>
      </w:tr>
      <w:tr w:rsidR="00272662" w:rsidRPr="00272662" w14:paraId="5476A907"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0B59611C" w14:textId="77777777" w:rsidR="008C2193" w:rsidRPr="008C2193" w:rsidRDefault="00272662"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1.2.5. </w:t>
            </w:r>
            <w:r w:rsidR="008C2193" w:rsidRPr="008C2193">
              <w:rPr>
                <w:rFonts w:ascii="Times New Roman" w:eastAsia="Times New Roman" w:hAnsi="Times New Roman" w:cs="Times New Roman"/>
                <w:b/>
                <w:bCs/>
                <w:color w:val="000000"/>
                <w:kern w:val="0"/>
                <w:sz w:val="18"/>
                <w:szCs w:val="18"/>
                <w:lang w:eastAsia="tr-TR"/>
                <w14:ligatures w14:val="none"/>
              </w:rPr>
              <w:t>Ders dışı egzersiz çalışmalarına katılan</w:t>
            </w:r>
          </w:p>
          <w:p w14:paraId="16E4D8DA" w14:textId="7EEF23B1"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proofErr w:type="gramStart"/>
            <w:r w:rsidRPr="008C2193">
              <w:rPr>
                <w:rFonts w:ascii="Times New Roman" w:eastAsia="Times New Roman" w:hAnsi="Times New Roman" w:cs="Times New Roman"/>
                <w:b/>
                <w:bCs/>
                <w:color w:val="000000"/>
                <w:kern w:val="0"/>
                <w:sz w:val="18"/>
                <w:szCs w:val="18"/>
                <w:lang w:eastAsia="tr-TR"/>
                <w14:ligatures w14:val="none"/>
              </w:rPr>
              <w:t>öğrenci</w:t>
            </w:r>
            <w:proofErr w:type="gramEnd"/>
            <w:r w:rsidRPr="008C2193">
              <w:rPr>
                <w:rFonts w:ascii="Times New Roman" w:eastAsia="Times New Roman" w:hAnsi="Times New Roman" w:cs="Times New Roman"/>
                <w:b/>
                <w:bCs/>
                <w:color w:val="000000"/>
                <w:kern w:val="0"/>
                <w:sz w:val="18"/>
                <w:szCs w:val="18"/>
                <w:lang w:eastAsia="tr-TR"/>
                <w14:ligatures w14:val="none"/>
              </w:rPr>
              <w:t xml:space="preserve">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645FF41B"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hideMark/>
          </w:tcPr>
          <w:p w14:paraId="5024A75B" w14:textId="1490AFE2" w:rsidR="00272662" w:rsidRPr="000E6DBD" w:rsidRDefault="00160816"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Pr>
                <w:rFonts w:ascii="Calibri" w:eastAsia="Calibri" w:hAnsi="Calibri" w:cs="Times New Roman"/>
                <w:bCs/>
                <w:color w:val="000000" w:themeColor="text1"/>
                <w:kern w:val="0"/>
                <w:sz w:val="20"/>
                <w:szCs w:val="20"/>
                <w14:ligatures w14:val="none"/>
              </w:rPr>
              <w:t>85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93533AA" w14:textId="6F1A9402"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90BBFEB" w14:textId="2EC5B3C4"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120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2CE9F4B" w14:textId="755C0448"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15</w:t>
            </w:r>
            <w:r w:rsidR="000E6DBD" w:rsidRPr="000E6DBD">
              <w:rPr>
                <w:rFonts w:ascii="Times New Roman" w:eastAsia="Times New Roman" w:hAnsi="Times New Roman" w:cs="Times New Roman"/>
                <w:color w:val="000000" w:themeColor="text1"/>
                <w:kern w:val="0"/>
                <w:sz w:val="20"/>
                <w:szCs w:val="20"/>
                <w:lang w:eastAsia="tr-TR"/>
                <w14:ligatures w14:val="none"/>
              </w:rPr>
              <w:t>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5BC1E313" w14:textId="0B6D6B9B" w:rsidR="00272662" w:rsidRPr="000E6DBD" w:rsidRDefault="00160816" w:rsidP="00160816">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180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8314025" w14:textId="65A6A626"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20</w:t>
            </w:r>
            <w:r w:rsidR="000E6DBD" w:rsidRPr="000E6DBD">
              <w:rPr>
                <w:rFonts w:ascii="Times New Roman" w:eastAsia="Times New Roman" w:hAnsi="Times New Roman" w:cs="Times New Roman"/>
                <w:color w:val="000000" w:themeColor="text1"/>
                <w:kern w:val="0"/>
                <w:sz w:val="20"/>
                <w:szCs w:val="20"/>
                <w:lang w:eastAsia="tr-TR"/>
                <w14:ligatures w14:val="none"/>
              </w:rPr>
              <w:t>0</w:t>
            </w:r>
          </w:p>
        </w:tc>
      </w:tr>
      <w:tr w:rsidR="00272662" w:rsidRPr="00272662" w14:paraId="5724F2BA"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673F465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1.2.6. Sağlıklı beslenmeye ve çevre bilincine yönelik verilen eğitim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017B28F1"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CDE6024" w14:textId="4A792FF0" w:rsidR="00272662" w:rsidRPr="000E6DBD" w:rsidRDefault="000E6DBD"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A1B46EF" w14:textId="4394835E"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37CF598" w14:textId="52B4ED9D"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1BE6BFF5" w14:textId="5B8086D9"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E5ED7AB" w14:textId="68B223EA"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1784A7C5" w14:textId="19B78060"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r>
      <w:tr w:rsidR="00272662" w:rsidRPr="00272662" w14:paraId="5E89C33A"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458F39E" w14:textId="77777777" w:rsidR="008C2193" w:rsidRPr="008C2193" w:rsidRDefault="000E6DBD"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1.2.7. </w:t>
            </w:r>
            <w:r w:rsidR="008C2193" w:rsidRPr="008C2193">
              <w:rPr>
                <w:rFonts w:ascii="Times New Roman" w:eastAsia="Times New Roman" w:hAnsi="Times New Roman" w:cs="Times New Roman"/>
                <w:b/>
                <w:bCs/>
                <w:color w:val="000000"/>
                <w:kern w:val="0"/>
                <w:sz w:val="18"/>
                <w:szCs w:val="18"/>
                <w:lang w:eastAsia="tr-TR"/>
                <w14:ligatures w14:val="none"/>
              </w:rPr>
              <w:t>Bilim sanat merkezinde yararlanan</w:t>
            </w:r>
          </w:p>
          <w:p w14:paraId="3F80B252" w14:textId="0386C879"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proofErr w:type="gramStart"/>
            <w:r w:rsidRPr="008C2193">
              <w:rPr>
                <w:rFonts w:ascii="Times New Roman" w:eastAsia="Times New Roman" w:hAnsi="Times New Roman" w:cs="Times New Roman"/>
                <w:b/>
                <w:bCs/>
                <w:color w:val="000000"/>
                <w:kern w:val="0"/>
                <w:sz w:val="18"/>
                <w:szCs w:val="18"/>
                <w:lang w:eastAsia="tr-TR"/>
                <w14:ligatures w14:val="none"/>
              </w:rPr>
              <w:t>öğrenci</w:t>
            </w:r>
            <w:proofErr w:type="gramEnd"/>
            <w:r w:rsidRPr="008C2193">
              <w:rPr>
                <w:rFonts w:ascii="Times New Roman" w:eastAsia="Times New Roman" w:hAnsi="Times New Roman" w:cs="Times New Roman"/>
                <w:b/>
                <w:bCs/>
                <w:color w:val="000000"/>
                <w:kern w:val="0"/>
                <w:sz w:val="18"/>
                <w:szCs w:val="18"/>
                <w:lang w:eastAsia="tr-TR"/>
                <w14:ligatures w14:val="none"/>
              </w:rPr>
              <w:t xml:space="preserve">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4745CB15"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5B8CAF8E" w14:textId="2A3A2008" w:rsidR="00272662" w:rsidRPr="000E6DBD" w:rsidRDefault="00160816"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Pr>
                <w:rFonts w:ascii="Calibri" w:eastAsia="Calibri" w:hAnsi="Calibri" w:cs="Times New Roman"/>
                <w:bCs/>
                <w:color w:val="000000" w:themeColor="text1"/>
                <w:kern w:val="0"/>
                <w:sz w:val="20"/>
                <w:szCs w:val="20"/>
                <w14:ligatures w14:val="none"/>
              </w:rPr>
              <w:t>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F37CD00" w14:textId="7301D314"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AC060D9" w14:textId="5F85B7CA"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1505B98" w14:textId="260EB93A"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22D6AC3D" w14:textId="6AB48A0C"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12</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209A67B8" w14:textId="28E00253"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15</w:t>
            </w:r>
          </w:p>
        </w:tc>
      </w:tr>
      <w:tr w:rsidR="00AF0CA9" w:rsidRPr="00272662" w14:paraId="0908B754" w14:textId="77777777" w:rsidTr="0015559C">
        <w:trPr>
          <w:trHeight w:val="530"/>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44D5099" w14:textId="43AB9A64"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519C789" w14:textId="6AF6474A"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AF0CA9" w:rsidRPr="00272662" w14:paraId="5DA44031" w14:textId="77777777" w:rsidTr="0015559C">
        <w:trPr>
          <w:trHeight w:val="423"/>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28920AA" w14:textId="294EC566"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1B6D208" w14:textId="5CAAFE37"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Rehberlik Servisi</w:t>
            </w:r>
          </w:p>
        </w:tc>
      </w:tr>
      <w:tr w:rsidR="00AF0CA9" w:rsidRPr="00272662" w14:paraId="042D47E1" w14:textId="77777777" w:rsidTr="0015559C">
        <w:trPr>
          <w:trHeight w:val="554"/>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CD5214B" w14:textId="4DF79014"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909A585" w14:textId="418F751E"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Toplumumuzda okuma kültürünün zayıf olması</w:t>
            </w:r>
          </w:p>
          <w:p w14:paraId="121FC0BA" w14:textId="40F71412"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Doğal besinlere ulaşmanın zorlaşması ve doğal besinlerin pahalı olması</w:t>
            </w:r>
          </w:p>
          <w:p w14:paraId="5D1693CB" w14:textId="77777777" w:rsidR="00AF0CA9" w:rsidRDefault="00E20A08"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Velilerin öğrenciler üzerinde aşırı koruyucu tavır sergilemesi ve t</w:t>
            </w:r>
            <w:r w:rsidR="00AF0CA9">
              <w:rPr>
                <w:rFonts w:ascii="Times New Roman" w:eastAsia="Times New Roman" w:hAnsi="Times New Roman" w:cs="Times New Roman"/>
                <w:color w:val="000000"/>
                <w:kern w:val="0"/>
                <w:sz w:val="20"/>
                <w:szCs w:val="20"/>
                <w:lang w:eastAsia="tr-TR"/>
                <w14:ligatures w14:val="none"/>
              </w:rPr>
              <w:t>eknoloji bağımlılığının öğrencileri eve hapse</w:t>
            </w:r>
            <w:r>
              <w:rPr>
                <w:rFonts w:ascii="Times New Roman" w:eastAsia="Times New Roman" w:hAnsi="Times New Roman" w:cs="Times New Roman"/>
                <w:color w:val="000000"/>
                <w:kern w:val="0"/>
                <w:sz w:val="20"/>
                <w:szCs w:val="20"/>
                <w:lang w:eastAsia="tr-TR"/>
                <w14:ligatures w14:val="none"/>
              </w:rPr>
              <w:t>tmesi sebebiyle öğrencilerin yeterince hareket edememesi</w:t>
            </w:r>
          </w:p>
          <w:p w14:paraId="176B2313" w14:textId="227EEEB1" w:rsidR="00E20A08" w:rsidRPr="00272662" w:rsidRDefault="00E20A08" w:rsidP="00E20A08">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ve velilerin akademik başarıyı öncelemesi</w:t>
            </w:r>
            <w:r w:rsidRPr="00E20A08">
              <w:rPr>
                <w:rFonts w:ascii="Times New Roman" w:eastAsia="Times New Roman" w:hAnsi="Times New Roman" w:cs="Times New Roman"/>
                <w:color w:val="000000"/>
                <w:kern w:val="0"/>
                <w:sz w:val="20"/>
                <w:szCs w:val="20"/>
                <w:lang w:eastAsia="tr-TR"/>
                <w14:ligatures w14:val="none"/>
              </w:rPr>
              <w:t xml:space="preserve"> </w:t>
            </w:r>
            <w:r>
              <w:rPr>
                <w:rFonts w:ascii="Times New Roman" w:eastAsia="Times New Roman" w:hAnsi="Times New Roman" w:cs="Times New Roman"/>
                <w:color w:val="000000"/>
                <w:kern w:val="0"/>
                <w:sz w:val="20"/>
                <w:szCs w:val="20"/>
                <w:lang w:eastAsia="tr-TR"/>
                <w14:ligatures w14:val="none"/>
              </w:rPr>
              <w:t>sebebiyle sosyal, sanatsal, sportif faaliyetlerin ikinci planda kalması</w:t>
            </w:r>
          </w:p>
        </w:tc>
      </w:tr>
      <w:tr w:rsidR="00AF0CA9" w:rsidRPr="00272662" w14:paraId="27515E2C" w14:textId="77777777" w:rsidTr="0015559C">
        <w:trPr>
          <w:trHeight w:val="2960"/>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6613698D" w14:textId="368224F0"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1C52C21" w14:textId="65132076"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S-1.2.1. Okul kütüphanesi zenginleştirilecek, öğrencilerin kütüphaneden yararlanması sağlanacaktır.</w:t>
            </w:r>
          </w:p>
          <w:p w14:paraId="543AA2A9" w14:textId="443612A9"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S-1.2.2. Öğrencilere ve velilere yönelik sağlıklı beslenmeye ve çevre bilincine yönelik bilgilendirme toplantıları yapılacak, etkinlikler düzenlenecektir.</w:t>
            </w:r>
          </w:p>
          <w:p w14:paraId="687F21D5" w14:textId="77777777"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S-1.2.3. Öğrencilerin akademik başarılarını artırabilmek için öğrenci ve velilere yönelik toplantılar gerçekleştirilecektir.</w:t>
            </w:r>
          </w:p>
          <w:p w14:paraId="6AF78A94" w14:textId="77777777"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S-1.2.4. </w:t>
            </w:r>
            <w:r w:rsidRPr="008C2193">
              <w:rPr>
                <w:rFonts w:ascii="Times New Roman" w:eastAsia="Times New Roman" w:hAnsi="Times New Roman" w:cs="Times New Roman"/>
                <w:color w:val="000000"/>
                <w:kern w:val="0"/>
                <w:sz w:val="20"/>
                <w:szCs w:val="20"/>
                <w:lang w:eastAsia="tr-TR"/>
                <w14:ligatures w14:val="none"/>
              </w:rPr>
              <w:t xml:space="preserve">Yılsonu </w:t>
            </w:r>
            <w:r>
              <w:rPr>
                <w:rFonts w:ascii="Times New Roman" w:eastAsia="Times New Roman" w:hAnsi="Times New Roman" w:cs="Times New Roman"/>
                <w:color w:val="000000"/>
                <w:kern w:val="0"/>
                <w:sz w:val="20"/>
                <w:szCs w:val="20"/>
                <w:lang w:eastAsia="tr-TR"/>
                <w14:ligatures w14:val="none"/>
              </w:rPr>
              <w:t>öğrenci seviyeleri</w:t>
            </w:r>
            <w:r w:rsidRPr="008C2193">
              <w:rPr>
                <w:rFonts w:ascii="Times New Roman" w:eastAsia="Times New Roman" w:hAnsi="Times New Roman" w:cs="Times New Roman"/>
                <w:color w:val="000000"/>
                <w:kern w:val="0"/>
                <w:sz w:val="20"/>
                <w:szCs w:val="20"/>
                <w:lang w:eastAsia="tr-TR"/>
                <w14:ligatures w14:val="none"/>
              </w:rPr>
              <w:t xml:space="preserve"> analiz edilerek, veriler öğretmenler kurulunda ve</w:t>
            </w:r>
            <w:r>
              <w:rPr>
                <w:rFonts w:ascii="Times New Roman" w:eastAsia="Times New Roman" w:hAnsi="Times New Roman" w:cs="Times New Roman"/>
                <w:color w:val="000000"/>
                <w:kern w:val="0"/>
                <w:sz w:val="20"/>
                <w:szCs w:val="20"/>
                <w:lang w:eastAsia="tr-TR"/>
                <w14:ligatures w14:val="none"/>
              </w:rPr>
              <w:t xml:space="preserve"> zümre toplantılarında yönetici </w:t>
            </w:r>
            <w:r w:rsidRPr="008C2193">
              <w:rPr>
                <w:rFonts w:ascii="Times New Roman" w:eastAsia="Times New Roman" w:hAnsi="Times New Roman" w:cs="Times New Roman"/>
                <w:color w:val="000000"/>
                <w:kern w:val="0"/>
                <w:sz w:val="20"/>
                <w:szCs w:val="20"/>
                <w:lang w:eastAsia="tr-TR"/>
                <w14:ligatures w14:val="none"/>
              </w:rPr>
              <w:t>ve</w:t>
            </w:r>
            <w:r w:rsidRPr="008C2193">
              <w:rPr>
                <w:rFonts w:ascii="Times New Roman" w:eastAsia="Times New Roman" w:hAnsi="Times New Roman" w:cs="Times New Roman"/>
                <w:color w:val="000000"/>
                <w:kern w:val="0"/>
                <w:sz w:val="20"/>
                <w:szCs w:val="20"/>
                <w:lang w:eastAsia="tr-TR"/>
                <w14:ligatures w14:val="none"/>
              </w:rPr>
              <w:tab/>
              <w:t>öğretmenlerce paylaşıla</w:t>
            </w:r>
            <w:r>
              <w:rPr>
                <w:rFonts w:ascii="Times New Roman" w:eastAsia="Times New Roman" w:hAnsi="Times New Roman" w:cs="Times New Roman"/>
                <w:color w:val="000000"/>
                <w:kern w:val="0"/>
                <w:sz w:val="20"/>
                <w:szCs w:val="20"/>
                <w:lang w:eastAsia="tr-TR"/>
                <w14:ligatures w14:val="none"/>
              </w:rPr>
              <w:t xml:space="preserve">cak ve gerekli önlemler </w:t>
            </w:r>
            <w:r w:rsidRPr="008C2193">
              <w:rPr>
                <w:rFonts w:ascii="Times New Roman" w:eastAsia="Times New Roman" w:hAnsi="Times New Roman" w:cs="Times New Roman"/>
                <w:color w:val="000000"/>
                <w:kern w:val="0"/>
                <w:sz w:val="20"/>
                <w:szCs w:val="20"/>
                <w:lang w:eastAsia="tr-TR"/>
                <w14:ligatures w14:val="none"/>
              </w:rPr>
              <w:t>alınacaktır</w:t>
            </w:r>
          </w:p>
          <w:p w14:paraId="32CDD756" w14:textId="77777777"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S-1.2.5. Eğitimin</w:t>
            </w:r>
            <w:r>
              <w:rPr>
                <w:rFonts w:ascii="Times New Roman" w:eastAsia="Times New Roman" w:hAnsi="Times New Roman" w:cs="Times New Roman"/>
                <w:color w:val="000000"/>
                <w:kern w:val="0"/>
                <w:sz w:val="20"/>
                <w:szCs w:val="20"/>
                <w:lang w:eastAsia="tr-TR"/>
                <w14:ligatures w14:val="none"/>
              </w:rPr>
              <w:tab/>
              <w:t xml:space="preserve">her </w:t>
            </w:r>
            <w:r w:rsidRPr="008C2193">
              <w:rPr>
                <w:rFonts w:ascii="Times New Roman" w:eastAsia="Times New Roman" w:hAnsi="Times New Roman" w:cs="Times New Roman"/>
                <w:color w:val="000000"/>
                <w:kern w:val="0"/>
                <w:sz w:val="20"/>
                <w:szCs w:val="20"/>
                <w:lang w:eastAsia="tr-TR"/>
                <w14:ligatures w14:val="none"/>
              </w:rPr>
              <w:t>kademesinde gerçekleştirilen sosyal, sanatsal ve sportif</w:t>
            </w:r>
            <w:r>
              <w:rPr>
                <w:rFonts w:ascii="Times New Roman" w:eastAsia="Times New Roman" w:hAnsi="Times New Roman" w:cs="Times New Roman"/>
                <w:color w:val="000000"/>
                <w:kern w:val="0"/>
                <w:sz w:val="20"/>
                <w:szCs w:val="20"/>
                <w:lang w:eastAsia="tr-TR"/>
                <w14:ligatures w14:val="none"/>
              </w:rPr>
              <w:t xml:space="preserve"> faaliyetler ve bu faaliyetlere </w:t>
            </w:r>
            <w:r w:rsidRPr="008C2193">
              <w:rPr>
                <w:rFonts w:ascii="Times New Roman" w:eastAsia="Times New Roman" w:hAnsi="Times New Roman" w:cs="Times New Roman"/>
                <w:color w:val="000000"/>
                <w:kern w:val="0"/>
                <w:sz w:val="20"/>
                <w:szCs w:val="20"/>
                <w:lang w:eastAsia="tr-TR"/>
                <w14:ligatures w14:val="none"/>
              </w:rPr>
              <w:t>katılan öğrenci sayısı artırılacaktır</w:t>
            </w:r>
            <w:r>
              <w:rPr>
                <w:rFonts w:ascii="Times New Roman" w:eastAsia="Times New Roman" w:hAnsi="Times New Roman" w:cs="Times New Roman"/>
                <w:color w:val="000000"/>
                <w:kern w:val="0"/>
                <w:sz w:val="20"/>
                <w:szCs w:val="20"/>
                <w:lang w:eastAsia="tr-TR"/>
                <w14:ligatures w14:val="none"/>
              </w:rPr>
              <w:t>.</w:t>
            </w:r>
          </w:p>
          <w:p w14:paraId="7041CC8E" w14:textId="1D7FF579"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S-1.2.6. </w:t>
            </w:r>
            <w:r w:rsidRPr="00160816">
              <w:rPr>
                <w:rFonts w:ascii="Times New Roman" w:eastAsia="Times New Roman" w:hAnsi="Times New Roman" w:cs="Times New Roman"/>
                <w:color w:val="000000"/>
                <w:kern w:val="0"/>
                <w:sz w:val="20"/>
                <w:szCs w:val="20"/>
                <w:lang w:eastAsia="tr-TR"/>
                <w14:ligatures w14:val="none"/>
              </w:rPr>
              <w:t xml:space="preserve">Okul sağlığı ve </w:t>
            </w:r>
            <w:proofErr w:type="gramStart"/>
            <w:r w:rsidRPr="00160816">
              <w:rPr>
                <w:rFonts w:ascii="Times New Roman" w:eastAsia="Times New Roman" w:hAnsi="Times New Roman" w:cs="Times New Roman"/>
                <w:color w:val="000000"/>
                <w:kern w:val="0"/>
                <w:sz w:val="20"/>
                <w:szCs w:val="20"/>
                <w:lang w:eastAsia="tr-TR"/>
                <w14:ligatures w14:val="none"/>
              </w:rPr>
              <w:t>hijyen</w:t>
            </w:r>
            <w:proofErr w:type="gramEnd"/>
            <w:r w:rsidRPr="00160816">
              <w:rPr>
                <w:rFonts w:ascii="Times New Roman" w:eastAsia="Times New Roman" w:hAnsi="Times New Roman" w:cs="Times New Roman"/>
                <w:color w:val="000000"/>
                <w:kern w:val="0"/>
                <w:sz w:val="20"/>
                <w:szCs w:val="20"/>
                <w:lang w:eastAsia="tr-TR"/>
                <w14:ligatures w14:val="none"/>
              </w:rPr>
              <w:t xml:space="preserve"> konularında öğrencilerin, ailelerin ve çalışanların bilinç</w:t>
            </w:r>
            <w:r>
              <w:rPr>
                <w:rFonts w:ascii="Times New Roman" w:eastAsia="Times New Roman" w:hAnsi="Times New Roman" w:cs="Times New Roman"/>
                <w:color w:val="000000"/>
                <w:kern w:val="0"/>
                <w:sz w:val="20"/>
                <w:szCs w:val="20"/>
                <w:lang w:eastAsia="tr-TR"/>
                <w14:ligatures w14:val="none"/>
              </w:rPr>
              <w:t xml:space="preserve">lendirilmesine </w:t>
            </w:r>
            <w:r w:rsidRPr="00160816">
              <w:rPr>
                <w:rFonts w:ascii="Times New Roman" w:eastAsia="Times New Roman" w:hAnsi="Times New Roman" w:cs="Times New Roman"/>
                <w:color w:val="000000"/>
                <w:kern w:val="0"/>
                <w:sz w:val="20"/>
                <w:szCs w:val="20"/>
                <w:lang w:eastAsia="tr-TR"/>
                <w14:ligatures w14:val="none"/>
              </w:rPr>
              <w:t>yönelik faaliyet</w:t>
            </w:r>
            <w:r>
              <w:rPr>
                <w:rFonts w:ascii="Times New Roman" w:eastAsia="Times New Roman" w:hAnsi="Times New Roman" w:cs="Times New Roman"/>
                <w:color w:val="000000"/>
                <w:kern w:val="0"/>
                <w:sz w:val="20"/>
                <w:szCs w:val="20"/>
                <w:lang w:eastAsia="tr-TR"/>
                <w14:ligatures w14:val="none"/>
              </w:rPr>
              <w:t xml:space="preserve">ler yapılacaktır. Okulumuzun bu konulara ilişkin </w:t>
            </w:r>
            <w:r w:rsidRPr="00160816">
              <w:rPr>
                <w:rFonts w:ascii="Times New Roman" w:eastAsia="Times New Roman" w:hAnsi="Times New Roman" w:cs="Times New Roman"/>
                <w:color w:val="000000"/>
                <w:kern w:val="0"/>
                <w:sz w:val="20"/>
                <w:szCs w:val="20"/>
                <w:lang w:eastAsia="tr-TR"/>
                <w14:ligatures w14:val="none"/>
              </w:rPr>
              <w:t>değerlendirmelere (Beyaz Bayrak vb.) katılmaları desteklenecektir</w:t>
            </w:r>
          </w:p>
        </w:tc>
      </w:tr>
      <w:tr w:rsidR="00AF0CA9" w:rsidRPr="00272662" w14:paraId="784DB10B" w14:textId="77777777" w:rsidTr="0015559C">
        <w:trPr>
          <w:trHeight w:val="462"/>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66747A5" w14:textId="39CFE627"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3344BD3" w14:textId="45EFBBCC" w:rsidR="00AF0CA9" w:rsidRPr="00272662" w:rsidRDefault="006A4EBA"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15</w:t>
            </w:r>
            <w:r w:rsidR="00E20A08">
              <w:rPr>
                <w:rFonts w:ascii="Times New Roman" w:eastAsia="Times New Roman" w:hAnsi="Times New Roman" w:cs="Times New Roman"/>
                <w:color w:val="000000"/>
                <w:kern w:val="0"/>
                <w:sz w:val="20"/>
                <w:szCs w:val="20"/>
                <w:lang w:eastAsia="tr-TR"/>
                <w14:ligatures w14:val="none"/>
              </w:rPr>
              <w:t>.000 TL</w:t>
            </w:r>
          </w:p>
        </w:tc>
      </w:tr>
      <w:tr w:rsidR="00AF0CA9" w:rsidRPr="00272662" w14:paraId="335EA284" w14:textId="77777777" w:rsidTr="0015559C">
        <w:trPr>
          <w:trHeight w:val="567"/>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0434F9F" w14:textId="77BD2D46"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615274FB" w14:textId="2AB68872" w:rsidR="00AF0CA9" w:rsidRPr="00272662" w:rsidRDefault="00EF0D94" w:rsidP="00EF0D94">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Öğrencilerin bedensel, sosyal ve kültürel gelişiminde sağlanan fayda akademik gelişimlerine de olumlu yönde yansıyacaktır.</w:t>
            </w:r>
          </w:p>
        </w:tc>
      </w:tr>
      <w:tr w:rsidR="00AF0CA9" w:rsidRPr="00272662" w14:paraId="11D00435" w14:textId="77777777" w:rsidTr="0015559C">
        <w:trPr>
          <w:trHeight w:val="973"/>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7E446FF" w14:textId="2F7EBEBB"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2C1890D" w14:textId="77777777" w:rsidR="00AF0CA9" w:rsidRDefault="006A4EBA"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Öğrencilerin sosyal, kültürel ve sportif faaliyetlerini gerçekleştirebilecekleri alanlar oluşturmak ve eğitim verebilecek personel temin etmek</w:t>
            </w:r>
          </w:p>
          <w:p w14:paraId="2B84697F" w14:textId="4F3F5ABE" w:rsidR="006A4EBA" w:rsidRPr="00272662" w:rsidRDefault="006A4EBA"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Öğrencilerin her daim erişebilecekleri doğal, organik ve taze gıda</w:t>
            </w:r>
          </w:p>
        </w:tc>
      </w:tr>
    </w:tbl>
    <w:p w14:paraId="779677C0" w14:textId="65B38858" w:rsidR="00272662" w:rsidRP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627D02AD"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268"/>
        <w:gridCol w:w="1923"/>
        <w:gridCol w:w="1054"/>
        <w:gridCol w:w="992"/>
        <w:gridCol w:w="709"/>
        <w:gridCol w:w="709"/>
        <w:gridCol w:w="850"/>
        <w:gridCol w:w="993"/>
        <w:gridCol w:w="850"/>
      </w:tblGrid>
      <w:tr w:rsidR="00272662" w:rsidRPr="00272662" w14:paraId="4CE0E8F6" w14:textId="77777777" w:rsidTr="006065CD">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70DC7F7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2</w:t>
            </w:r>
          </w:p>
        </w:tc>
        <w:tc>
          <w:tcPr>
            <w:tcW w:w="6157" w:type="dxa"/>
            <w:gridSpan w:val="7"/>
            <w:tcBorders>
              <w:top w:val="single" w:sz="8" w:space="0" w:color="auto"/>
              <w:left w:val="nil"/>
              <w:bottom w:val="single" w:sz="4" w:space="0" w:color="auto"/>
              <w:right w:val="single" w:sz="8" w:space="0" w:color="000000"/>
            </w:tcBorders>
            <w:shd w:val="clear" w:color="auto" w:fill="auto"/>
            <w:vAlign w:val="center"/>
          </w:tcPr>
          <w:p w14:paraId="5613B3AD"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Eğitim ve öğretimin niteliğinin geliştirilmesi sağlanacaktır. </w:t>
            </w:r>
          </w:p>
        </w:tc>
      </w:tr>
      <w:tr w:rsidR="00272662" w:rsidRPr="00272662" w14:paraId="6FD4C9EB" w14:textId="77777777" w:rsidTr="006065CD">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B55FB8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2.1</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157" w:type="dxa"/>
            <w:gridSpan w:val="7"/>
            <w:tcBorders>
              <w:top w:val="single" w:sz="4" w:space="0" w:color="auto"/>
              <w:left w:val="nil"/>
              <w:bottom w:val="single" w:sz="4" w:space="0" w:color="auto"/>
              <w:right w:val="single" w:sz="8" w:space="0" w:color="000000"/>
            </w:tcBorders>
            <w:shd w:val="clear" w:color="auto" w:fill="auto"/>
            <w:vAlign w:val="center"/>
          </w:tcPr>
          <w:p w14:paraId="5C9F8C43"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Kurum personelinin mesleki gelişimlerinin artırılması sağlanacaktır.</w:t>
            </w:r>
          </w:p>
        </w:tc>
      </w:tr>
      <w:tr w:rsidR="00272662" w:rsidRPr="00272662" w14:paraId="0AA0AE20" w14:textId="77777777" w:rsidTr="006065CD">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5153259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054" w:type="dxa"/>
            <w:tcBorders>
              <w:top w:val="nil"/>
              <w:left w:val="nil"/>
              <w:bottom w:val="single" w:sz="4" w:space="0" w:color="auto"/>
              <w:right w:val="single" w:sz="4" w:space="0" w:color="auto"/>
            </w:tcBorders>
            <w:shd w:val="clear" w:color="auto" w:fill="F7CAAC" w:themeFill="accent2" w:themeFillTint="66"/>
            <w:noWrap/>
            <w:vAlign w:val="center"/>
            <w:hideMark/>
          </w:tcPr>
          <w:p w14:paraId="7DD52CC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7623A6D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50C5145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33AB613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50BE747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993" w:type="dxa"/>
            <w:tcBorders>
              <w:top w:val="nil"/>
              <w:left w:val="nil"/>
              <w:bottom w:val="single" w:sz="4" w:space="0" w:color="auto"/>
              <w:right w:val="single" w:sz="4" w:space="0" w:color="auto"/>
            </w:tcBorders>
            <w:shd w:val="clear" w:color="auto" w:fill="F7CAAC" w:themeFill="accent2" w:themeFillTint="66"/>
            <w:noWrap/>
            <w:vAlign w:val="center"/>
            <w:hideMark/>
          </w:tcPr>
          <w:p w14:paraId="3586FD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16B72204"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10D3D488"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5144BDB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2.1.1. Yöneticilerin katıldığı toplam hizmet içi kurs/seminer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552F093E"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88281B8" w14:textId="63A50C8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1B71C6E" w14:textId="45BA7D19"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8CA5E5C" w14:textId="1942B7FA"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4692C451" w14:textId="0E21254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0782298D" w14:textId="6D5257B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2780BCB3" w14:textId="6FEAE3B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272662" w:rsidRPr="00272662" w14:paraId="09950099"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98D0D0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2.1.2. Öğretmenlerin katıldığı toplam hizmet içi kurs/seminer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233A3C35"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C249599" w14:textId="0D4442E7"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28BC7F9" w14:textId="13030FB1"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783A0E7" w14:textId="09F2C4C1"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FC0AB17" w14:textId="753C021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6D705DDB" w14:textId="25159C3B"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ACD85DC" w14:textId="0F1C39E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272662" w:rsidRPr="00272662" w14:paraId="67E16833"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34449F7C" w14:textId="1C119DAD"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2.1.3. Öğretmenlerin mesl</w:t>
            </w:r>
            <w:r w:rsidR="0035321B">
              <w:rPr>
                <w:rFonts w:ascii="Times New Roman" w:eastAsia="Times New Roman" w:hAnsi="Times New Roman" w:cs="Times New Roman"/>
                <w:b/>
                <w:bCs/>
                <w:color w:val="000000"/>
                <w:kern w:val="0"/>
                <w:sz w:val="18"/>
                <w:szCs w:val="18"/>
                <w:lang w:eastAsia="tr-TR"/>
                <w14:ligatures w14:val="none"/>
              </w:rPr>
              <w:t xml:space="preserve">eki gelişimlerine yönelik </w:t>
            </w:r>
            <w:r w:rsidR="0035321B" w:rsidRPr="00272662">
              <w:rPr>
                <w:rFonts w:ascii="Times New Roman" w:eastAsia="Times New Roman" w:hAnsi="Times New Roman" w:cs="Times New Roman"/>
                <w:b/>
                <w:bCs/>
                <w:color w:val="000000"/>
                <w:kern w:val="0"/>
                <w:sz w:val="18"/>
                <w:szCs w:val="18"/>
                <w:lang w:eastAsia="tr-TR"/>
                <w14:ligatures w14:val="none"/>
              </w:rPr>
              <w:t>düzenlenen</w:t>
            </w:r>
            <w:r w:rsidRPr="00272662">
              <w:rPr>
                <w:rFonts w:ascii="Times New Roman" w:eastAsia="Times New Roman" w:hAnsi="Times New Roman" w:cs="Times New Roman"/>
                <w:b/>
                <w:bCs/>
                <w:color w:val="000000"/>
                <w:kern w:val="0"/>
                <w:sz w:val="18"/>
                <w:szCs w:val="18"/>
                <w:lang w:eastAsia="tr-TR"/>
                <w14:ligatures w14:val="none"/>
              </w:rPr>
              <w:t xml:space="preserve"> eğitim</w:t>
            </w:r>
            <w:r w:rsidR="0035321B">
              <w:rPr>
                <w:rFonts w:ascii="Times New Roman" w:eastAsia="Times New Roman" w:hAnsi="Times New Roman" w:cs="Times New Roman"/>
                <w:b/>
                <w:bCs/>
                <w:color w:val="000000"/>
                <w:kern w:val="0"/>
                <w:sz w:val="18"/>
                <w:szCs w:val="18"/>
                <w:lang w:eastAsia="tr-TR"/>
                <w14:ligatures w14:val="none"/>
              </w:rPr>
              <w:t>lere katılan öğretmen oranı</w:t>
            </w:r>
            <w:r w:rsidR="009D094B">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47A730D6"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740964F2" w14:textId="62791CF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277284A3" w14:textId="2ED1F16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35321B">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6F572A44" w14:textId="0C82282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35321B">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DFD76B9" w14:textId="66148A2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7FC09981" w14:textId="2AA317E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1ACDE546" w14:textId="18389196" w:rsidR="00272662" w:rsidRPr="00272662" w:rsidRDefault="0035321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272662" w:rsidRPr="00272662" w14:paraId="4863FAE4"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4D674817" w14:textId="1B58834C"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2.1.4. </w:t>
            </w:r>
            <w:r w:rsidR="0035321B">
              <w:rPr>
                <w:rFonts w:ascii="Times New Roman" w:eastAsia="Times New Roman" w:hAnsi="Times New Roman" w:cs="Times New Roman"/>
                <w:b/>
                <w:bCs/>
                <w:color w:val="000000"/>
                <w:kern w:val="0"/>
                <w:sz w:val="18"/>
                <w:szCs w:val="18"/>
                <w:lang w:eastAsia="tr-TR"/>
                <w14:ligatures w14:val="none"/>
              </w:rPr>
              <w:t>Yüksek lisans eğitimini sürdüren veya tamamlayan öğretmen/idareci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0E4572D9"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953B62B" w14:textId="2EDEA2D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B80401A" w14:textId="0FB190E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227ECED" w14:textId="3B2320E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0B924E1" w14:textId="7A0C1BE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29C88AFB" w14:textId="0295DE3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D887E5A" w14:textId="1DAAC76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r>
      <w:tr w:rsidR="00272662" w:rsidRPr="00272662" w14:paraId="3512FA1D"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3E9CDF8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2.1.5. Okul bünyesinde yürütülen onayı alınmış proje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23376089"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E7F273C" w14:textId="4BB38EB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F10FCDF" w14:textId="6A38EA8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9C1A2D9" w14:textId="7F9D28B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34911C46" w14:textId="75133E0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3DF6812C" w14:textId="3D1188D9"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4C6435C" w14:textId="0F352F0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6065CD" w:rsidRPr="00272662" w14:paraId="1A1CFB49" w14:textId="77777777" w:rsidTr="00F34F6A">
        <w:trPr>
          <w:trHeight w:val="608"/>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83D086A" w14:textId="3BD01C9B"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878B74F" w14:textId="42C4F23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6065CD" w:rsidRPr="00272662" w14:paraId="76E24C03" w14:textId="77777777" w:rsidTr="00F34F6A">
        <w:trPr>
          <w:trHeight w:val="560"/>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18722B7" w14:textId="39E6410C"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84B96BB" w14:textId="74EE9092"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Öğretmenler, Üniversiteler, STK’ </w:t>
            </w:r>
            <w:proofErr w:type="spellStart"/>
            <w:r>
              <w:rPr>
                <w:rFonts w:ascii="Times New Roman" w:eastAsia="Times New Roman" w:hAnsi="Times New Roman" w:cs="Times New Roman"/>
                <w:color w:val="000000"/>
                <w:kern w:val="0"/>
                <w:sz w:val="20"/>
                <w:szCs w:val="20"/>
                <w:lang w:eastAsia="tr-TR"/>
                <w14:ligatures w14:val="none"/>
              </w:rPr>
              <w:t>lar</w:t>
            </w:r>
            <w:proofErr w:type="spellEnd"/>
          </w:p>
        </w:tc>
      </w:tr>
      <w:tr w:rsidR="006065CD" w:rsidRPr="00272662" w14:paraId="092BD1DA" w14:textId="77777777" w:rsidTr="00F34F6A">
        <w:trPr>
          <w:trHeight w:val="1033"/>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AD7966F" w14:textId="515A41ED"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689CB807" w14:textId="77777777" w:rsidR="006065CD"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yaş ortalamasının yüksek olması sebebiyle kendini geliştirmeye yönelik etkinliklere katılmakta isteksiz olmaları</w:t>
            </w:r>
          </w:p>
          <w:p w14:paraId="2BB2E5EF" w14:textId="13FCFC7E" w:rsidR="00CC7E42" w:rsidRPr="00272662" w:rsidRDefault="00CC7E42"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Eğitim verecek kaliteli ve donanımlı kişileri bulmanın zor olması</w:t>
            </w:r>
          </w:p>
        </w:tc>
      </w:tr>
      <w:tr w:rsidR="006065CD" w:rsidRPr="00272662" w14:paraId="561A0821" w14:textId="77777777" w:rsidTr="00F34F6A">
        <w:trPr>
          <w:trHeight w:val="2199"/>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3411EE45" w14:textId="28AFEEC7"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EEEAEB3"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S-2.1.1. Mesleki gelişime yönelik gerçekleştirilen mahalli ve merkezi hizmet içi kurslara katılım sağlanacaktır.</w:t>
            </w:r>
          </w:p>
          <w:p w14:paraId="15B0D682"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S-2.1.2. Üniversite ve STK’lerle iş birliği yapılarak uzman eğitimciler tarafından yönetici ve öğretmenlere yönelik eğitimler düzenlenecektir.</w:t>
            </w:r>
          </w:p>
          <w:p w14:paraId="3C21E5A9"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S-2.1.3. Yönetici ve öğretmenlerin dijital platformlar aracılığıyla verilen eğitimlere katılımı sağlanacaktır.</w:t>
            </w:r>
          </w:p>
          <w:p w14:paraId="7B745337"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S-2.1.4. Öğretmenlere yönelik AR-GE destekli proje eğitimleri verilecektir.</w:t>
            </w:r>
          </w:p>
          <w:p w14:paraId="38A9687B"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S-2.1.5. İlgili projelere katılım sağlanacak, okul bünyesinde projeler hazırlanacak ve uygulanacaktır.</w:t>
            </w:r>
          </w:p>
        </w:tc>
      </w:tr>
      <w:tr w:rsidR="006065CD" w:rsidRPr="00272662" w14:paraId="28FE8CB0" w14:textId="77777777" w:rsidTr="00F34F6A">
        <w:trPr>
          <w:trHeight w:val="751"/>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66A6049" w14:textId="00681027"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9FC8EC9" w14:textId="55FF0364" w:rsidR="006065CD" w:rsidRPr="00272662" w:rsidRDefault="00F34F6A"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w:t>
            </w:r>
            <w:r w:rsidR="00CC7E42">
              <w:rPr>
                <w:rFonts w:ascii="Times New Roman" w:eastAsia="Times New Roman" w:hAnsi="Times New Roman" w:cs="Times New Roman"/>
                <w:color w:val="000000"/>
                <w:kern w:val="0"/>
                <w:sz w:val="20"/>
                <w:szCs w:val="20"/>
                <w:lang w:eastAsia="tr-TR"/>
                <w14:ligatures w14:val="none"/>
              </w:rPr>
              <w:t>5.000 TL</w:t>
            </w:r>
          </w:p>
        </w:tc>
      </w:tr>
      <w:tr w:rsidR="006065CD" w:rsidRPr="00272662" w14:paraId="0E2DBDDC" w14:textId="77777777" w:rsidTr="00F34F6A">
        <w:trPr>
          <w:trHeight w:val="875"/>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4CD4635" w14:textId="33406310"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20B14E7" w14:textId="6AA83950" w:rsidR="006065CD" w:rsidRPr="00272662" w:rsidRDefault="00CC7E42"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ve yöneticilerimiz dijital ortamlarda hizmet içi eğitim faaliyetlerine katılım sağlıyor olsalar da yüz yüze eğitim kadar fayda sağlanamamaktadır.</w:t>
            </w:r>
          </w:p>
        </w:tc>
      </w:tr>
      <w:tr w:rsidR="006065CD" w:rsidRPr="00272662" w14:paraId="5EA090FC" w14:textId="77777777" w:rsidTr="00F34F6A">
        <w:trPr>
          <w:trHeight w:val="875"/>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D003C12" w14:textId="48252DD0"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D0D3469" w14:textId="71DFAB15" w:rsidR="006065CD" w:rsidRPr="00272662" w:rsidRDefault="00CC7E42"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Alanında kendini geliştirmiş, öğrencilerle a</w:t>
            </w:r>
            <w:r w:rsidR="00F34F6A">
              <w:rPr>
                <w:rFonts w:ascii="Times New Roman" w:eastAsia="Times New Roman" w:hAnsi="Times New Roman" w:cs="Times New Roman"/>
                <w:color w:val="000000"/>
                <w:kern w:val="0"/>
                <w:sz w:val="20"/>
                <w:szCs w:val="20"/>
                <w:lang w:eastAsia="tr-TR"/>
                <w14:ligatures w14:val="none"/>
              </w:rPr>
              <w:t>y</w:t>
            </w:r>
            <w:r>
              <w:rPr>
                <w:rFonts w:ascii="Times New Roman" w:eastAsia="Times New Roman" w:hAnsi="Times New Roman" w:cs="Times New Roman"/>
                <w:color w:val="000000"/>
                <w:kern w:val="0"/>
                <w:sz w:val="20"/>
                <w:szCs w:val="20"/>
                <w:lang w:eastAsia="tr-TR"/>
                <w14:ligatures w14:val="none"/>
              </w:rPr>
              <w:t xml:space="preserve">nı havayı teneffüs etmiş ve </w:t>
            </w:r>
            <w:r w:rsidR="00F34F6A">
              <w:rPr>
                <w:rFonts w:ascii="Times New Roman" w:eastAsia="Times New Roman" w:hAnsi="Times New Roman" w:cs="Times New Roman"/>
                <w:color w:val="000000"/>
                <w:kern w:val="0"/>
                <w:sz w:val="20"/>
                <w:szCs w:val="20"/>
                <w:lang w:eastAsia="tr-TR"/>
                <w14:ligatures w14:val="none"/>
              </w:rPr>
              <w:t>sahada birebir öğrenciyle muhatap olarak onları yakından tanıma imkânı bulmuş donanımlı ve kaliteli akademisyenler</w:t>
            </w:r>
          </w:p>
        </w:tc>
      </w:tr>
    </w:tbl>
    <w:p w14:paraId="3FB6C4D6" w14:textId="77777777"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A57EA3B" w14:textId="77777777" w:rsidR="00CC7E42" w:rsidRDefault="00CC7E4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9C19DD8" w14:textId="77777777" w:rsidR="00CC7E42" w:rsidRDefault="00CC7E4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3D13B16" w14:textId="77777777" w:rsidR="00CC7E42" w:rsidRPr="00272662" w:rsidRDefault="00CC7E4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552"/>
        <w:gridCol w:w="1923"/>
        <w:gridCol w:w="770"/>
        <w:gridCol w:w="992"/>
        <w:gridCol w:w="709"/>
        <w:gridCol w:w="851"/>
        <w:gridCol w:w="850"/>
        <w:gridCol w:w="851"/>
        <w:gridCol w:w="850"/>
      </w:tblGrid>
      <w:tr w:rsidR="00272662" w:rsidRPr="00272662" w14:paraId="65A37CC4" w14:textId="77777777" w:rsidTr="00F34F6A">
        <w:trPr>
          <w:trHeight w:val="840"/>
        </w:trPr>
        <w:tc>
          <w:tcPr>
            <w:tcW w:w="4475"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1AA2054"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2</w:t>
            </w:r>
          </w:p>
        </w:tc>
        <w:tc>
          <w:tcPr>
            <w:tcW w:w="5873" w:type="dxa"/>
            <w:gridSpan w:val="7"/>
            <w:tcBorders>
              <w:top w:val="single" w:sz="8" w:space="0" w:color="auto"/>
              <w:left w:val="nil"/>
              <w:bottom w:val="single" w:sz="4" w:space="0" w:color="auto"/>
              <w:right w:val="single" w:sz="8" w:space="0" w:color="000000"/>
            </w:tcBorders>
            <w:shd w:val="clear" w:color="auto" w:fill="auto"/>
            <w:vAlign w:val="center"/>
          </w:tcPr>
          <w:p w14:paraId="56A7278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niteliğinin geliştirilmesi sağlanacaktır.</w:t>
            </w:r>
          </w:p>
        </w:tc>
      </w:tr>
      <w:tr w:rsidR="00272662" w:rsidRPr="00272662" w14:paraId="57513B02" w14:textId="77777777" w:rsidTr="00F34F6A">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4BF6638A"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2.2</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5873" w:type="dxa"/>
            <w:gridSpan w:val="7"/>
            <w:tcBorders>
              <w:top w:val="single" w:sz="4" w:space="0" w:color="auto"/>
              <w:left w:val="nil"/>
              <w:bottom w:val="single" w:sz="4" w:space="0" w:color="auto"/>
              <w:right w:val="single" w:sz="8" w:space="0" w:color="000000"/>
            </w:tcBorders>
            <w:shd w:val="clear" w:color="auto" w:fill="auto"/>
            <w:vAlign w:val="center"/>
          </w:tcPr>
          <w:p w14:paraId="46557408"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kültürel, sanatsal, sportif ve toplum hizmeti alanlarında ders dışı etkinliklere katılım oranı artırılacaktır.</w:t>
            </w:r>
          </w:p>
        </w:tc>
      </w:tr>
      <w:tr w:rsidR="00272662" w:rsidRPr="00272662" w14:paraId="2D35F9B8" w14:textId="77777777" w:rsidTr="00F34F6A">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6251A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770" w:type="dxa"/>
            <w:tcBorders>
              <w:top w:val="nil"/>
              <w:left w:val="nil"/>
              <w:bottom w:val="single" w:sz="4" w:space="0" w:color="auto"/>
              <w:right w:val="single" w:sz="4" w:space="0" w:color="auto"/>
            </w:tcBorders>
            <w:shd w:val="clear" w:color="auto" w:fill="F7CAAC" w:themeFill="accent2" w:themeFillTint="66"/>
            <w:noWrap/>
            <w:vAlign w:val="center"/>
            <w:hideMark/>
          </w:tcPr>
          <w:p w14:paraId="72C080D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5E1C531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7FAD3541"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2E107E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7DF839F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6D3F8B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7CFA665D"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1B1D5B5"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0AB9CC1B"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2.2.1. Okulda bir eğitim ve öğretim döneminde kültürel, sanatsal ve sportif alanlarda en az bir faaliyete katılan öğrenci oranı (%)</w:t>
            </w:r>
          </w:p>
        </w:tc>
        <w:tc>
          <w:tcPr>
            <w:tcW w:w="770" w:type="dxa"/>
            <w:tcBorders>
              <w:top w:val="nil"/>
              <w:left w:val="nil"/>
              <w:bottom w:val="single" w:sz="4" w:space="0" w:color="auto"/>
              <w:right w:val="single" w:sz="4" w:space="0" w:color="auto"/>
            </w:tcBorders>
            <w:shd w:val="clear" w:color="auto" w:fill="FFF2CC" w:themeFill="accent4" w:themeFillTint="33"/>
            <w:vAlign w:val="center"/>
            <w:hideMark/>
          </w:tcPr>
          <w:p w14:paraId="14D7ED7F"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3ABED1C4" w14:textId="3E9F7CE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582219F" w14:textId="5BC69BCD"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r w:rsidR="00EE7782">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C50AD4D" w14:textId="4A4D19D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r w:rsidR="00EE7782">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2E1522F6" w14:textId="6ED8106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r w:rsidR="00EE7782">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BEB15D9" w14:textId="4C0B2E0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r w:rsidR="00EE7782">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4B227E9" w14:textId="48455F0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r w:rsidR="00EE7782">
              <w:rPr>
                <w:rFonts w:ascii="Times New Roman" w:eastAsia="Times New Roman" w:hAnsi="Times New Roman" w:cs="Times New Roman"/>
                <w:color w:val="231F20"/>
                <w:kern w:val="0"/>
                <w:sz w:val="20"/>
                <w:szCs w:val="20"/>
                <w:lang w:eastAsia="tr-TR"/>
                <w14:ligatures w14:val="none"/>
              </w:rPr>
              <w:t>0</w:t>
            </w:r>
          </w:p>
        </w:tc>
      </w:tr>
      <w:tr w:rsidR="00EE7782" w:rsidRPr="00272662" w14:paraId="3C2B2F11"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5E606635" w14:textId="77777777" w:rsidR="00EE7782" w:rsidRPr="00272662" w:rsidRDefault="00EE7782" w:rsidP="00EE778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2.2.2. Bir eğitim ve öğretim yılında en az iki sosyal sorumluluk ve toplum hizmeti çalışmalarına katılan öğrenci oranı (%)</w:t>
            </w:r>
          </w:p>
        </w:tc>
        <w:tc>
          <w:tcPr>
            <w:tcW w:w="770" w:type="dxa"/>
            <w:tcBorders>
              <w:top w:val="nil"/>
              <w:left w:val="nil"/>
              <w:bottom w:val="single" w:sz="4" w:space="0" w:color="auto"/>
              <w:right w:val="single" w:sz="4" w:space="0" w:color="auto"/>
            </w:tcBorders>
            <w:shd w:val="clear" w:color="auto" w:fill="FFF2CC" w:themeFill="accent4" w:themeFillTint="33"/>
            <w:vAlign w:val="center"/>
            <w:hideMark/>
          </w:tcPr>
          <w:p w14:paraId="333DD6D9" w14:textId="7777777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6680345" w14:textId="73A24FD1"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F525000" w14:textId="1B6E7384"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3D3D2FC" w14:textId="2E06F6E1"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051F63A" w14:textId="32BD741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35FB907" w14:textId="73F514C5"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6A4A36F4" w14:textId="2DAB7D6C"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r w:rsidR="00EE7782">
              <w:rPr>
                <w:rFonts w:ascii="Times New Roman" w:eastAsia="Times New Roman" w:hAnsi="Times New Roman" w:cs="Times New Roman"/>
                <w:color w:val="231F20"/>
                <w:kern w:val="0"/>
                <w:sz w:val="20"/>
                <w:szCs w:val="20"/>
                <w:lang w:eastAsia="tr-TR"/>
                <w14:ligatures w14:val="none"/>
              </w:rPr>
              <w:t>0</w:t>
            </w:r>
          </w:p>
        </w:tc>
      </w:tr>
      <w:tr w:rsidR="00272662" w:rsidRPr="00272662" w14:paraId="24461C7B"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5FB985C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2.2.3. Okulda bir eğitim ve öğretim döneminde bilimsel, kültürel, sanatsal ve sportif alanlarda düzenlenen etkinlik sayısı</w:t>
            </w:r>
          </w:p>
        </w:tc>
        <w:tc>
          <w:tcPr>
            <w:tcW w:w="770" w:type="dxa"/>
            <w:tcBorders>
              <w:top w:val="nil"/>
              <w:left w:val="nil"/>
              <w:bottom w:val="single" w:sz="4" w:space="0" w:color="auto"/>
              <w:right w:val="single" w:sz="4" w:space="0" w:color="auto"/>
            </w:tcBorders>
            <w:shd w:val="clear" w:color="auto" w:fill="FFF2CC" w:themeFill="accent4" w:themeFillTint="33"/>
            <w:vAlign w:val="center"/>
            <w:hideMark/>
          </w:tcPr>
          <w:p w14:paraId="6B4D0A23"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58AD66E" w14:textId="7BFA4A6D"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A50FB39" w14:textId="26695BB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4FC29B90" w14:textId="389E596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7D6C5B1" w14:textId="6F973DF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056B041A" w14:textId="24A353C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5890307" w14:textId="79126E4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272662" w:rsidRPr="00272662" w14:paraId="037D826C"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30BF54C1"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2.2.4. Okulda düzenlenen sosyal sorumluluk ve toplum hizmetleri çalışma sayısı</w:t>
            </w:r>
          </w:p>
        </w:tc>
        <w:tc>
          <w:tcPr>
            <w:tcW w:w="770" w:type="dxa"/>
            <w:tcBorders>
              <w:top w:val="nil"/>
              <w:left w:val="nil"/>
              <w:bottom w:val="single" w:sz="4" w:space="0" w:color="auto"/>
              <w:right w:val="single" w:sz="4" w:space="0" w:color="auto"/>
            </w:tcBorders>
            <w:shd w:val="clear" w:color="auto" w:fill="FFF2CC" w:themeFill="accent4" w:themeFillTint="33"/>
            <w:vAlign w:val="center"/>
          </w:tcPr>
          <w:p w14:paraId="37234130"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5E889671" w14:textId="120269E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9005C3F" w14:textId="25E649F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DDFA5A4" w14:textId="391A145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7E26CBA" w14:textId="35FED04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47207D7" w14:textId="20283C3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55A3AF00" w14:textId="36A7ACDA"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r>
      <w:tr w:rsidR="00F34F6A" w:rsidRPr="00272662" w14:paraId="389DABBF" w14:textId="77777777" w:rsidTr="00F34F6A">
        <w:trPr>
          <w:trHeight w:val="608"/>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71C8138" w14:textId="3BF1DAA2"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B961B2F" w14:textId="615A37F8"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F34F6A" w:rsidRPr="00272662" w14:paraId="3BD700D1" w14:textId="77777777" w:rsidTr="00F34F6A">
        <w:trPr>
          <w:trHeight w:val="689"/>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305CD0E" w14:textId="485D3D69"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0983FDF" w14:textId="632D92B5"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Rehberlik Servisi, Halk Eğitimi Merkezi, Gençlik ve Spor İl Müdürlüğü</w:t>
            </w:r>
          </w:p>
        </w:tc>
      </w:tr>
      <w:tr w:rsidR="00F34F6A" w:rsidRPr="00272662" w14:paraId="7423B56F" w14:textId="77777777" w:rsidTr="00F34F6A">
        <w:trPr>
          <w:trHeight w:val="1548"/>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227938C" w14:textId="3C09C6B4"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B1CB744" w14:textId="7AEF9A2F" w:rsidR="00F34F6A" w:rsidRDefault="00F34F6A" w:rsidP="00F34F6A">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Kulüp faaliyetlerinin düzenli olarak yürütülebileceği ve takip edilebileceği bir ders saatinin bulunmayışı</w:t>
            </w:r>
          </w:p>
          <w:p w14:paraId="54FAE8D2" w14:textId="77777777" w:rsidR="00F34F6A"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ve velilerin akademik başarıyı öncelemesi</w:t>
            </w:r>
            <w:r w:rsidRPr="00E20A08">
              <w:rPr>
                <w:rFonts w:ascii="Times New Roman" w:eastAsia="Times New Roman" w:hAnsi="Times New Roman" w:cs="Times New Roman"/>
                <w:color w:val="000000"/>
                <w:kern w:val="0"/>
                <w:sz w:val="20"/>
                <w:szCs w:val="20"/>
                <w:lang w:eastAsia="tr-TR"/>
                <w14:ligatures w14:val="none"/>
              </w:rPr>
              <w:t xml:space="preserve"> </w:t>
            </w:r>
            <w:r>
              <w:rPr>
                <w:rFonts w:ascii="Times New Roman" w:eastAsia="Times New Roman" w:hAnsi="Times New Roman" w:cs="Times New Roman"/>
                <w:color w:val="000000"/>
                <w:kern w:val="0"/>
                <w:sz w:val="20"/>
                <w:szCs w:val="20"/>
                <w:lang w:eastAsia="tr-TR"/>
                <w14:ligatures w14:val="none"/>
              </w:rPr>
              <w:t>sebebiyle sosyal, sanatsal, sportif faaliyetlerin ikinci planda kalması</w:t>
            </w:r>
          </w:p>
          <w:p w14:paraId="23544D3C" w14:textId="184A1E7C" w:rsidR="00F34F6A" w:rsidRPr="00272662" w:rsidRDefault="00955604"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955604">
              <w:rPr>
                <w:rFonts w:ascii="Times New Roman" w:eastAsia="Times New Roman" w:hAnsi="Times New Roman" w:cs="Times New Roman"/>
                <w:color w:val="000000"/>
                <w:kern w:val="0"/>
                <w:sz w:val="20"/>
                <w:szCs w:val="20"/>
                <w:lang w:eastAsia="tr-TR"/>
                <w14:ligatures w14:val="none"/>
              </w:rPr>
              <w:t>Halk Eğitimi Merkezi, Gençlik ve Spor İl Müdürlüğü</w:t>
            </w:r>
            <w:r>
              <w:rPr>
                <w:rFonts w:ascii="Times New Roman" w:eastAsia="Times New Roman" w:hAnsi="Times New Roman" w:cs="Times New Roman"/>
                <w:color w:val="000000"/>
                <w:kern w:val="0"/>
                <w:sz w:val="20"/>
                <w:szCs w:val="20"/>
                <w:lang w:eastAsia="tr-TR"/>
                <w14:ligatures w14:val="none"/>
              </w:rPr>
              <w:t xml:space="preserve"> gibi kurumlarda yeterli personel desteği sağlanamaması</w:t>
            </w:r>
          </w:p>
        </w:tc>
      </w:tr>
      <w:tr w:rsidR="00F34F6A" w:rsidRPr="00272662" w14:paraId="3A4E1D4A" w14:textId="77777777" w:rsidTr="00F34F6A">
        <w:trPr>
          <w:trHeight w:val="179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1012089" w14:textId="73D42778"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349DD32" w14:textId="77777777"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S-2.2.1. Her bir öğrencinin bir kulüp faaliyetinde aktif olarak yer alması sağlanarak kulüp faaliyetlerinin etkinliği artırılacaktır.</w:t>
            </w:r>
          </w:p>
          <w:p w14:paraId="63B78E32" w14:textId="77777777"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S-2.2.2. Öğrencilerin seviyelerine uygun olarak toplumsal sorunların çözümüne katkı sağlamak ve farkındalık oluşturmak amacıyla spor, kültür, sanat, turizm ve sosyal hizmetler alanlarında toplum hizmeti faaliyetlerine katılımları artırılacaktır.</w:t>
            </w:r>
          </w:p>
          <w:p w14:paraId="13D70100" w14:textId="77777777"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S-2.2.3. Okul bünyesinde yarışmalar düzenlenecektir.</w:t>
            </w:r>
          </w:p>
        </w:tc>
      </w:tr>
      <w:tr w:rsidR="00F34F6A" w:rsidRPr="00272662" w14:paraId="36C50472" w14:textId="77777777" w:rsidTr="00955604">
        <w:trPr>
          <w:trHeight w:val="60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270AC2B" w14:textId="2CFB1B69"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789A67E" w14:textId="772E6268" w:rsidR="00F34F6A" w:rsidRPr="00272662" w:rsidRDefault="00955604"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20.000 TL</w:t>
            </w:r>
          </w:p>
        </w:tc>
      </w:tr>
      <w:tr w:rsidR="00F34F6A" w:rsidRPr="00272662" w14:paraId="19DD652B" w14:textId="77777777" w:rsidTr="00955604">
        <w:trPr>
          <w:trHeight w:val="1122"/>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ACF721B" w14:textId="38574584"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35974AB" w14:textId="25C65AFC" w:rsidR="00F34F6A" w:rsidRPr="00272662" w:rsidRDefault="00955604" w:rsidP="00955604">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Günümüz dünyasında herkesin sorunların çözümü için bir başkasının hamle yapmasını bekliyor olması, öğrencilerimiz</w:t>
            </w:r>
            <w:r w:rsidR="00C93E24">
              <w:rPr>
                <w:rFonts w:ascii="Times New Roman" w:eastAsia="Times New Roman" w:hAnsi="Times New Roman" w:cs="Times New Roman"/>
                <w:color w:val="000000"/>
                <w:kern w:val="0"/>
                <w:sz w:val="20"/>
                <w:szCs w:val="20"/>
                <w:lang w:eastAsia="tr-TR"/>
                <w14:ligatures w14:val="none"/>
              </w:rPr>
              <w:t>de</w:t>
            </w:r>
            <w:r>
              <w:rPr>
                <w:rFonts w:ascii="Times New Roman" w:eastAsia="Times New Roman" w:hAnsi="Times New Roman" w:cs="Times New Roman"/>
                <w:color w:val="000000"/>
                <w:kern w:val="0"/>
                <w:sz w:val="20"/>
                <w:szCs w:val="20"/>
                <w:lang w:eastAsia="tr-TR"/>
                <w14:ligatures w14:val="none"/>
              </w:rPr>
              <w:t xml:space="preserve"> toplumsal sorunların</w:t>
            </w:r>
            <w:r w:rsidR="00C93E24">
              <w:rPr>
                <w:rFonts w:ascii="Times New Roman" w:eastAsia="Times New Roman" w:hAnsi="Times New Roman" w:cs="Times New Roman"/>
                <w:color w:val="000000"/>
                <w:kern w:val="0"/>
                <w:sz w:val="20"/>
                <w:szCs w:val="20"/>
                <w:lang w:eastAsia="tr-TR"/>
                <w14:ligatures w14:val="none"/>
              </w:rPr>
              <w:t xml:space="preserve"> çözümüne yönelik şuur oluşması ve öğrencilerin </w:t>
            </w:r>
            <w:r>
              <w:rPr>
                <w:rFonts w:ascii="Times New Roman" w:eastAsia="Times New Roman" w:hAnsi="Times New Roman" w:cs="Times New Roman"/>
                <w:color w:val="000000"/>
                <w:kern w:val="0"/>
                <w:sz w:val="20"/>
                <w:szCs w:val="20"/>
                <w:lang w:eastAsia="tr-TR"/>
                <w14:ligatures w14:val="none"/>
              </w:rPr>
              <w:t>gerektiğinde bizzat sorunu çözecek adımları sahada uygulama yönünde sorumluluk alma bilincine sahip olması gerekmektedir.</w:t>
            </w:r>
          </w:p>
        </w:tc>
      </w:tr>
      <w:tr w:rsidR="00F34F6A" w:rsidRPr="00272662" w14:paraId="03F1BEBE" w14:textId="77777777" w:rsidTr="00955604">
        <w:trPr>
          <w:trHeight w:val="709"/>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0B607B5" w14:textId="07129F8A"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2528CD7" w14:textId="1E90DADB" w:rsidR="00F34F6A" w:rsidRPr="00272662" w:rsidRDefault="00955604"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Eğitici personel, uygulama sahası</w:t>
            </w:r>
          </w:p>
        </w:tc>
      </w:tr>
    </w:tbl>
    <w:p w14:paraId="61C673E0" w14:textId="08CAF609"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55849F8" w14:textId="77777777" w:rsid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6C2F400F" w14:textId="77777777" w:rsidR="00F34F6A" w:rsidRPr="00272662" w:rsidRDefault="00F34F6A"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206" w:type="dxa"/>
        <w:tblInd w:w="-577" w:type="dxa"/>
        <w:tblLayout w:type="fixed"/>
        <w:tblCellMar>
          <w:left w:w="70" w:type="dxa"/>
          <w:right w:w="70" w:type="dxa"/>
        </w:tblCellMar>
        <w:tblLook w:val="04A0" w:firstRow="1" w:lastRow="0" w:firstColumn="1" w:lastColumn="0" w:noHBand="0" w:noVBand="1"/>
      </w:tblPr>
      <w:tblGrid>
        <w:gridCol w:w="2552"/>
        <w:gridCol w:w="1923"/>
        <w:gridCol w:w="912"/>
        <w:gridCol w:w="850"/>
        <w:gridCol w:w="709"/>
        <w:gridCol w:w="709"/>
        <w:gridCol w:w="709"/>
        <w:gridCol w:w="850"/>
        <w:gridCol w:w="992"/>
      </w:tblGrid>
      <w:tr w:rsidR="00272662" w:rsidRPr="00272662" w14:paraId="34F57F1A" w14:textId="77777777" w:rsidTr="00C93E24">
        <w:trPr>
          <w:trHeight w:val="698"/>
        </w:trPr>
        <w:tc>
          <w:tcPr>
            <w:tcW w:w="4475"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771A70A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3</w:t>
            </w:r>
          </w:p>
        </w:tc>
        <w:tc>
          <w:tcPr>
            <w:tcW w:w="5731" w:type="dxa"/>
            <w:gridSpan w:val="7"/>
            <w:tcBorders>
              <w:top w:val="single" w:sz="8" w:space="0" w:color="auto"/>
              <w:left w:val="nil"/>
              <w:bottom w:val="single" w:sz="4" w:space="0" w:color="auto"/>
              <w:right w:val="single" w:sz="8" w:space="0" w:color="000000"/>
            </w:tcBorders>
            <w:shd w:val="clear" w:color="auto" w:fill="auto"/>
            <w:vAlign w:val="center"/>
          </w:tcPr>
          <w:p w14:paraId="4C60B466"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441A30FC" w14:textId="77777777" w:rsidTr="00C93E24">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4919DE50"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3.1</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5731" w:type="dxa"/>
            <w:gridSpan w:val="7"/>
            <w:tcBorders>
              <w:top w:val="single" w:sz="4" w:space="0" w:color="auto"/>
              <w:left w:val="nil"/>
              <w:bottom w:val="single" w:sz="4" w:space="0" w:color="auto"/>
              <w:right w:val="single" w:sz="8" w:space="0" w:color="000000"/>
            </w:tcBorders>
            <w:shd w:val="clear" w:color="auto" w:fill="auto"/>
            <w:vAlign w:val="center"/>
          </w:tcPr>
          <w:p w14:paraId="0072830D"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ihtiyaçları ve hedefleri doğrultusunda, fiziki mekânların iyileştirilmesi sağlanacaktır.</w:t>
            </w:r>
          </w:p>
        </w:tc>
      </w:tr>
      <w:tr w:rsidR="00272662" w:rsidRPr="00272662" w14:paraId="6D20A652" w14:textId="77777777" w:rsidTr="00C93E24">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3BD6144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912" w:type="dxa"/>
            <w:tcBorders>
              <w:top w:val="nil"/>
              <w:left w:val="nil"/>
              <w:bottom w:val="single" w:sz="4" w:space="0" w:color="auto"/>
              <w:right w:val="single" w:sz="4" w:space="0" w:color="auto"/>
            </w:tcBorders>
            <w:shd w:val="clear" w:color="auto" w:fill="F7CAAC" w:themeFill="accent2" w:themeFillTint="66"/>
            <w:noWrap/>
            <w:vAlign w:val="center"/>
            <w:hideMark/>
          </w:tcPr>
          <w:p w14:paraId="1ED4E03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850" w:type="dxa"/>
            <w:tcBorders>
              <w:top w:val="nil"/>
              <w:left w:val="nil"/>
              <w:bottom w:val="single" w:sz="4" w:space="0" w:color="auto"/>
              <w:right w:val="single" w:sz="4" w:space="0" w:color="auto"/>
            </w:tcBorders>
            <w:shd w:val="clear" w:color="auto" w:fill="F7CAAC" w:themeFill="accent2" w:themeFillTint="66"/>
            <w:vAlign w:val="center"/>
            <w:hideMark/>
          </w:tcPr>
          <w:p w14:paraId="67AA00C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7FEBF27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19C1667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2B85D0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479CD1C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992" w:type="dxa"/>
            <w:tcBorders>
              <w:top w:val="nil"/>
              <w:left w:val="nil"/>
              <w:bottom w:val="single" w:sz="4" w:space="0" w:color="auto"/>
              <w:right w:val="single" w:sz="8" w:space="0" w:color="auto"/>
            </w:tcBorders>
            <w:shd w:val="clear" w:color="auto" w:fill="F7CAAC" w:themeFill="accent2" w:themeFillTint="66"/>
            <w:noWrap/>
            <w:vAlign w:val="center"/>
            <w:hideMark/>
          </w:tcPr>
          <w:p w14:paraId="6629D01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C49EC31" w14:textId="77777777" w:rsidTr="00C93E24">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189978D3" w14:textId="77777777" w:rsidR="00272662" w:rsidRPr="00272662" w:rsidRDefault="00272662"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3.1.1. Okulun iyileştirilen mekân sayısı</w:t>
            </w:r>
          </w:p>
        </w:tc>
        <w:tc>
          <w:tcPr>
            <w:tcW w:w="912" w:type="dxa"/>
            <w:tcBorders>
              <w:top w:val="nil"/>
              <w:left w:val="nil"/>
              <w:bottom w:val="single" w:sz="4" w:space="0" w:color="auto"/>
              <w:right w:val="single" w:sz="4" w:space="0" w:color="auto"/>
            </w:tcBorders>
            <w:shd w:val="clear" w:color="auto" w:fill="FFF2CC" w:themeFill="accent4" w:themeFillTint="33"/>
            <w:vAlign w:val="center"/>
            <w:hideMark/>
          </w:tcPr>
          <w:p w14:paraId="52BCF2D2"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35BC36A9" w14:textId="46CEF8D1"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089B91B" w14:textId="438A4CDB"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E8EEDC5" w14:textId="182E611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C445172" w14:textId="584297E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3F542B5" w14:textId="16795F1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8" w:space="0" w:color="auto"/>
            </w:tcBorders>
            <w:shd w:val="clear" w:color="auto" w:fill="FFF2CC" w:themeFill="accent4" w:themeFillTint="33"/>
            <w:vAlign w:val="center"/>
          </w:tcPr>
          <w:p w14:paraId="730CC762" w14:textId="59E1D40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EE7782" w:rsidRPr="00272662" w14:paraId="1F46950F" w14:textId="77777777" w:rsidTr="00C93E24">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4AF6FBBA" w14:textId="77777777" w:rsidR="00EE7782" w:rsidRPr="00272662" w:rsidRDefault="00EE7782" w:rsidP="00EE778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3.1.2. Okulda kurulan ve iyileştirilmesi yapılan atölye sayısı</w:t>
            </w:r>
          </w:p>
        </w:tc>
        <w:tc>
          <w:tcPr>
            <w:tcW w:w="912" w:type="dxa"/>
            <w:tcBorders>
              <w:top w:val="nil"/>
              <w:left w:val="nil"/>
              <w:bottom w:val="single" w:sz="4" w:space="0" w:color="auto"/>
              <w:right w:val="single" w:sz="4" w:space="0" w:color="auto"/>
            </w:tcBorders>
            <w:shd w:val="clear" w:color="auto" w:fill="FFF2CC" w:themeFill="accent4" w:themeFillTint="33"/>
            <w:vAlign w:val="center"/>
            <w:hideMark/>
          </w:tcPr>
          <w:p w14:paraId="0023E5F1" w14:textId="7777777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C38FA15" w14:textId="169FE3B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0DEE5ED" w14:textId="1EE33AC2"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2278558" w14:textId="0E51F45A"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1336F69" w14:textId="55D78298"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D460574" w14:textId="25D10404"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8" w:space="0" w:color="auto"/>
            </w:tcBorders>
            <w:shd w:val="clear" w:color="auto" w:fill="FFF2CC" w:themeFill="accent4" w:themeFillTint="33"/>
            <w:vAlign w:val="center"/>
          </w:tcPr>
          <w:p w14:paraId="624C2C26" w14:textId="5E93D036"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EE7782" w:rsidRPr="00272662" w14:paraId="02A42479" w14:textId="77777777" w:rsidTr="00C93E24">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71D11F76" w14:textId="77777777" w:rsidR="00EE7782" w:rsidRPr="00272662" w:rsidRDefault="00EE7782" w:rsidP="00EE778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3.1.3 Düzenlemesi yapılan oyun alanı sayısı</w:t>
            </w:r>
          </w:p>
        </w:tc>
        <w:tc>
          <w:tcPr>
            <w:tcW w:w="912" w:type="dxa"/>
            <w:tcBorders>
              <w:top w:val="nil"/>
              <w:left w:val="nil"/>
              <w:bottom w:val="single" w:sz="4" w:space="0" w:color="auto"/>
              <w:right w:val="single" w:sz="4" w:space="0" w:color="auto"/>
            </w:tcBorders>
            <w:shd w:val="clear" w:color="auto" w:fill="FFF2CC" w:themeFill="accent4" w:themeFillTint="33"/>
            <w:vAlign w:val="center"/>
            <w:hideMark/>
          </w:tcPr>
          <w:p w14:paraId="7EB0E8DA" w14:textId="7777777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3E1DE1E" w14:textId="0D5A282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6B130687" w14:textId="6B668FD3"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53EE5CE2" w14:textId="525879B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A6E1D0B" w14:textId="0DCE55E3"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D5D321E" w14:textId="012F061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8" w:space="0" w:color="auto"/>
            </w:tcBorders>
            <w:shd w:val="clear" w:color="auto" w:fill="FFF2CC" w:themeFill="accent4" w:themeFillTint="33"/>
            <w:vAlign w:val="center"/>
          </w:tcPr>
          <w:p w14:paraId="2B58A44F" w14:textId="0408481E"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676C15" w:rsidRPr="00272662" w14:paraId="6134FA05" w14:textId="77777777" w:rsidTr="00C93E24">
        <w:trPr>
          <w:trHeight w:val="583"/>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964E617" w14:textId="02B2E8F5"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EDBCC2F" w14:textId="53F647A8"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676C15" w:rsidRPr="00272662" w14:paraId="0420C1A8" w14:textId="77777777" w:rsidTr="00C93E24">
        <w:trPr>
          <w:trHeight w:val="583"/>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6298D59" w14:textId="249F9E53"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32095D4" w14:textId="2ACB79D4"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Okul Aile Birliği, Belediyeler</w:t>
            </w:r>
          </w:p>
        </w:tc>
      </w:tr>
      <w:tr w:rsidR="00676C15" w:rsidRPr="00272662" w14:paraId="76492D65" w14:textId="77777777" w:rsidTr="00676C15">
        <w:trPr>
          <w:trHeight w:val="1097"/>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55C97D2" w14:textId="1A89AD26"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368DBAE" w14:textId="6816B66A" w:rsidR="00676C15"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Gerekli maddi desteğin sağlanamaması</w:t>
            </w:r>
          </w:p>
          <w:p w14:paraId="62A4CB53" w14:textId="67192B3B" w:rsidR="00676C15"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binamızın nispeten eski olması</w:t>
            </w:r>
          </w:p>
          <w:p w14:paraId="3C391E38" w14:textId="6E419FE0"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76C15">
              <w:rPr>
                <w:rFonts w:ascii="Times New Roman" w:eastAsia="Times New Roman" w:hAnsi="Times New Roman" w:cs="Times New Roman"/>
                <w:color w:val="000000"/>
                <w:kern w:val="0"/>
                <w:sz w:val="20"/>
                <w:szCs w:val="20"/>
                <w:lang w:eastAsia="tr-TR"/>
                <w14:ligatures w14:val="none"/>
              </w:rPr>
              <w:t>Okulumuzun sosyoekonomik ve sosyokültürel olarak alt grupta yer alan insanların yaşadığı bir lokasyonda bulunması</w:t>
            </w:r>
          </w:p>
        </w:tc>
      </w:tr>
      <w:tr w:rsidR="00676C15" w:rsidRPr="00272662" w14:paraId="2712C5DE" w14:textId="77777777" w:rsidTr="00C93E24">
        <w:trPr>
          <w:trHeight w:val="1488"/>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6E17EB27" w14:textId="4B552A56"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B166284" w14:textId="6098D809"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S-3.1.1. Fiziki mekânların (derslikler, spor salonu, kütüphaneler, atölyeler</w:t>
            </w:r>
            <w:r>
              <w:rPr>
                <w:rFonts w:ascii="Times New Roman" w:eastAsia="Times New Roman" w:hAnsi="Times New Roman" w:cs="Times New Roman"/>
                <w:color w:val="000000"/>
                <w:kern w:val="0"/>
                <w:sz w:val="20"/>
                <w:szCs w:val="20"/>
                <w:lang w:eastAsia="tr-TR"/>
                <w14:ligatures w14:val="none"/>
              </w:rPr>
              <w:t>, açık hava oyun alanları vb.) i</w:t>
            </w:r>
            <w:r w:rsidRPr="00272662">
              <w:rPr>
                <w:rFonts w:ascii="Times New Roman" w:eastAsia="Times New Roman" w:hAnsi="Times New Roman" w:cs="Times New Roman"/>
                <w:color w:val="000000"/>
                <w:kern w:val="0"/>
                <w:sz w:val="20"/>
                <w:szCs w:val="20"/>
                <w:lang w:eastAsia="tr-TR"/>
                <w14:ligatures w14:val="none"/>
              </w:rPr>
              <w:t>yileştirilmesi için kamu idareleri, belediyeler ve hayırseverlerle vb. iş birlikleri yapılacaktır.</w:t>
            </w:r>
          </w:p>
          <w:p w14:paraId="14CE2FBB" w14:textId="77777777"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S-3.1.2. Okul, aile ve çevre iş birliği yapılarak fiziki mekânlar iyileştirilecektir.</w:t>
            </w:r>
          </w:p>
          <w:p w14:paraId="4509E13D" w14:textId="77777777"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S-3.1.3. Okul‐aile iş birliği, farkındalık geliştirme, bilgilendirme çalışmaları  yapılacaktır.</w:t>
            </w:r>
          </w:p>
        </w:tc>
      </w:tr>
      <w:tr w:rsidR="00676C15" w:rsidRPr="00272662" w14:paraId="574BD81A" w14:textId="77777777" w:rsidTr="00C93E24">
        <w:trPr>
          <w:trHeight w:val="88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64A1167" w14:textId="23D3304B"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28A8638" w14:textId="2146DC1F" w:rsidR="00676C15" w:rsidRPr="00272662" w:rsidRDefault="00614D0A"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w:t>
            </w:r>
            <w:r w:rsidR="00676C15">
              <w:rPr>
                <w:rFonts w:ascii="Times New Roman" w:eastAsia="Times New Roman" w:hAnsi="Times New Roman" w:cs="Times New Roman"/>
                <w:color w:val="000000"/>
                <w:kern w:val="0"/>
                <w:sz w:val="20"/>
                <w:szCs w:val="20"/>
                <w:lang w:eastAsia="tr-TR"/>
                <w14:ligatures w14:val="none"/>
              </w:rPr>
              <w:t>00.000 TL</w:t>
            </w:r>
          </w:p>
        </w:tc>
      </w:tr>
      <w:tr w:rsidR="00676C15" w:rsidRPr="00272662" w14:paraId="1897804B" w14:textId="77777777" w:rsidTr="00C93E24">
        <w:trPr>
          <w:trHeight w:val="88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B2406DE" w14:textId="77F0654A"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028642B" w14:textId="5B5069AD"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Eğitim öğretim faaliyetlerinin teknoloji ile paralel bir şekilde yürütülebilmesi ve öğrencilerin sosyal, kültürel ve sportif ihtiyaçlarının karşılanabilmesi adına İş Sağlığı ve Güvenliği Yönetmeliğine uygun olarak okulumuzun fiziki anlamda iyileştirilmesi sağlanabilir</w:t>
            </w:r>
            <w:r w:rsidR="00821925">
              <w:rPr>
                <w:rFonts w:ascii="Times New Roman" w:eastAsia="Times New Roman" w:hAnsi="Times New Roman" w:cs="Times New Roman"/>
                <w:color w:val="000000"/>
                <w:kern w:val="0"/>
                <w:sz w:val="20"/>
                <w:szCs w:val="20"/>
                <w:lang w:eastAsia="tr-TR"/>
                <w14:ligatures w14:val="none"/>
              </w:rPr>
              <w:t>.</w:t>
            </w:r>
          </w:p>
        </w:tc>
      </w:tr>
      <w:tr w:rsidR="00676C15" w:rsidRPr="00272662" w14:paraId="2CDC842B" w14:textId="77777777" w:rsidTr="00C93E24">
        <w:trPr>
          <w:trHeight w:val="88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5FF7348D" w14:textId="5C6AC2FD"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9A7FE89" w14:textId="3962A5C6" w:rsidR="00676C15" w:rsidRPr="00272662" w:rsidRDefault="002503D2"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Nakdi ve insani destek</w:t>
            </w:r>
          </w:p>
        </w:tc>
      </w:tr>
    </w:tbl>
    <w:p w14:paraId="163D8DEC" w14:textId="77777777"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2C73A84"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01CAC13"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770231BC"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A3AFB86"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3D011D5"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048DD2A" w14:textId="77777777" w:rsidR="00C93E24" w:rsidRPr="00272662"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552"/>
        <w:gridCol w:w="1923"/>
        <w:gridCol w:w="850"/>
        <w:gridCol w:w="992"/>
        <w:gridCol w:w="771"/>
        <w:gridCol w:w="850"/>
        <w:gridCol w:w="709"/>
        <w:gridCol w:w="851"/>
        <w:gridCol w:w="850"/>
      </w:tblGrid>
      <w:tr w:rsidR="00272662" w:rsidRPr="00272662" w14:paraId="30F5F634" w14:textId="77777777" w:rsidTr="002503D2">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527A5A0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3</w:t>
            </w:r>
          </w:p>
        </w:tc>
        <w:tc>
          <w:tcPr>
            <w:tcW w:w="5873" w:type="dxa"/>
            <w:gridSpan w:val="7"/>
            <w:tcBorders>
              <w:top w:val="single" w:sz="8" w:space="0" w:color="auto"/>
              <w:left w:val="nil"/>
              <w:bottom w:val="single" w:sz="4" w:space="0" w:color="auto"/>
              <w:right w:val="single" w:sz="8" w:space="0" w:color="000000"/>
            </w:tcBorders>
            <w:shd w:val="clear" w:color="auto" w:fill="auto"/>
            <w:vAlign w:val="center"/>
          </w:tcPr>
          <w:p w14:paraId="3ADC500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5A0F7641" w14:textId="77777777" w:rsidTr="002503D2">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6F2F970" w14:textId="60418114"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3,2.</w:t>
            </w:r>
          </w:p>
        </w:tc>
        <w:tc>
          <w:tcPr>
            <w:tcW w:w="5873" w:type="dxa"/>
            <w:gridSpan w:val="7"/>
            <w:tcBorders>
              <w:top w:val="single" w:sz="4" w:space="0" w:color="auto"/>
              <w:left w:val="nil"/>
              <w:bottom w:val="single" w:sz="4" w:space="0" w:color="auto"/>
              <w:right w:val="single" w:sz="8" w:space="0" w:color="000000"/>
            </w:tcBorders>
            <w:shd w:val="clear" w:color="auto" w:fill="auto"/>
            <w:vAlign w:val="center"/>
          </w:tcPr>
          <w:p w14:paraId="125821A5"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272662" w:rsidRPr="00272662" w14:paraId="3DBB2C41" w14:textId="77777777" w:rsidTr="002503D2">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1E38881D"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79CA749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66E867B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71" w:type="dxa"/>
            <w:tcBorders>
              <w:top w:val="nil"/>
              <w:left w:val="nil"/>
              <w:bottom w:val="single" w:sz="4" w:space="0" w:color="auto"/>
              <w:right w:val="single" w:sz="4" w:space="0" w:color="auto"/>
            </w:tcBorders>
            <w:shd w:val="clear" w:color="auto" w:fill="F7CAAC" w:themeFill="accent2" w:themeFillTint="66"/>
            <w:noWrap/>
            <w:vAlign w:val="center"/>
            <w:hideMark/>
          </w:tcPr>
          <w:p w14:paraId="7CE0298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3EA5190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5EBDC90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1D6072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7ADE504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0065973A"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509D9FBD" w14:textId="77777777" w:rsidR="00272662" w:rsidRPr="00272662" w:rsidRDefault="00272662"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3.2.1. Okulda yaşanan kaza sayısı</w:t>
            </w:r>
          </w:p>
        </w:tc>
        <w:tc>
          <w:tcPr>
            <w:tcW w:w="850" w:type="dxa"/>
            <w:tcBorders>
              <w:top w:val="nil"/>
              <w:left w:val="nil"/>
              <w:bottom w:val="single" w:sz="4" w:space="0" w:color="auto"/>
              <w:right w:val="single" w:sz="4" w:space="0" w:color="auto"/>
            </w:tcBorders>
            <w:shd w:val="clear" w:color="auto" w:fill="FFF2CC" w:themeFill="accent4" w:themeFillTint="33"/>
            <w:vAlign w:val="center"/>
            <w:hideMark/>
          </w:tcPr>
          <w:p w14:paraId="4A06059A"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411CD05" w14:textId="7C32C04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19F31E1F" w14:textId="1F4386C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ED754EB" w14:textId="5639B8C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5E1840D" w14:textId="10A1819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793C7E7" w14:textId="40E24AFF"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B68D94F" w14:textId="4AB8B43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272662" w:rsidRPr="00272662" w14:paraId="3BF5FCB6"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5467325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3.2.2. Akran zorbalığı ve siber zorbalıkla ilgili konularda eğitim alan öğretmen, öğrenci ve veli sayısı</w:t>
            </w:r>
          </w:p>
        </w:tc>
        <w:tc>
          <w:tcPr>
            <w:tcW w:w="850" w:type="dxa"/>
            <w:tcBorders>
              <w:top w:val="nil"/>
              <w:left w:val="nil"/>
              <w:bottom w:val="single" w:sz="4" w:space="0" w:color="auto"/>
              <w:right w:val="single" w:sz="4" w:space="0" w:color="auto"/>
            </w:tcBorders>
            <w:shd w:val="clear" w:color="auto" w:fill="FFF2CC" w:themeFill="accent4" w:themeFillTint="33"/>
            <w:vAlign w:val="center"/>
            <w:hideMark/>
          </w:tcPr>
          <w:p w14:paraId="1603C64C"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29DB0F6D" w14:textId="667C80B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53EB9CD1" w14:textId="5D9CEA89"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0EBDE10" w14:textId="5A6F200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w:t>
            </w:r>
            <w:r w:rsidR="00EE7782">
              <w:rPr>
                <w:rFonts w:ascii="Times New Roman" w:eastAsia="Times New Roman" w:hAnsi="Times New Roman" w:cs="Times New Roman"/>
                <w:color w:val="231F20"/>
                <w:kern w:val="0"/>
                <w:sz w:val="20"/>
                <w:szCs w:val="20"/>
                <w:lang w:eastAsia="tr-TR"/>
                <w14:ligatures w14:val="none"/>
              </w:rPr>
              <w:t>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3B2C103" w14:textId="72619C3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BA36895" w14:textId="042F8DC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17</w:t>
            </w:r>
            <w:r w:rsidR="00EE7782">
              <w:rPr>
                <w:rFonts w:ascii="Times New Roman" w:eastAsia="Times New Roman" w:hAnsi="Times New Roman" w:cs="Times New Roman"/>
                <w:color w:val="231F20"/>
                <w:kern w:val="0"/>
                <w:sz w:val="20"/>
                <w:szCs w:val="20"/>
                <w:lang w:eastAsia="tr-TR"/>
                <w14:ligatures w14:val="none"/>
              </w:rPr>
              <w:t>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6EFE377" w14:textId="549A898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18</w:t>
            </w:r>
            <w:r w:rsidR="00EE7782">
              <w:rPr>
                <w:rFonts w:ascii="Times New Roman" w:eastAsia="Times New Roman" w:hAnsi="Times New Roman" w:cs="Times New Roman"/>
                <w:color w:val="231F20"/>
                <w:kern w:val="0"/>
                <w:sz w:val="20"/>
                <w:szCs w:val="20"/>
                <w:lang w:eastAsia="tr-TR"/>
                <w14:ligatures w14:val="none"/>
              </w:rPr>
              <w:t>0</w:t>
            </w:r>
          </w:p>
        </w:tc>
      </w:tr>
      <w:tr w:rsidR="00272662" w:rsidRPr="00272662" w14:paraId="5F6C6030"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66EC9999" w14:textId="7944CBEF" w:rsidR="00272662" w:rsidRPr="00272662" w:rsidRDefault="00272662" w:rsidP="00EE778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3.2.3. Sivil savunma eğitimlerine</w:t>
            </w:r>
            <w:r w:rsidR="00EE7782">
              <w:rPr>
                <w:rFonts w:ascii="Times New Roman" w:eastAsia="Times New Roman" w:hAnsi="Times New Roman" w:cs="Times New Roman"/>
                <w:b/>
                <w:kern w:val="0"/>
                <w:sz w:val="18"/>
                <w:szCs w:val="18"/>
                <w:lang w:eastAsia="tr-TR"/>
                <w14:ligatures w14:val="none"/>
              </w:rPr>
              <w:t>/tatbikatlarına</w:t>
            </w:r>
            <w:r w:rsidRPr="00272662">
              <w:rPr>
                <w:rFonts w:ascii="Times New Roman" w:eastAsia="Times New Roman" w:hAnsi="Times New Roman" w:cs="Times New Roman"/>
                <w:b/>
                <w:kern w:val="0"/>
                <w:sz w:val="18"/>
                <w:szCs w:val="18"/>
                <w:lang w:eastAsia="tr-TR"/>
                <w14:ligatures w14:val="none"/>
              </w:rPr>
              <w:t xml:space="preserve"> katılan öğrenci ve öğretmen </w:t>
            </w:r>
            <w:r w:rsidR="00EE7782">
              <w:rPr>
                <w:rFonts w:ascii="Times New Roman" w:eastAsia="Times New Roman" w:hAnsi="Times New Roman" w:cs="Times New Roman"/>
                <w:b/>
                <w:kern w:val="0"/>
                <w:sz w:val="18"/>
                <w:szCs w:val="18"/>
                <w:lang w:eastAsia="tr-TR"/>
                <w14:ligatures w14:val="none"/>
              </w:rPr>
              <w:t>Oranı (%)</w:t>
            </w:r>
          </w:p>
        </w:tc>
        <w:tc>
          <w:tcPr>
            <w:tcW w:w="850" w:type="dxa"/>
            <w:tcBorders>
              <w:top w:val="nil"/>
              <w:left w:val="nil"/>
              <w:bottom w:val="single" w:sz="4" w:space="0" w:color="auto"/>
              <w:right w:val="single" w:sz="4" w:space="0" w:color="auto"/>
            </w:tcBorders>
            <w:shd w:val="clear" w:color="auto" w:fill="FFF2CC" w:themeFill="accent4" w:themeFillTint="33"/>
            <w:vAlign w:val="center"/>
            <w:hideMark/>
          </w:tcPr>
          <w:p w14:paraId="1DCD675D"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C031A06" w14:textId="45FFF17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EE7782">
              <w:rPr>
                <w:rFonts w:ascii="Times New Roman" w:eastAsia="Times New Roman" w:hAnsi="Times New Roman" w:cs="Times New Roman"/>
                <w:color w:val="231F20"/>
                <w:kern w:val="0"/>
                <w:sz w:val="20"/>
                <w:szCs w:val="20"/>
                <w:lang w:eastAsia="tr-TR"/>
                <w14:ligatures w14:val="none"/>
              </w:rPr>
              <w:t>0</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4E0A3DB5" w14:textId="21A7ABE6"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EE7782">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9EE2763" w14:textId="47A4B90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EE7782">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069EA9D" w14:textId="394BD30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A5A675F" w14:textId="0051CF9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93C754A" w14:textId="4E3EA4FD"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272662" w:rsidRPr="00272662" w14:paraId="47B569AE"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5BB2F624"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3.2.4. Afet ve acil durum tatbikat sayısı</w:t>
            </w:r>
          </w:p>
          <w:p w14:paraId="7B99A1B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4FDDACC4"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639B98B" w14:textId="6AE1279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6F8FB0E8" w14:textId="6275B39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682A2F3" w14:textId="056FA95E"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CB2290F" w14:textId="12A447E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9DDE3C4" w14:textId="012CA8A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40779C56" w14:textId="452FB5F5"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272662" w:rsidRPr="00272662" w14:paraId="460D7C51"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15A41B4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3.2.5. Hijyen ve bulaşıcı hastalıklar ile ilgili konularda verilen eğitim alan öğrenci, öğretmen ve personel sayısı</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3B6DE7D"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298232A2" w14:textId="116FFFA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120</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02DD46CC" w14:textId="51B25FC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DF1C0B2" w14:textId="5EE6173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E7A5C89" w14:textId="7728920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73CC583" w14:textId="503DFE5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172394F" w14:textId="308A111B"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w:t>
            </w:r>
            <w:r w:rsidR="00EE7782">
              <w:rPr>
                <w:rFonts w:ascii="Times New Roman" w:eastAsia="Times New Roman" w:hAnsi="Times New Roman" w:cs="Times New Roman"/>
                <w:color w:val="231F20"/>
                <w:kern w:val="0"/>
                <w:sz w:val="20"/>
                <w:szCs w:val="20"/>
                <w:lang w:eastAsia="tr-TR"/>
                <w14:ligatures w14:val="none"/>
              </w:rPr>
              <w:t>0</w:t>
            </w:r>
          </w:p>
        </w:tc>
      </w:tr>
      <w:tr w:rsidR="00821925" w:rsidRPr="00272662" w14:paraId="260C6C9C" w14:textId="77777777" w:rsidTr="002503D2">
        <w:trPr>
          <w:trHeight w:val="64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F5F4202" w14:textId="7C7548C2"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7474206A" w14:textId="10F9E0E5"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821925" w:rsidRPr="00272662" w14:paraId="76BFBD15" w14:textId="77777777" w:rsidTr="002503D2">
        <w:trPr>
          <w:trHeight w:val="64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C7C363D" w14:textId="3A752F24"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439C177" w14:textId="4CC6CEEE"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Okul Aile Birliği</w:t>
            </w:r>
          </w:p>
        </w:tc>
      </w:tr>
      <w:tr w:rsidR="00821925" w:rsidRPr="00272662" w14:paraId="63B974DC" w14:textId="77777777" w:rsidTr="00821925">
        <w:trPr>
          <w:trHeight w:val="1895"/>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6975F23" w14:textId="3C9E4AE0"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631374EC" w14:textId="67047CA1"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Televizyon, internet sosyal medya gibi kontrol alanımızın dışında bulunan organlarda şiddet içerikli yayınların yapılması</w:t>
            </w:r>
          </w:p>
          <w:p w14:paraId="7C7970ED" w14:textId="77777777"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binamızın nispeten eski olması</w:t>
            </w:r>
          </w:p>
          <w:p w14:paraId="322E2CFE" w14:textId="4D255FAD"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Okulumuzda güvenlik görevlisi bulunmaması </w:t>
            </w:r>
          </w:p>
          <w:p w14:paraId="2DD45C7F" w14:textId="77777777"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76C15">
              <w:rPr>
                <w:rFonts w:ascii="Times New Roman" w:eastAsia="Times New Roman" w:hAnsi="Times New Roman" w:cs="Times New Roman"/>
                <w:color w:val="000000"/>
                <w:kern w:val="0"/>
                <w:sz w:val="20"/>
                <w:szCs w:val="20"/>
                <w:lang w:eastAsia="tr-TR"/>
                <w14:ligatures w14:val="none"/>
              </w:rPr>
              <w:t>Okulumuzun sosyoekonomik ve sosyokültürel olarak alt grupta yer alan insanların yaşadığı bir lokasyonda bulunması</w:t>
            </w:r>
          </w:p>
          <w:p w14:paraId="2829B961" w14:textId="72E50675"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İlkokul ve ortaokul öğrencilerinin aynı okul bahçesini kullanıyor olmaları</w:t>
            </w:r>
          </w:p>
        </w:tc>
      </w:tr>
      <w:tr w:rsidR="00821925" w:rsidRPr="00272662" w14:paraId="74C50990" w14:textId="77777777" w:rsidTr="002503D2">
        <w:trPr>
          <w:trHeight w:val="251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E670991" w14:textId="08177BAB"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1E6C6DC"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S-3.2.1. Öğrenci, öğretmen ve velilerde farkındalık oluşturmak için akran zorbalığı, siber zorbalık, </w:t>
            </w:r>
            <w:proofErr w:type="gramStart"/>
            <w:r w:rsidRPr="00272662">
              <w:rPr>
                <w:rFonts w:ascii="Times New Roman" w:eastAsia="Times New Roman" w:hAnsi="Times New Roman" w:cs="Times New Roman"/>
                <w:color w:val="000000"/>
                <w:kern w:val="0"/>
                <w:sz w:val="20"/>
                <w:szCs w:val="20"/>
                <w:lang w:eastAsia="tr-TR"/>
                <w14:ligatures w14:val="none"/>
              </w:rPr>
              <w:t>hijyen</w:t>
            </w:r>
            <w:proofErr w:type="gramEnd"/>
            <w:r w:rsidRPr="00272662">
              <w:rPr>
                <w:rFonts w:ascii="Times New Roman" w:eastAsia="Times New Roman" w:hAnsi="Times New Roman" w:cs="Times New Roman"/>
                <w:color w:val="000000"/>
                <w:kern w:val="0"/>
                <w:sz w:val="20"/>
                <w:szCs w:val="20"/>
                <w:lang w:eastAsia="tr-TR"/>
                <w14:ligatures w14:val="none"/>
              </w:rPr>
              <w:t xml:space="preserve"> ve bulaşıcı hastalıklar konularda alan uzmanları ile iş birliğinde eğitimler düzenlenecektir.</w:t>
            </w:r>
          </w:p>
          <w:p w14:paraId="2D67AED4"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S-3.2.2. Doğa, insan ve teknoloji kaynaklı (deprem, sel, heyelan, yangın, çığ ve salgın hastalıklar vd.) afetlere karşı gerekli tedbirlerin alınması için çalışmalar yapılacaktır.</w:t>
            </w:r>
          </w:p>
          <w:p w14:paraId="7DAACABC"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S-3.2.3. Afet ve acil durum tatbikatları düzenlenecektir.</w:t>
            </w:r>
          </w:p>
          <w:p w14:paraId="1C3098B1"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38141060" w14:textId="68EFFCFF"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S-3.2.5. Eğitim ortamları iş sağlığı ve güvenliği yönergesine uyg</w:t>
            </w:r>
            <w:r>
              <w:rPr>
                <w:rFonts w:ascii="Times New Roman" w:eastAsia="Times New Roman" w:hAnsi="Times New Roman" w:cs="Times New Roman"/>
                <w:color w:val="000000"/>
                <w:kern w:val="0"/>
                <w:sz w:val="20"/>
                <w:szCs w:val="20"/>
                <w:lang w:eastAsia="tr-TR"/>
                <w14:ligatures w14:val="none"/>
              </w:rPr>
              <w:t>un hâle getirilecektir.</w:t>
            </w:r>
          </w:p>
        </w:tc>
      </w:tr>
      <w:tr w:rsidR="00821925" w:rsidRPr="00272662" w14:paraId="01B59980" w14:textId="77777777" w:rsidTr="00821925">
        <w:trPr>
          <w:trHeight w:val="579"/>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1FD94B2" w14:textId="07EFFA22"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783E1B98" w14:textId="1B74B73A" w:rsidR="00821925" w:rsidRPr="00272662" w:rsidRDefault="00614D0A"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w:t>
            </w:r>
            <w:r w:rsidR="00821925">
              <w:rPr>
                <w:rFonts w:ascii="Times New Roman" w:eastAsia="Times New Roman" w:hAnsi="Times New Roman" w:cs="Times New Roman"/>
                <w:color w:val="000000"/>
                <w:kern w:val="0"/>
                <w:sz w:val="20"/>
                <w:szCs w:val="20"/>
                <w:lang w:eastAsia="tr-TR"/>
                <w14:ligatures w14:val="none"/>
              </w:rPr>
              <w:t>50.00 TL</w:t>
            </w:r>
          </w:p>
        </w:tc>
      </w:tr>
      <w:tr w:rsidR="00821925" w:rsidRPr="00272662" w14:paraId="5738676B" w14:textId="77777777" w:rsidTr="002503D2">
        <w:trPr>
          <w:trHeight w:val="843"/>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4E369DD" w14:textId="1C5BA7DF"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360E4DB" w14:textId="2B05450F"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Öğrenciler için yaşamış oldukları fiziksel çevreden ziyade </w:t>
            </w:r>
            <w:r w:rsidR="00614D0A">
              <w:rPr>
                <w:rFonts w:ascii="Times New Roman" w:eastAsia="Times New Roman" w:hAnsi="Times New Roman" w:cs="Times New Roman"/>
                <w:color w:val="000000"/>
                <w:kern w:val="0"/>
                <w:sz w:val="20"/>
                <w:szCs w:val="20"/>
                <w:lang w:eastAsia="tr-TR"/>
                <w14:ligatures w14:val="none"/>
              </w:rPr>
              <w:t>sanal çevreleri daha büyük bir sorun haline gelmiştir</w:t>
            </w:r>
          </w:p>
        </w:tc>
      </w:tr>
      <w:tr w:rsidR="00821925" w:rsidRPr="00272662" w14:paraId="17B92C60" w14:textId="77777777" w:rsidTr="00614D0A">
        <w:trPr>
          <w:trHeight w:val="547"/>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577D27B5" w14:textId="0343CE5D"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776924E4" w14:textId="750D0D72" w:rsidR="00821925" w:rsidRPr="00272662" w:rsidRDefault="00614D0A"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14D0A">
              <w:rPr>
                <w:rFonts w:ascii="Times New Roman" w:eastAsia="Times New Roman" w:hAnsi="Times New Roman" w:cs="Times New Roman"/>
                <w:color w:val="000000"/>
                <w:kern w:val="0"/>
                <w:sz w:val="20"/>
                <w:szCs w:val="20"/>
                <w:lang w:eastAsia="tr-TR"/>
                <w14:ligatures w14:val="none"/>
              </w:rPr>
              <w:t>Nakdi ve insani destek</w:t>
            </w:r>
            <w:r>
              <w:rPr>
                <w:rFonts w:ascii="Times New Roman" w:eastAsia="Times New Roman" w:hAnsi="Times New Roman" w:cs="Times New Roman"/>
                <w:color w:val="000000"/>
                <w:kern w:val="0"/>
                <w:sz w:val="20"/>
                <w:szCs w:val="20"/>
                <w:lang w:eastAsia="tr-TR"/>
                <w14:ligatures w14:val="none"/>
              </w:rPr>
              <w:t>, uygun fiziksel ortam</w:t>
            </w:r>
          </w:p>
        </w:tc>
      </w:tr>
    </w:tbl>
    <w:p w14:paraId="460CDF95" w14:textId="594EF554"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5E827EE" w14:textId="77777777" w:rsidR="002503D2" w:rsidRDefault="002503D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650B320" w14:textId="77777777" w:rsidR="002503D2" w:rsidRPr="00272662" w:rsidRDefault="002503D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8A1249D" w14:textId="44E2ECF7" w:rsidR="00272662" w:rsidRPr="007838F6" w:rsidRDefault="00272662" w:rsidP="00CD4D8B">
      <w:pPr>
        <w:pStyle w:val="Balk1"/>
        <w:rPr>
          <w:rFonts w:eastAsia="SimSun"/>
          <w:b/>
          <w:color w:val="002060"/>
        </w:rPr>
      </w:pPr>
      <w:bookmarkStart w:id="75" w:name="_Toc28251492"/>
      <w:r w:rsidRPr="007838F6">
        <w:rPr>
          <w:rFonts w:eastAsia="SimSun"/>
          <w:color w:val="002060"/>
        </w:rPr>
        <w:t xml:space="preserve">   </w:t>
      </w:r>
      <w:bookmarkStart w:id="76" w:name="_Toc165791798"/>
      <w:r w:rsidRPr="007838F6">
        <w:rPr>
          <w:rFonts w:eastAsia="SimSun"/>
          <w:b/>
          <w:color w:val="002060"/>
        </w:rPr>
        <w:t xml:space="preserve">4.2. </w:t>
      </w:r>
      <w:proofErr w:type="spellStart"/>
      <w:r w:rsidRPr="007838F6">
        <w:rPr>
          <w:rFonts w:eastAsia="SimSun"/>
          <w:b/>
          <w:color w:val="002060"/>
        </w:rPr>
        <w:t>Maliyetlendirme</w:t>
      </w:r>
      <w:bookmarkEnd w:id="76"/>
      <w:proofErr w:type="spellEnd"/>
    </w:p>
    <w:p w14:paraId="6DB26992" w14:textId="7C1F6E1C" w:rsidR="00CD4D8B" w:rsidRDefault="008931BD" w:rsidP="00CD4D8B">
      <w:pPr>
        <w:ind w:left="0" w:right="0" w:firstLine="567"/>
        <w:jc w:val="both"/>
      </w:pPr>
      <w:r>
        <w:t>Şehit Ali Şahin Odabaşı İlk</w:t>
      </w:r>
      <w:r w:rsidR="00CD4D8B">
        <w:t>okulu Müdürlüğü</w:t>
      </w:r>
      <w:r w:rsidR="007838F6">
        <w:t xml:space="preserve"> </w:t>
      </w:r>
      <w:r w:rsidR="00CD4D8B" w:rsidRPr="00820584">
        <w:t xml:space="preserve">2024-2028 Stratejik Planı’nın </w:t>
      </w:r>
      <w:proofErr w:type="spellStart"/>
      <w:r w:rsidR="00CD4D8B" w:rsidRPr="00820584">
        <w:t>maliyetlendirilmesi</w:t>
      </w:r>
      <w:proofErr w:type="spellEnd"/>
      <w:r w:rsidR="00CD4D8B" w:rsidRPr="00820584">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CD4D8B" w:rsidRPr="00820584">
        <w:t>önceliklendirilme</w:t>
      </w:r>
      <w:proofErr w:type="spellEnd"/>
      <w:r w:rsidR="00CD4D8B" w:rsidRPr="00820584">
        <w:t xml:space="preserve"> süreci iyileştirilecektir.</w:t>
      </w:r>
    </w:p>
    <w:p w14:paraId="00F4880E" w14:textId="77777777" w:rsidR="002503D2" w:rsidRDefault="002503D2" w:rsidP="00CD4D8B">
      <w:pPr>
        <w:ind w:left="0" w:right="0" w:firstLine="567"/>
        <w:jc w:val="both"/>
      </w:pPr>
    </w:p>
    <w:p w14:paraId="50A99573" w14:textId="3609B29E" w:rsidR="00CD4D8B" w:rsidRDefault="00495AB1" w:rsidP="00495AB1">
      <w:pPr>
        <w:keepNext/>
        <w:keepLines/>
        <w:spacing w:before="0" w:line="360" w:lineRule="auto"/>
        <w:ind w:left="0" w:right="0" w:firstLine="0"/>
        <w:jc w:val="left"/>
        <w:outlineLvl w:val="2"/>
        <w:rPr>
          <w:rFonts w:ascii="Book Antiqua" w:eastAsia="SimSun" w:hAnsi="Book Antiqua" w:cs="Times New Roman"/>
          <w:b/>
          <w:color w:val="00B0F0"/>
          <w:kern w:val="0"/>
          <w:sz w:val="28"/>
          <w:szCs w:val="40"/>
          <w:lang w:eastAsia="x-none"/>
          <w14:ligatures w14:val="none"/>
        </w:rPr>
      </w:pPr>
      <w:r>
        <w:rPr>
          <w:rFonts w:ascii="Book Antiqua" w:eastAsia="Times New Roman" w:hAnsi="Book Antiqua" w:cs="Times New Roman"/>
          <w:kern w:val="0"/>
          <w:sz w:val="24"/>
          <w:szCs w:val="21"/>
          <w:lang w:eastAsia="x-none"/>
          <w14:ligatures w14:val="none"/>
        </w:rPr>
        <w:t xml:space="preserve">Tablo 19: </w:t>
      </w:r>
      <w:proofErr w:type="spellStart"/>
      <w:r>
        <w:rPr>
          <w:rFonts w:ascii="Book Antiqua" w:eastAsia="Times New Roman" w:hAnsi="Book Antiqua" w:cs="Times New Roman"/>
          <w:kern w:val="0"/>
          <w:sz w:val="24"/>
          <w:szCs w:val="21"/>
          <w:lang w:eastAsia="x-none"/>
          <w14:ligatures w14:val="none"/>
        </w:rPr>
        <w:t>Maliyetlendirme</w:t>
      </w:r>
      <w:proofErr w:type="spellEnd"/>
      <w:r>
        <w:rPr>
          <w:rFonts w:ascii="Book Antiqua" w:eastAsia="Times New Roman" w:hAnsi="Book Antiqua" w:cs="Times New Roman"/>
          <w:kern w:val="0"/>
          <w:sz w:val="24"/>
          <w:szCs w:val="21"/>
          <w:lang w:eastAsia="x-none"/>
          <w14:ligatures w14:val="none"/>
        </w:rPr>
        <w:t xml:space="preserv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72662" w:rsidRPr="00272662" w14:paraId="394990D7" w14:textId="77777777" w:rsidTr="00614D0A">
        <w:trPr>
          <w:trHeight w:val="405"/>
          <w:jc w:val="center"/>
        </w:trPr>
        <w:tc>
          <w:tcPr>
            <w:tcW w:w="2120" w:type="dxa"/>
            <w:vMerge w:val="restart"/>
            <w:shd w:val="clear" w:color="auto" w:fill="A8D08D" w:themeFill="accent6" w:themeFillTint="99"/>
            <w:vAlign w:val="center"/>
            <w:hideMark/>
          </w:tcPr>
          <w:bookmarkEnd w:id="75"/>
          <w:p w14:paraId="29063E1A" w14:textId="70355006" w:rsidR="00272662" w:rsidRPr="00FB12EA" w:rsidRDefault="0001391B"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Amaç-Hedef</w:t>
            </w:r>
          </w:p>
        </w:tc>
        <w:tc>
          <w:tcPr>
            <w:tcW w:w="1276" w:type="dxa"/>
            <w:vMerge w:val="restart"/>
            <w:shd w:val="clear" w:color="auto" w:fill="A8D08D" w:themeFill="accent6" w:themeFillTint="99"/>
            <w:vAlign w:val="center"/>
            <w:hideMark/>
          </w:tcPr>
          <w:p w14:paraId="6F894595"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2024</w:t>
            </w:r>
          </w:p>
        </w:tc>
        <w:tc>
          <w:tcPr>
            <w:tcW w:w="1418" w:type="dxa"/>
            <w:vMerge w:val="restart"/>
            <w:shd w:val="clear" w:color="auto" w:fill="A8D08D" w:themeFill="accent6" w:themeFillTint="99"/>
            <w:vAlign w:val="center"/>
            <w:hideMark/>
          </w:tcPr>
          <w:p w14:paraId="003F52AE"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2025</w:t>
            </w:r>
          </w:p>
        </w:tc>
        <w:tc>
          <w:tcPr>
            <w:tcW w:w="1275" w:type="dxa"/>
            <w:vMerge w:val="restart"/>
            <w:shd w:val="clear" w:color="auto" w:fill="A8D08D" w:themeFill="accent6" w:themeFillTint="99"/>
            <w:vAlign w:val="center"/>
            <w:hideMark/>
          </w:tcPr>
          <w:p w14:paraId="18537FE8"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2026</w:t>
            </w:r>
          </w:p>
        </w:tc>
        <w:tc>
          <w:tcPr>
            <w:tcW w:w="1276" w:type="dxa"/>
            <w:vMerge w:val="restart"/>
            <w:shd w:val="clear" w:color="auto" w:fill="A8D08D" w:themeFill="accent6" w:themeFillTint="99"/>
            <w:vAlign w:val="center"/>
            <w:hideMark/>
          </w:tcPr>
          <w:p w14:paraId="565E9E94"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2027</w:t>
            </w:r>
          </w:p>
        </w:tc>
        <w:tc>
          <w:tcPr>
            <w:tcW w:w="1276" w:type="dxa"/>
            <w:vMerge w:val="restart"/>
            <w:shd w:val="clear" w:color="auto" w:fill="A8D08D" w:themeFill="accent6" w:themeFillTint="99"/>
            <w:vAlign w:val="center"/>
            <w:hideMark/>
          </w:tcPr>
          <w:p w14:paraId="06F67DED"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2028</w:t>
            </w:r>
          </w:p>
        </w:tc>
      </w:tr>
      <w:tr w:rsidR="00272662" w:rsidRPr="00272662" w14:paraId="0A9E54EA" w14:textId="77777777" w:rsidTr="00614D0A">
        <w:trPr>
          <w:trHeight w:val="405"/>
          <w:jc w:val="center"/>
        </w:trPr>
        <w:tc>
          <w:tcPr>
            <w:tcW w:w="2120" w:type="dxa"/>
            <w:vMerge/>
            <w:shd w:val="clear" w:color="auto" w:fill="A8D08D" w:themeFill="accent6" w:themeFillTint="99"/>
            <w:vAlign w:val="center"/>
            <w:hideMark/>
          </w:tcPr>
          <w:p w14:paraId="5646543B" w14:textId="77777777" w:rsidR="00272662" w:rsidRPr="00FB12EA"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A8D08D" w:themeFill="accent6" w:themeFillTint="99"/>
            <w:vAlign w:val="center"/>
            <w:hideMark/>
          </w:tcPr>
          <w:p w14:paraId="631A4A40"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418" w:type="dxa"/>
            <w:vMerge/>
            <w:shd w:val="clear" w:color="auto" w:fill="A8D08D" w:themeFill="accent6" w:themeFillTint="99"/>
            <w:vAlign w:val="center"/>
            <w:hideMark/>
          </w:tcPr>
          <w:p w14:paraId="029F6BE5"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275" w:type="dxa"/>
            <w:vMerge/>
            <w:shd w:val="clear" w:color="auto" w:fill="A8D08D" w:themeFill="accent6" w:themeFillTint="99"/>
            <w:vAlign w:val="center"/>
            <w:hideMark/>
          </w:tcPr>
          <w:p w14:paraId="38FAE039"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276" w:type="dxa"/>
            <w:vMerge/>
            <w:shd w:val="clear" w:color="auto" w:fill="A8D08D" w:themeFill="accent6" w:themeFillTint="99"/>
            <w:vAlign w:val="center"/>
            <w:hideMark/>
          </w:tcPr>
          <w:p w14:paraId="0B78AEBF"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276" w:type="dxa"/>
            <w:vMerge/>
            <w:shd w:val="clear" w:color="auto" w:fill="A8D08D" w:themeFill="accent6" w:themeFillTint="99"/>
            <w:vAlign w:val="center"/>
            <w:hideMark/>
          </w:tcPr>
          <w:p w14:paraId="2FD49D2B"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r>
      <w:tr w:rsidR="00272662" w:rsidRPr="00272662" w14:paraId="4022EBFC" w14:textId="77777777" w:rsidTr="00614D0A">
        <w:trPr>
          <w:trHeight w:val="563"/>
          <w:jc w:val="center"/>
        </w:trPr>
        <w:tc>
          <w:tcPr>
            <w:tcW w:w="2120" w:type="dxa"/>
            <w:shd w:val="clear" w:color="auto" w:fill="C5E0B3" w:themeFill="accent6" w:themeFillTint="66"/>
            <w:vAlign w:val="center"/>
            <w:hideMark/>
          </w:tcPr>
          <w:p w14:paraId="783076DD" w14:textId="107794F9" w:rsidR="00272662" w:rsidRPr="00FB12EA" w:rsidRDefault="00614D0A"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FB12EA">
              <w:rPr>
                <w:rFonts w:ascii="Book Antiqua" w:eastAsia="Times New Roman" w:hAnsi="Book Antiqua" w:cs="Times New Roman"/>
                <w:b/>
                <w:bCs/>
                <w:kern w:val="0"/>
                <w:lang w:eastAsia="tr-TR"/>
                <w14:ligatures w14:val="none"/>
              </w:rPr>
              <w:t>Amaç 1</w:t>
            </w:r>
          </w:p>
        </w:tc>
        <w:tc>
          <w:tcPr>
            <w:tcW w:w="1276" w:type="dxa"/>
            <w:shd w:val="clear" w:color="auto" w:fill="C5E0B3" w:themeFill="accent6" w:themeFillTint="66"/>
            <w:vAlign w:val="center"/>
          </w:tcPr>
          <w:p w14:paraId="764CF332" w14:textId="08DC448C"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25</w:t>
            </w:r>
            <w:r w:rsidR="00614D0A" w:rsidRPr="00FB12EA">
              <w:rPr>
                <w:rFonts w:ascii="Book Antiqua" w:eastAsia="Times New Roman" w:hAnsi="Book Antiqua" w:cs="Times New Roman"/>
                <w:b/>
                <w:kern w:val="0"/>
                <w:lang w:eastAsia="tr-TR"/>
                <w14:ligatures w14:val="none"/>
              </w:rPr>
              <w:t>.</w:t>
            </w:r>
            <w:r w:rsidR="006B5C73" w:rsidRPr="00FB12EA">
              <w:rPr>
                <w:rFonts w:ascii="Book Antiqua" w:eastAsia="Times New Roman" w:hAnsi="Book Antiqua" w:cs="Times New Roman"/>
                <w:b/>
                <w:kern w:val="0"/>
                <w:lang w:eastAsia="tr-TR"/>
                <w14:ligatures w14:val="none"/>
              </w:rPr>
              <w:t>00</w:t>
            </w:r>
            <w:r w:rsidR="007C55D6" w:rsidRPr="00FB12EA">
              <w:rPr>
                <w:rFonts w:ascii="Book Antiqua" w:eastAsia="Times New Roman" w:hAnsi="Book Antiqua" w:cs="Times New Roman"/>
                <w:b/>
                <w:kern w:val="0"/>
                <w:lang w:eastAsia="tr-TR"/>
                <w14:ligatures w14:val="none"/>
              </w:rPr>
              <w:t>0</w:t>
            </w:r>
          </w:p>
        </w:tc>
        <w:tc>
          <w:tcPr>
            <w:tcW w:w="1418" w:type="dxa"/>
            <w:shd w:val="clear" w:color="auto" w:fill="C5E0B3" w:themeFill="accent6" w:themeFillTint="66"/>
            <w:vAlign w:val="center"/>
          </w:tcPr>
          <w:p w14:paraId="011AA933" w14:textId="053E6F14"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32</w:t>
            </w:r>
            <w:r w:rsidR="00614D0A" w:rsidRPr="00FB12EA">
              <w:rPr>
                <w:rFonts w:ascii="Book Antiqua" w:eastAsia="Times New Roman" w:hAnsi="Book Antiqua" w:cs="Times New Roman"/>
                <w:b/>
                <w:kern w:val="0"/>
                <w:lang w:eastAsia="tr-TR"/>
                <w14:ligatures w14:val="none"/>
              </w:rPr>
              <w:t>.</w:t>
            </w:r>
            <w:r w:rsidRPr="00FB12EA">
              <w:rPr>
                <w:rFonts w:ascii="Book Antiqua" w:eastAsia="Times New Roman" w:hAnsi="Book Antiqua" w:cs="Times New Roman"/>
                <w:b/>
                <w:kern w:val="0"/>
                <w:lang w:eastAsia="tr-TR"/>
                <w14:ligatures w14:val="none"/>
              </w:rPr>
              <w:t>5</w:t>
            </w:r>
            <w:r w:rsidR="006B5C73" w:rsidRPr="00FB12EA">
              <w:rPr>
                <w:rFonts w:ascii="Book Antiqua" w:eastAsia="Times New Roman" w:hAnsi="Book Antiqua" w:cs="Times New Roman"/>
                <w:b/>
                <w:kern w:val="0"/>
                <w:lang w:eastAsia="tr-TR"/>
                <w14:ligatures w14:val="none"/>
              </w:rPr>
              <w:t>0</w:t>
            </w:r>
            <w:r w:rsidR="007C55D6" w:rsidRPr="00FB12EA">
              <w:rPr>
                <w:rFonts w:ascii="Book Antiqua" w:eastAsia="Times New Roman" w:hAnsi="Book Antiqua" w:cs="Times New Roman"/>
                <w:b/>
                <w:kern w:val="0"/>
                <w:lang w:eastAsia="tr-TR"/>
                <w14:ligatures w14:val="none"/>
              </w:rPr>
              <w:t>0</w:t>
            </w:r>
          </w:p>
        </w:tc>
        <w:tc>
          <w:tcPr>
            <w:tcW w:w="1275" w:type="dxa"/>
            <w:shd w:val="clear" w:color="auto" w:fill="C5E0B3" w:themeFill="accent6" w:themeFillTint="66"/>
            <w:vAlign w:val="center"/>
          </w:tcPr>
          <w:p w14:paraId="76D9A985" w14:textId="4737F8EE"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w:t>
            </w:r>
            <w:r w:rsidR="008931BD" w:rsidRPr="00FB12EA">
              <w:rPr>
                <w:rFonts w:ascii="Book Antiqua" w:eastAsia="Times New Roman" w:hAnsi="Book Antiqua" w:cs="Times New Roman"/>
                <w:b/>
                <w:kern w:val="0"/>
                <w:lang w:eastAsia="tr-TR"/>
                <w14:ligatures w14:val="none"/>
              </w:rPr>
              <w:t>5</w:t>
            </w:r>
            <w:r w:rsidR="00614D0A" w:rsidRPr="00FB12EA">
              <w:rPr>
                <w:rFonts w:ascii="Book Antiqua" w:eastAsia="Times New Roman" w:hAnsi="Book Antiqua" w:cs="Times New Roman"/>
                <w:b/>
                <w:kern w:val="0"/>
                <w:lang w:eastAsia="tr-TR"/>
                <w14:ligatures w14:val="none"/>
              </w:rPr>
              <w:t>.</w:t>
            </w:r>
            <w:r w:rsidR="007C55D6"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174942AA" w14:textId="495591CF"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32</w:t>
            </w:r>
            <w:r w:rsidR="00614D0A" w:rsidRPr="00FB12EA">
              <w:rPr>
                <w:rFonts w:ascii="Book Antiqua" w:eastAsia="Times New Roman" w:hAnsi="Book Antiqua" w:cs="Times New Roman"/>
                <w:b/>
                <w:kern w:val="0"/>
                <w:lang w:eastAsia="tr-TR"/>
                <w14:ligatures w14:val="none"/>
              </w:rPr>
              <w:t>.</w:t>
            </w:r>
            <w:r w:rsidR="006B5C73" w:rsidRPr="00FB12EA">
              <w:rPr>
                <w:rFonts w:ascii="Book Antiqua" w:eastAsia="Times New Roman" w:hAnsi="Book Antiqua" w:cs="Times New Roman"/>
                <w:b/>
                <w:kern w:val="0"/>
                <w:lang w:eastAsia="tr-TR"/>
                <w14:ligatures w14:val="none"/>
              </w:rPr>
              <w:t>50</w:t>
            </w:r>
            <w:r w:rsidR="007C55D6" w:rsidRPr="00FB12EA">
              <w:rPr>
                <w:rFonts w:ascii="Book Antiqua" w:eastAsia="Times New Roman" w:hAnsi="Book Antiqua" w:cs="Times New Roman"/>
                <w:b/>
                <w:kern w:val="0"/>
                <w:lang w:eastAsia="tr-TR"/>
                <w14:ligatures w14:val="none"/>
              </w:rPr>
              <w:t>0</w:t>
            </w:r>
          </w:p>
        </w:tc>
        <w:tc>
          <w:tcPr>
            <w:tcW w:w="1276" w:type="dxa"/>
            <w:shd w:val="clear" w:color="auto" w:fill="C5E0B3" w:themeFill="accent6" w:themeFillTint="66"/>
            <w:vAlign w:val="center"/>
          </w:tcPr>
          <w:p w14:paraId="708F2F9F" w14:textId="72C799BF"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w:t>
            </w:r>
            <w:r w:rsidR="008931BD" w:rsidRPr="00FB12EA">
              <w:rPr>
                <w:rFonts w:ascii="Book Antiqua" w:eastAsia="Times New Roman" w:hAnsi="Book Antiqua" w:cs="Times New Roman"/>
                <w:b/>
                <w:kern w:val="0"/>
                <w:lang w:eastAsia="tr-TR"/>
                <w14:ligatures w14:val="none"/>
              </w:rPr>
              <w:t>0</w:t>
            </w:r>
            <w:r w:rsidR="00614D0A" w:rsidRPr="00FB12EA">
              <w:rPr>
                <w:rFonts w:ascii="Book Antiqua" w:eastAsia="Times New Roman" w:hAnsi="Book Antiqua" w:cs="Times New Roman"/>
                <w:b/>
                <w:kern w:val="0"/>
                <w:lang w:eastAsia="tr-TR"/>
                <w14:ligatures w14:val="none"/>
              </w:rPr>
              <w:t>.</w:t>
            </w:r>
            <w:r w:rsidR="006B5C73" w:rsidRPr="00FB12EA">
              <w:rPr>
                <w:rFonts w:ascii="Book Antiqua" w:eastAsia="Times New Roman" w:hAnsi="Book Antiqua" w:cs="Times New Roman"/>
                <w:b/>
                <w:kern w:val="0"/>
                <w:lang w:eastAsia="tr-TR"/>
                <w14:ligatures w14:val="none"/>
              </w:rPr>
              <w:t>0</w:t>
            </w:r>
            <w:r w:rsidR="007C55D6" w:rsidRPr="00FB12EA">
              <w:rPr>
                <w:rFonts w:ascii="Book Antiqua" w:eastAsia="Times New Roman" w:hAnsi="Book Antiqua" w:cs="Times New Roman"/>
                <w:b/>
                <w:kern w:val="0"/>
                <w:lang w:eastAsia="tr-TR"/>
                <w14:ligatures w14:val="none"/>
              </w:rPr>
              <w:t>00</w:t>
            </w:r>
          </w:p>
        </w:tc>
      </w:tr>
      <w:tr w:rsidR="00272662" w:rsidRPr="00272662" w14:paraId="0B236B08" w14:textId="77777777" w:rsidTr="00614D0A">
        <w:trPr>
          <w:trHeight w:val="600"/>
          <w:jc w:val="center"/>
        </w:trPr>
        <w:tc>
          <w:tcPr>
            <w:tcW w:w="2120" w:type="dxa"/>
            <w:shd w:val="clear" w:color="auto" w:fill="E2EFD9" w:themeFill="accent6" w:themeFillTint="33"/>
            <w:vAlign w:val="center"/>
            <w:hideMark/>
          </w:tcPr>
          <w:p w14:paraId="16C3FAE4" w14:textId="77777777" w:rsidR="00272662" w:rsidRPr="00FB12EA"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 xml:space="preserve">Hedef </w:t>
            </w:r>
            <w:proofErr w:type="gramStart"/>
            <w:r w:rsidRPr="00FB12EA">
              <w:rPr>
                <w:rFonts w:ascii="Book Antiqua" w:eastAsia="Times New Roman" w:hAnsi="Book Antiqua" w:cs="Times New Roman"/>
                <w:bCs/>
                <w:i/>
                <w:kern w:val="0"/>
                <w:lang w:eastAsia="tr-TR"/>
                <w14:ligatures w14:val="none"/>
              </w:rPr>
              <w:t>1.1</w:t>
            </w:r>
            <w:proofErr w:type="gramEnd"/>
            <w:r w:rsidRPr="00FB12EA">
              <w:rPr>
                <w:rFonts w:ascii="Book Antiqua" w:eastAsia="Times New Roman" w:hAnsi="Book Antiqua" w:cs="Times New Roman"/>
                <w:bCs/>
                <w:i/>
                <w:kern w:val="0"/>
                <w:lang w:eastAsia="tr-TR"/>
                <w14:ligatures w14:val="none"/>
              </w:rPr>
              <w:t>.</w:t>
            </w:r>
          </w:p>
        </w:tc>
        <w:tc>
          <w:tcPr>
            <w:tcW w:w="1276" w:type="dxa"/>
            <w:shd w:val="clear" w:color="auto" w:fill="E2EFD9" w:themeFill="accent6" w:themeFillTint="33"/>
            <w:vAlign w:val="center"/>
          </w:tcPr>
          <w:p w14:paraId="777CB638" w14:textId="62E53DA2" w:rsidR="00272662" w:rsidRPr="00FB12EA" w:rsidRDefault="008931BD"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10</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418" w:type="dxa"/>
            <w:shd w:val="clear" w:color="auto" w:fill="E2EFD9" w:themeFill="accent6" w:themeFillTint="33"/>
            <w:vAlign w:val="center"/>
          </w:tcPr>
          <w:p w14:paraId="066787CB" w14:textId="0F0F8EC8" w:rsidR="00272662" w:rsidRPr="00FB12EA" w:rsidRDefault="008931BD"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12</w:t>
            </w:r>
            <w:r w:rsidR="00614D0A" w:rsidRPr="00FB12EA">
              <w:rPr>
                <w:rFonts w:ascii="Book Antiqua" w:eastAsia="Times New Roman" w:hAnsi="Book Antiqua" w:cs="Times New Roman"/>
                <w:kern w:val="0"/>
                <w:lang w:eastAsia="tr-TR"/>
                <w14:ligatures w14:val="none"/>
              </w:rPr>
              <w:t>.</w:t>
            </w:r>
            <w:r w:rsidR="006B5C73" w:rsidRPr="00FB12EA">
              <w:rPr>
                <w:rFonts w:ascii="Book Antiqua" w:eastAsia="Times New Roman" w:hAnsi="Book Antiqua" w:cs="Times New Roman"/>
                <w:kern w:val="0"/>
                <w:lang w:eastAsia="tr-TR"/>
                <w14:ligatures w14:val="none"/>
              </w:rPr>
              <w:t>500</w:t>
            </w:r>
          </w:p>
        </w:tc>
        <w:tc>
          <w:tcPr>
            <w:tcW w:w="1275" w:type="dxa"/>
            <w:shd w:val="clear" w:color="auto" w:fill="E2EFD9" w:themeFill="accent6" w:themeFillTint="33"/>
            <w:vAlign w:val="center"/>
          </w:tcPr>
          <w:p w14:paraId="4CD13D8E" w14:textId="1668803D" w:rsidR="00272662" w:rsidRPr="00FB12EA" w:rsidRDefault="008931BD"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15</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276" w:type="dxa"/>
            <w:shd w:val="clear" w:color="auto" w:fill="E2EFD9" w:themeFill="accent6" w:themeFillTint="33"/>
            <w:vAlign w:val="center"/>
          </w:tcPr>
          <w:p w14:paraId="12333D04" w14:textId="4018E726" w:rsidR="00272662" w:rsidRPr="00FB12EA" w:rsidRDefault="006B5C73"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17</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500</w:t>
            </w:r>
          </w:p>
        </w:tc>
        <w:tc>
          <w:tcPr>
            <w:tcW w:w="1276" w:type="dxa"/>
            <w:shd w:val="clear" w:color="auto" w:fill="E2EFD9" w:themeFill="accent6" w:themeFillTint="33"/>
            <w:vAlign w:val="center"/>
          </w:tcPr>
          <w:p w14:paraId="52B8806B" w14:textId="6E6235A3" w:rsidR="00272662" w:rsidRPr="00FB12EA" w:rsidRDefault="006B5C73"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000</w:t>
            </w:r>
          </w:p>
        </w:tc>
      </w:tr>
      <w:tr w:rsidR="00272662" w:rsidRPr="00272662" w14:paraId="3C196ACD" w14:textId="77777777" w:rsidTr="00614D0A">
        <w:trPr>
          <w:trHeight w:val="555"/>
          <w:jc w:val="center"/>
        </w:trPr>
        <w:tc>
          <w:tcPr>
            <w:tcW w:w="2120" w:type="dxa"/>
            <w:shd w:val="clear" w:color="auto" w:fill="E2EFD9" w:themeFill="accent6" w:themeFillTint="33"/>
            <w:vAlign w:val="center"/>
            <w:hideMark/>
          </w:tcPr>
          <w:p w14:paraId="68CDC36F" w14:textId="77777777" w:rsidR="00272662" w:rsidRPr="00FB12EA"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 xml:space="preserve">Hedef </w:t>
            </w:r>
            <w:proofErr w:type="gramStart"/>
            <w:r w:rsidRPr="00FB12EA">
              <w:rPr>
                <w:rFonts w:ascii="Book Antiqua" w:eastAsia="Times New Roman" w:hAnsi="Book Antiqua" w:cs="Times New Roman"/>
                <w:bCs/>
                <w:i/>
                <w:kern w:val="0"/>
                <w:lang w:eastAsia="tr-TR"/>
                <w14:ligatures w14:val="none"/>
              </w:rPr>
              <w:t>1.2</w:t>
            </w:r>
            <w:proofErr w:type="gramEnd"/>
            <w:r w:rsidRPr="00FB12EA">
              <w:rPr>
                <w:rFonts w:ascii="Book Antiqua" w:eastAsia="Times New Roman" w:hAnsi="Book Antiqua" w:cs="Times New Roman"/>
                <w:bCs/>
                <w:i/>
                <w:kern w:val="0"/>
                <w:lang w:eastAsia="tr-TR"/>
                <w14:ligatures w14:val="none"/>
              </w:rPr>
              <w:t>.</w:t>
            </w:r>
          </w:p>
        </w:tc>
        <w:tc>
          <w:tcPr>
            <w:tcW w:w="1276" w:type="dxa"/>
            <w:shd w:val="clear" w:color="auto" w:fill="E2EFD9" w:themeFill="accent6" w:themeFillTint="33"/>
            <w:vAlign w:val="center"/>
          </w:tcPr>
          <w:p w14:paraId="38CF55A3" w14:textId="0F7A6BC9"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15</w:t>
            </w:r>
            <w:r w:rsidR="00614D0A" w:rsidRPr="00FB12EA">
              <w:rPr>
                <w:rFonts w:ascii="Book Antiqua" w:eastAsia="Times New Roman" w:hAnsi="Book Antiqua" w:cs="Times New Roman"/>
                <w:kern w:val="0"/>
                <w:lang w:eastAsia="tr-TR"/>
                <w14:ligatures w14:val="none"/>
              </w:rPr>
              <w:t>.</w:t>
            </w:r>
            <w:r w:rsidR="008931BD"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418" w:type="dxa"/>
            <w:shd w:val="clear" w:color="auto" w:fill="E2EFD9" w:themeFill="accent6" w:themeFillTint="33"/>
            <w:vAlign w:val="center"/>
          </w:tcPr>
          <w:p w14:paraId="05151FAA" w14:textId="6EC1776D"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w:t>
            </w:r>
            <w:r w:rsidR="00614D0A" w:rsidRPr="00FB12EA">
              <w:rPr>
                <w:rFonts w:ascii="Book Antiqua" w:eastAsia="Times New Roman" w:hAnsi="Book Antiqua" w:cs="Times New Roman"/>
                <w:kern w:val="0"/>
                <w:lang w:eastAsia="tr-TR"/>
                <w14:ligatures w14:val="none"/>
              </w:rPr>
              <w:t>.</w:t>
            </w:r>
            <w:r w:rsidR="008931BD"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275" w:type="dxa"/>
            <w:shd w:val="clear" w:color="auto" w:fill="E2EFD9" w:themeFill="accent6" w:themeFillTint="33"/>
            <w:vAlign w:val="center"/>
          </w:tcPr>
          <w:p w14:paraId="166C813F" w14:textId="420C590F"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w:t>
            </w:r>
            <w:r w:rsidR="00614D0A" w:rsidRPr="00FB12EA">
              <w:rPr>
                <w:rFonts w:ascii="Book Antiqua" w:eastAsia="Times New Roman" w:hAnsi="Book Antiqua" w:cs="Times New Roman"/>
                <w:kern w:val="0"/>
                <w:lang w:eastAsia="tr-TR"/>
                <w14:ligatures w14:val="none"/>
              </w:rPr>
              <w:t>.</w:t>
            </w:r>
            <w:r w:rsidR="008931BD"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276" w:type="dxa"/>
            <w:shd w:val="clear" w:color="auto" w:fill="E2EFD9" w:themeFill="accent6" w:themeFillTint="33"/>
            <w:vAlign w:val="center"/>
          </w:tcPr>
          <w:p w14:paraId="5BA7021C" w14:textId="3948FCD9"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w:t>
            </w:r>
            <w:r w:rsidR="00614D0A" w:rsidRPr="00FB12EA">
              <w:rPr>
                <w:rFonts w:ascii="Book Antiqua" w:eastAsia="Times New Roman" w:hAnsi="Book Antiqua" w:cs="Times New Roman"/>
                <w:kern w:val="0"/>
                <w:lang w:eastAsia="tr-TR"/>
                <w14:ligatures w14:val="none"/>
              </w:rPr>
              <w:t>.</w:t>
            </w:r>
            <w:r w:rsidR="006B5C73" w:rsidRPr="00FB12EA">
              <w:rPr>
                <w:rFonts w:ascii="Book Antiqua" w:eastAsia="Times New Roman" w:hAnsi="Book Antiqua" w:cs="Times New Roman"/>
                <w:kern w:val="0"/>
                <w:lang w:eastAsia="tr-TR"/>
                <w14:ligatures w14:val="none"/>
              </w:rPr>
              <w:t>000</w:t>
            </w:r>
          </w:p>
        </w:tc>
        <w:tc>
          <w:tcPr>
            <w:tcW w:w="1276" w:type="dxa"/>
            <w:shd w:val="clear" w:color="auto" w:fill="E2EFD9" w:themeFill="accent6" w:themeFillTint="33"/>
            <w:vAlign w:val="center"/>
          </w:tcPr>
          <w:p w14:paraId="3108DD2A" w14:textId="48B094CB"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w:t>
            </w:r>
            <w:r w:rsidR="00614D0A" w:rsidRPr="00FB12EA">
              <w:rPr>
                <w:rFonts w:ascii="Book Antiqua" w:eastAsia="Times New Roman" w:hAnsi="Book Antiqua" w:cs="Times New Roman"/>
                <w:kern w:val="0"/>
                <w:lang w:eastAsia="tr-TR"/>
                <w14:ligatures w14:val="none"/>
              </w:rPr>
              <w:t>.</w:t>
            </w:r>
            <w:r w:rsidR="006B5C73" w:rsidRPr="00FB12EA">
              <w:rPr>
                <w:rFonts w:ascii="Book Antiqua" w:eastAsia="Times New Roman" w:hAnsi="Book Antiqua" w:cs="Times New Roman"/>
                <w:kern w:val="0"/>
                <w:lang w:eastAsia="tr-TR"/>
                <w14:ligatures w14:val="none"/>
              </w:rPr>
              <w:t>000</w:t>
            </w:r>
          </w:p>
        </w:tc>
      </w:tr>
      <w:tr w:rsidR="00272662" w:rsidRPr="00272662" w14:paraId="47D3F395" w14:textId="77777777" w:rsidTr="00614D0A">
        <w:trPr>
          <w:trHeight w:val="555"/>
          <w:jc w:val="center"/>
        </w:trPr>
        <w:tc>
          <w:tcPr>
            <w:tcW w:w="2120" w:type="dxa"/>
            <w:shd w:val="clear" w:color="auto" w:fill="C5E0B3" w:themeFill="accent6" w:themeFillTint="66"/>
            <w:vAlign w:val="center"/>
          </w:tcPr>
          <w:p w14:paraId="36230C72" w14:textId="77777777" w:rsidR="00272662" w:rsidRPr="00FB12EA"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FB12EA">
              <w:rPr>
                <w:rFonts w:ascii="Book Antiqua" w:eastAsia="Times New Roman" w:hAnsi="Book Antiqua" w:cs="Times New Roman"/>
                <w:b/>
                <w:bCs/>
                <w:kern w:val="0"/>
                <w:lang w:eastAsia="tr-TR"/>
                <w14:ligatures w14:val="none"/>
              </w:rPr>
              <w:t>Amaç 2</w:t>
            </w:r>
          </w:p>
        </w:tc>
        <w:tc>
          <w:tcPr>
            <w:tcW w:w="1276" w:type="dxa"/>
            <w:shd w:val="clear" w:color="auto" w:fill="C5E0B3" w:themeFill="accent6" w:themeFillTint="66"/>
            <w:vAlign w:val="center"/>
          </w:tcPr>
          <w:p w14:paraId="79A1404F" w14:textId="6685C221"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45.0</w:t>
            </w:r>
            <w:r w:rsidR="0001391B" w:rsidRPr="00FB12EA">
              <w:rPr>
                <w:rFonts w:ascii="Book Antiqua" w:eastAsia="Times New Roman" w:hAnsi="Book Antiqua" w:cs="Times New Roman"/>
                <w:b/>
                <w:kern w:val="0"/>
                <w:lang w:eastAsia="tr-TR"/>
                <w14:ligatures w14:val="none"/>
              </w:rPr>
              <w:t>00</w:t>
            </w:r>
          </w:p>
        </w:tc>
        <w:tc>
          <w:tcPr>
            <w:tcW w:w="1418" w:type="dxa"/>
            <w:shd w:val="clear" w:color="auto" w:fill="C5E0B3" w:themeFill="accent6" w:themeFillTint="66"/>
            <w:vAlign w:val="center"/>
          </w:tcPr>
          <w:p w14:paraId="3A2D212B" w14:textId="34754A19"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5</w:t>
            </w:r>
            <w:r w:rsidR="0001391B" w:rsidRPr="00FB12EA">
              <w:rPr>
                <w:rFonts w:ascii="Book Antiqua" w:eastAsia="Times New Roman" w:hAnsi="Book Antiqua" w:cs="Times New Roman"/>
                <w:b/>
                <w:kern w:val="0"/>
                <w:lang w:eastAsia="tr-TR"/>
                <w14:ligatures w14:val="none"/>
              </w:rPr>
              <w:t>5</w:t>
            </w:r>
            <w:r w:rsidRPr="00FB12EA">
              <w:rPr>
                <w:rFonts w:ascii="Book Antiqua" w:eastAsia="Times New Roman" w:hAnsi="Book Antiqua" w:cs="Times New Roman"/>
                <w:b/>
                <w:kern w:val="0"/>
                <w:lang w:eastAsia="tr-TR"/>
                <w14:ligatures w14:val="none"/>
              </w:rPr>
              <w:t>.</w:t>
            </w:r>
            <w:r w:rsidR="0001391B" w:rsidRPr="00FB12EA">
              <w:rPr>
                <w:rFonts w:ascii="Book Antiqua" w:eastAsia="Times New Roman" w:hAnsi="Book Antiqua" w:cs="Times New Roman"/>
                <w:b/>
                <w:kern w:val="0"/>
                <w:lang w:eastAsia="tr-TR"/>
                <w14:ligatures w14:val="none"/>
              </w:rPr>
              <w:t>0</w:t>
            </w:r>
            <w:r w:rsidRPr="00FB12EA">
              <w:rPr>
                <w:rFonts w:ascii="Book Antiqua" w:eastAsia="Times New Roman" w:hAnsi="Book Antiqua" w:cs="Times New Roman"/>
                <w:b/>
                <w:kern w:val="0"/>
                <w:lang w:eastAsia="tr-TR"/>
                <w14:ligatures w14:val="none"/>
              </w:rPr>
              <w:t>0</w:t>
            </w:r>
            <w:r w:rsidR="0001391B" w:rsidRPr="00FB12EA">
              <w:rPr>
                <w:rFonts w:ascii="Book Antiqua" w:eastAsia="Times New Roman" w:hAnsi="Book Antiqua" w:cs="Times New Roman"/>
                <w:b/>
                <w:kern w:val="0"/>
                <w:lang w:eastAsia="tr-TR"/>
                <w14:ligatures w14:val="none"/>
              </w:rPr>
              <w:t>0</w:t>
            </w:r>
          </w:p>
        </w:tc>
        <w:tc>
          <w:tcPr>
            <w:tcW w:w="1275" w:type="dxa"/>
            <w:shd w:val="clear" w:color="auto" w:fill="C5E0B3" w:themeFill="accent6" w:themeFillTint="66"/>
            <w:vAlign w:val="center"/>
          </w:tcPr>
          <w:p w14:paraId="705E3BDF" w14:textId="12A88052"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65.</w:t>
            </w:r>
            <w:r w:rsidR="0001391B"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6A2BBE43" w14:textId="654F7818"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80.</w:t>
            </w:r>
            <w:r w:rsidR="0001391B"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2B2F120B" w14:textId="34BF144D"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9</w:t>
            </w:r>
            <w:r w:rsidR="008931BD" w:rsidRPr="00FB12EA">
              <w:rPr>
                <w:rFonts w:ascii="Book Antiqua" w:eastAsia="Times New Roman" w:hAnsi="Book Antiqua" w:cs="Times New Roman"/>
                <w:b/>
                <w:kern w:val="0"/>
                <w:lang w:eastAsia="tr-TR"/>
                <w14:ligatures w14:val="none"/>
              </w:rPr>
              <w:t>5</w:t>
            </w:r>
            <w:r w:rsidRPr="00FB12EA">
              <w:rPr>
                <w:rFonts w:ascii="Book Antiqua" w:eastAsia="Times New Roman" w:hAnsi="Book Antiqua" w:cs="Times New Roman"/>
                <w:b/>
                <w:kern w:val="0"/>
                <w:lang w:eastAsia="tr-TR"/>
                <w14:ligatures w14:val="none"/>
              </w:rPr>
              <w:t>.</w:t>
            </w:r>
            <w:r w:rsidR="0001391B" w:rsidRPr="00FB12EA">
              <w:rPr>
                <w:rFonts w:ascii="Book Antiqua" w:eastAsia="Times New Roman" w:hAnsi="Book Antiqua" w:cs="Times New Roman"/>
                <w:b/>
                <w:kern w:val="0"/>
                <w:lang w:eastAsia="tr-TR"/>
                <w14:ligatures w14:val="none"/>
              </w:rPr>
              <w:t>000</w:t>
            </w:r>
          </w:p>
        </w:tc>
      </w:tr>
      <w:tr w:rsidR="00614D0A" w:rsidRPr="00272662" w14:paraId="679EE164" w14:textId="77777777" w:rsidTr="00614D0A">
        <w:trPr>
          <w:trHeight w:val="555"/>
          <w:jc w:val="center"/>
        </w:trPr>
        <w:tc>
          <w:tcPr>
            <w:tcW w:w="2120" w:type="dxa"/>
            <w:shd w:val="clear" w:color="auto" w:fill="E2EFD9" w:themeFill="accent6" w:themeFillTint="33"/>
            <w:vAlign w:val="center"/>
          </w:tcPr>
          <w:p w14:paraId="5A743DD6" w14:textId="0D4FCD5A"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 xml:space="preserve">Hedef </w:t>
            </w:r>
            <w:proofErr w:type="gramStart"/>
            <w:r w:rsidRPr="00FB12EA">
              <w:rPr>
                <w:rFonts w:ascii="Book Antiqua" w:eastAsia="Times New Roman" w:hAnsi="Book Antiqua" w:cs="Times New Roman"/>
                <w:bCs/>
                <w:i/>
                <w:kern w:val="0"/>
                <w:lang w:eastAsia="tr-TR"/>
                <w14:ligatures w14:val="none"/>
              </w:rPr>
              <w:t>2.1</w:t>
            </w:r>
            <w:proofErr w:type="gramEnd"/>
            <w:r w:rsidRPr="00FB12EA">
              <w:rPr>
                <w:rFonts w:ascii="Book Antiqua" w:eastAsia="Times New Roman" w:hAnsi="Book Antiqua" w:cs="Times New Roman"/>
                <w:bCs/>
                <w:i/>
                <w:kern w:val="0"/>
                <w:lang w:eastAsia="tr-TR"/>
                <w14:ligatures w14:val="none"/>
              </w:rPr>
              <w:t>.</w:t>
            </w:r>
          </w:p>
        </w:tc>
        <w:tc>
          <w:tcPr>
            <w:tcW w:w="1276" w:type="dxa"/>
            <w:shd w:val="clear" w:color="auto" w:fill="E2EFD9" w:themeFill="accent6" w:themeFillTint="33"/>
            <w:vAlign w:val="center"/>
          </w:tcPr>
          <w:p w14:paraId="38751EC6" w14:textId="3E1F78F8"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25.000</w:t>
            </w:r>
          </w:p>
        </w:tc>
        <w:tc>
          <w:tcPr>
            <w:tcW w:w="1418" w:type="dxa"/>
            <w:shd w:val="clear" w:color="auto" w:fill="E2EFD9" w:themeFill="accent6" w:themeFillTint="33"/>
            <w:vAlign w:val="center"/>
          </w:tcPr>
          <w:p w14:paraId="002A5837" w14:textId="6C98D490"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30.000</w:t>
            </w:r>
          </w:p>
        </w:tc>
        <w:tc>
          <w:tcPr>
            <w:tcW w:w="1275" w:type="dxa"/>
            <w:shd w:val="clear" w:color="auto" w:fill="E2EFD9" w:themeFill="accent6" w:themeFillTint="33"/>
            <w:vAlign w:val="center"/>
          </w:tcPr>
          <w:p w14:paraId="7386F7FD" w14:textId="32C5E2C1"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35.000</w:t>
            </w:r>
          </w:p>
        </w:tc>
        <w:tc>
          <w:tcPr>
            <w:tcW w:w="1276" w:type="dxa"/>
            <w:shd w:val="clear" w:color="auto" w:fill="E2EFD9" w:themeFill="accent6" w:themeFillTint="33"/>
            <w:vAlign w:val="center"/>
          </w:tcPr>
          <w:p w14:paraId="1BE4A617" w14:textId="76122FEF"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40.000</w:t>
            </w:r>
          </w:p>
        </w:tc>
        <w:tc>
          <w:tcPr>
            <w:tcW w:w="1276" w:type="dxa"/>
            <w:shd w:val="clear" w:color="auto" w:fill="E2EFD9" w:themeFill="accent6" w:themeFillTint="33"/>
            <w:vAlign w:val="center"/>
          </w:tcPr>
          <w:p w14:paraId="2DC487EA" w14:textId="217A90D0"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45.000</w:t>
            </w:r>
          </w:p>
        </w:tc>
      </w:tr>
      <w:tr w:rsidR="00614D0A" w:rsidRPr="00272662" w14:paraId="492E67CC" w14:textId="77777777" w:rsidTr="00614D0A">
        <w:trPr>
          <w:trHeight w:val="555"/>
          <w:jc w:val="center"/>
        </w:trPr>
        <w:tc>
          <w:tcPr>
            <w:tcW w:w="2120" w:type="dxa"/>
            <w:shd w:val="clear" w:color="auto" w:fill="E2EFD9" w:themeFill="accent6" w:themeFillTint="33"/>
            <w:vAlign w:val="center"/>
          </w:tcPr>
          <w:p w14:paraId="29346ED3" w14:textId="082C8F1A"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 xml:space="preserve">Hedef </w:t>
            </w:r>
            <w:proofErr w:type="gramStart"/>
            <w:r w:rsidRPr="00FB12EA">
              <w:rPr>
                <w:rFonts w:ascii="Book Antiqua" w:eastAsia="Times New Roman" w:hAnsi="Book Antiqua" w:cs="Times New Roman"/>
                <w:bCs/>
                <w:i/>
                <w:kern w:val="0"/>
                <w:lang w:eastAsia="tr-TR"/>
                <w14:ligatures w14:val="none"/>
              </w:rPr>
              <w:t>2.2</w:t>
            </w:r>
            <w:proofErr w:type="gramEnd"/>
            <w:r w:rsidRPr="00FB12EA">
              <w:rPr>
                <w:rFonts w:ascii="Book Antiqua" w:eastAsia="Times New Roman" w:hAnsi="Book Antiqua" w:cs="Times New Roman"/>
                <w:bCs/>
                <w:i/>
                <w:kern w:val="0"/>
                <w:lang w:eastAsia="tr-TR"/>
                <w14:ligatures w14:val="none"/>
              </w:rPr>
              <w:t>.</w:t>
            </w:r>
          </w:p>
        </w:tc>
        <w:tc>
          <w:tcPr>
            <w:tcW w:w="1276" w:type="dxa"/>
            <w:shd w:val="clear" w:color="auto" w:fill="E2EFD9" w:themeFill="accent6" w:themeFillTint="33"/>
            <w:vAlign w:val="center"/>
          </w:tcPr>
          <w:p w14:paraId="5B8C6A5E" w14:textId="5870A838"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20.000</w:t>
            </w:r>
          </w:p>
        </w:tc>
        <w:tc>
          <w:tcPr>
            <w:tcW w:w="1418" w:type="dxa"/>
            <w:shd w:val="clear" w:color="auto" w:fill="E2EFD9" w:themeFill="accent6" w:themeFillTint="33"/>
            <w:vAlign w:val="center"/>
          </w:tcPr>
          <w:p w14:paraId="34D9908F" w14:textId="74F25C49"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25.000</w:t>
            </w:r>
          </w:p>
        </w:tc>
        <w:tc>
          <w:tcPr>
            <w:tcW w:w="1275" w:type="dxa"/>
            <w:shd w:val="clear" w:color="auto" w:fill="E2EFD9" w:themeFill="accent6" w:themeFillTint="33"/>
            <w:vAlign w:val="center"/>
          </w:tcPr>
          <w:p w14:paraId="198B93D2" w14:textId="10CB4499"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30.000</w:t>
            </w:r>
          </w:p>
        </w:tc>
        <w:tc>
          <w:tcPr>
            <w:tcW w:w="1276" w:type="dxa"/>
            <w:shd w:val="clear" w:color="auto" w:fill="E2EFD9" w:themeFill="accent6" w:themeFillTint="33"/>
            <w:vAlign w:val="center"/>
          </w:tcPr>
          <w:p w14:paraId="1AB298E9" w14:textId="61136098"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40.000</w:t>
            </w:r>
          </w:p>
        </w:tc>
        <w:tc>
          <w:tcPr>
            <w:tcW w:w="1276" w:type="dxa"/>
            <w:shd w:val="clear" w:color="auto" w:fill="E2EFD9" w:themeFill="accent6" w:themeFillTint="33"/>
            <w:vAlign w:val="center"/>
          </w:tcPr>
          <w:p w14:paraId="50A0F045" w14:textId="3F6D9E35"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50.000</w:t>
            </w:r>
          </w:p>
        </w:tc>
      </w:tr>
      <w:tr w:rsidR="00614D0A" w:rsidRPr="00272662" w14:paraId="2E8E4768" w14:textId="77777777" w:rsidTr="00614D0A">
        <w:trPr>
          <w:trHeight w:val="555"/>
          <w:jc w:val="center"/>
        </w:trPr>
        <w:tc>
          <w:tcPr>
            <w:tcW w:w="2120" w:type="dxa"/>
            <w:shd w:val="clear" w:color="auto" w:fill="C5E0B3" w:themeFill="accent6" w:themeFillTint="66"/>
            <w:vAlign w:val="center"/>
          </w:tcPr>
          <w:p w14:paraId="1450EA0F" w14:textId="77777777" w:rsidR="00614D0A" w:rsidRPr="00FB12EA" w:rsidRDefault="00614D0A" w:rsidP="00614D0A">
            <w:pPr>
              <w:spacing w:before="0" w:line="240" w:lineRule="auto"/>
              <w:ind w:left="0" w:right="0" w:firstLine="0"/>
              <w:jc w:val="left"/>
              <w:rPr>
                <w:rFonts w:ascii="Book Antiqua" w:eastAsia="Times New Roman" w:hAnsi="Book Antiqua" w:cs="Times New Roman"/>
                <w:b/>
                <w:bCs/>
                <w:kern w:val="0"/>
                <w:lang w:eastAsia="tr-TR"/>
                <w14:ligatures w14:val="none"/>
              </w:rPr>
            </w:pPr>
            <w:r w:rsidRPr="00FB12EA">
              <w:rPr>
                <w:rFonts w:ascii="Book Antiqua" w:eastAsia="Times New Roman" w:hAnsi="Book Antiqua" w:cs="Times New Roman"/>
                <w:b/>
                <w:bCs/>
                <w:kern w:val="0"/>
                <w:lang w:eastAsia="tr-TR"/>
                <w14:ligatures w14:val="none"/>
              </w:rPr>
              <w:t>Amaç 3</w:t>
            </w:r>
          </w:p>
        </w:tc>
        <w:tc>
          <w:tcPr>
            <w:tcW w:w="1276" w:type="dxa"/>
            <w:shd w:val="clear" w:color="auto" w:fill="C5E0B3" w:themeFill="accent6" w:themeFillTint="66"/>
            <w:vAlign w:val="center"/>
          </w:tcPr>
          <w:p w14:paraId="7F2FF8F8" w14:textId="3A0F0B3B"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w:t>
            </w:r>
            <w:r w:rsidR="00614D0A" w:rsidRPr="00FB12EA">
              <w:rPr>
                <w:rFonts w:ascii="Book Antiqua" w:eastAsia="Times New Roman" w:hAnsi="Book Antiqua" w:cs="Times New Roman"/>
                <w:b/>
                <w:kern w:val="0"/>
                <w:lang w:eastAsia="tr-TR"/>
                <w14:ligatures w14:val="none"/>
              </w:rPr>
              <w:t>50</w:t>
            </w:r>
            <w:r w:rsidRPr="00FB12EA">
              <w:rPr>
                <w:rFonts w:ascii="Book Antiqua" w:eastAsia="Times New Roman" w:hAnsi="Book Antiqua" w:cs="Times New Roman"/>
                <w:b/>
                <w:kern w:val="0"/>
                <w:lang w:eastAsia="tr-TR"/>
                <w14:ligatures w14:val="none"/>
              </w:rPr>
              <w:t>.</w:t>
            </w:r>
            <w:r w:rsidR="00614D0A" w:rsidRPr="00FB12EA">
              <w:rPr>
                <w:rFonts w:ascii="Book Antiqua" w:eastAsia="Times New Roman" w:hAnsi="Book Antiqua" w:cs="Times New Roman"/>
                <w:b/>
                <w:kern w:val="0"/>
                <w:lang w:eastAsia="tr-TR"/>
                <w14:ligatures w14:val="none"/>
              </w:rPr>
              <w:t>000</w:t>
            </w:r>
          </w:p>
        </w:tc>
        <w:tc>
          <w:tcPr>
            <w:tcW w:w="1418" w:type="dxa"/>
            <w:shd w:val="clear" w:color="auto" w:fill="C5E0B3" w:themeFill="accent6" w:themeFillTint="66"/>
            <w:vAlign w:val="center"/>
          </w:tcPr>
          <w:p w14:paraId="6E6F32C9" w14:textId="3CBA6D8D"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w:t>
            </w:r>
            <w:r w:rsidR="00614D0A" w:rsidRPr="00FB12EA">
              <w:rPr>
                <w:rFonts w:ascii="Book Antiqua" w:eastAsia="Times New Roman" w:hAnsi="Book Antiqua" w:cs="Times New Roman"/>
                <w:b/>
                <w:kern w:val="0"/>
                <w:lang w:eastAsia="tr-TR"/>
                <w14:ligatures w14:val="none"/>
              </w:rPr>
              <w:t>0</w:t>
            </w:r>
            <w:r w:rsidRPr="00FB12EA">
              <w:rPr>
                <w:rFonts w:ascii="Book Antiqua" w:eastAsia="Times New Roman" w:hAnsi="Book Antiqua" w:cs="Times New Roman"/>
                <w:b/>
                <w:kern w:val="0"/>
                <w:lang w:eastAsia="tr-TR"/>
                <w14:ligatures w14:val="none"/>
              </w:rPr>
              <w:t>5.</w:t>
            </w:r>
            <w:r w:rsidR="00614D0A" w:rsidRPr="00FB12EA">
              <w:rPr>
                <w:rFonts w:ascii="Book Antiqua" w:eastAsia="Times New Roman" w:hAnsi="Book Antiqua" w:cs="Times New Roman"/>
                <w:b/>
                <w:kern w:val="0"/>
                <w:lang w:eastAsia="tr-TR"/>
                <w14:ligatures w14:val="none"/>
              </w:rPr>
              <w:t>000</w:t>
            </w:r>
          </w:p>
        </w:tc>
        <w:tc>
          <w:tcPr>
            <w:tcW w:w="1275" w:type="dxa"/>
            <w:shd w:val="clear" w:color="auto" w:fill="C5E0B3" w:themeFill="accent6" w:themeFillTint="66"/>
            <w:vAlign w:val="center"/>
          </w:tcPr>
          <w:p w14:paraId="3AFC2A0D" w14:textId="02EAF26B"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45</w:t>
            </w:r>
            <w:r w:rsidR="00614D0A" w:rsidRPr="00FB12EA">
              <w:rPr>
                <w:rFonts w:ascii="Book Antiqua" w:eastAsia="Times New Roman" w:hAnsi="Book Antiqua" w:cs="Times New Roman"/>
                <w:b/>
                <w:kern w:val="0"/>
                <w:lang w:eastAsia="tr-TR"/>
                <w14:ligatures w14:val="none"/>
              </w:rPr>
              <w:t>0</w:t>
            </w:r>
            <w:r w:rsidRPr="00FB12EA">
              <w:rPr>
                <w:rFonts w:ascii="Book Antiqua" w:eastAsia="Times New Roman" w:hAnsi="Book Antiqua" w:cs="Times New Roman"/>
                <w:b/>
                <w:kern w:val="0"/>
                <w:lang w:eastAsia="tr-TR"/>
                <w14:ligatures w14:val="none"/>
              </w:rPr>
              <w:t>.</w:t>
            </w:r>
            <w:r w:rsidR="00614D0A"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76E61740" w14:textId="6E1C10A0"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530.</w:t>
            </w:r>
            <w:r w:rsidR="00614D0A"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7416ECFB" w14:textId="0FAEE777"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600.</w:t>
            </w:r>
            <w:r w:rsidR="00614D0A" w:rsidRPr="00FB12EA">
              <w:rPr>
                <w:rFonts w:ascii="Book Antiqua" w:eastAsia="Times New Roman" w:hAnsi="Book Antiqua" w:cs="Times New Roman"/>
                <w:b/>
                <w:kern w:val="0"/>
                <w:lang w:eastAsia="tr-TR"/>
                <w14:ligatures w14:val="none"/>
              </w:rPr>
              <w:t>000</w:t>
            </w:r>
          </w:p>
        </w:tc>
      </w:tr>
      <w:tr w:rsidR="00614D0A" w:rsidRPr="00272662" w14:paraId="4215B223" w14:textId="77777777" w:rsidTr="00614D0A">
        <w:trPr>
          <w:trHeight w:val="555"/>
          <w:jc w:val="center"/>
        </w:trPr>
        <w:tc>
          <w:tcPr>
            <w:tcW w:w="2120" w:type="dxa"/>
            <w:shd w:val="clear" w:color="auto" w:fill="E2EFD9" w:themeFill="accent6" w:themeFillTint="33"/>
            <w:vAlign w:val="center"/>
          </w:tcPr>
          <w:p w14:paraId="23561BC0" w14:textId="77777777"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 xml:space="preserve">Hedef </w:t>
            </w:r>
            <w:proofErr w:type="gramStart"/>
            <w:r w:rsidRPr="00FB12EA">
              <w:rPr>
                <w:rFonts w:ascii="Book Antiqua" w:eastAsia="Times New Roman" w:hAnsi="Book Antiqua" w:cs="Times New Roman"/>
                <w:bCs/>
                <w:i/>
                <w:kern w:val="0"/>
                <w:lang w:eastAsia="tr-TR"/>
                <w14:ligatures w14:val="none"/>
              </w:rPr>
              <w:t>3.1</w:t>
            </w:r>
            <w:proofErr w:type="gramEnd"/>
            <w:r w:rsidRPr="00FB12EA">
              <w:rPr>
                <w:rFonts w:ascii="Book Antiqua" w:eastAsia="Times New Roman" w:hAnsi="Book Antiqua" w:cs="Times New Roman"/>
                <w:bCs/>
                <w:i/>
                <w:kern w:val="0"/>
                <w:lang w:eastAsia="tr-TR"/>
                <w14:ligatures w14:val="none"/>
              </w:rPr>
              <w:t>.</w:t>
            </w:r>
          </w:p>
        </w:tc>
        <w:tc>
          <w:tcPr>
            <w:tcW w:w="1276" w:type="dxa"/>
            <w:shd w:val="clear" w:color="auto" w:fill="E2EFD9" w:themeFill="accent6" w:themeFillTint="33"/>
            <w:vAlign w:val="center"/>
          </w:tcPr>
          <w:p w14:paraId="39736CB7" w14:textId="644C6F33"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200.000</w:t>
            </w:r>
          </w:p>
        </w:tc>
        <w:tc>
          <w:tcPr>
            <w:tcW w:w="1418" w:type="dxa"/>
            <w:shd w:val="clear" w:color="auto" w:fill="E2EFD9" w:themeFill="accent6" w:themeFillTint="33"/>
            <w:vAlign w:val="center"/>
          </w:tcPr>
          <w:p w14:paraId="1C1E8BC3" w14:textId="76AA2366"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230.000</w:t>
            </w:r>
          </w:p>
        </w:tc>
        <w:tc>
          <w:tcPr>
            <w:tcW w:w="1275" w:type="dxa"/>
            <w:shd w:val="clear" w:color="auto" w:fill="E2EFD9" w:themeFill="accent6" w:themeFillTint="33"/>
            <w:vAlign w:val="center"/>
          </w:tcPr>
          <w:p w14:paraId="5AE4852A" w14:textId="4CCCAAB1"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w:t>
            </w:r>
            <w:r w:rsidR="00FB12EA" w:rsidRPr="00FB12EA">
              <w:rPr>
                <w:rFonts w:ascii="Book Antiqua" w:eastAsia="Times New Roman" w:hAnsi="Book Antiqua" w:cs="Times New Roman"/>
                <w:kern w:val="0"/>
                <w:lang w:eastAsia="tr-TR"/>
                <w14:ligatures w14:val="none"/>
              </w:rPr>
              <w:t>.00</w:t>
            </w:r>
            <w:r w:rsidRPr="00FB12EA">
              <w:rPr>
                <w:rFonts w:ascii="Book Antiqua" w:eastAsia="Times New Roman" w:hAnsi="Book Antiqua" w:cs="Times New Roman"/>
                <w:kern w:val="0"/>
                <w:lang w:eastAsia="tr-TR"/>
                <w14:ligatures w14:val="none"/>
              </w:rPr>
              <w:t>0</w:t>
            </w:r>
          </w:p>
        </w:tc>
        <w:tc>
          <w:tcPr>
            <w:tcW w:w="1276" w:type="dxa"/>
            <w:shd w:val="clear" w:color="auto" w:fill="E2EFD9" w:themeFill="accent6" w:themeFillTint="33"/>
            <w:vAlign w:val="center"/>
          </w:tcPr>
          <w:p w14:paraId="0BD5877C" w14:textId="5AC620CE"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w:t>
            </w:r>
            <w:r w:rsidR="00614D0A" w:rsidRPr="00FB12EA">
              <w:rPr>
                <w:rFonts w:ascii="Book Antiqua" w:eastAsia="Times New Roman" w:hAnsi="Book Antiqua" w:cs="Times New Roman"/>
                <w:kern w:val="0"/>
                <w:lang w:eastAsia="tr-TR"/>
                <w14:ligatures w14:val="none"/>
              </w:rPr>
              <w:t>0</w:t>
            </w:r>
            <w:r w:rsidRPr="00FB12EA">
              <w:rPr>
                <w:rFonts w:ascii="Book Antiqua" w:eastAsia="Times New Roman" w:hAnsi="Book Antiqua" w:cs="Times New Roman"/>
                <w:kern w:val="0"/>
                <w:lang w:eastAsia="tr-TR"/>
                <w14:ligatures w14:val="none"/>
              </w:rPr>
              <w:t>.</w:t>
            </w:r>
            <w:r w:rsidR="00614D0A" w:rsidRPr="00FB12EA">
              <w:rPr>
                <w:rFonts w:ascii="Book Antiqua" w:eastAsia="Times New Roman" w:hAnsi="Book Antiqua" w:cs="Times New Roman"/>
                <w:kern w:val="0"/>
                <w:lang w:eastAsia="tr-TR"/>
                <w14:ligatures w14:val="none"/>
              </w:rPr>
              <w:t>000</w:t>
            </w:r>
          </w:p>
        </w:tc>
        <w:tc>
          <w:tcPr>
            <w:tcW w:w="1276" w:type="dxa"/>
            <w:shd w:val="clear" w:color="auto" w:fill="E2EFD9" w:themeFill="accent6" w:themeFillTint="33"/>
            <w:vAlign w:val="center"/>
          </w:tcPr>
          <w:p w14:paraId="19BB50C1" w14:textId="4D5337FD"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350.</w:t>
            </w:r>
            <w:r w:rsidR="00614D0A" w:rsidRPr="00FB12EA">
              <w:rPr>
                <w:rFonts w:ascii="Book Antiqua" w:eastAsia="Times New Roman" w:hAnsi="Book Antiqua" w:cs="Times New Roman"/>
                <w:kern w:val="0"/>
                <w:lang w:eastAsia="tr-TR"/>
                <w14:ligatures w14:val="none"/>
              </w:rPr>
              <w:t>000</w:t>
            </w:r>
          </w:p>
        </w:tc>
      </w:tr>
      <w:tr w:rsidR="00614D0A" w:rsidRPr="00272662" w14:paraId="697C252D" w14:textId="77777777" w:rsidTr="00614D0A">
        <w:trPr>
          <w:trHeight w:val="555"/>
          <w:jc w:val="center"/>
        </w:trPr>
        <w:tc>
          <w:tcPr>
            <w:tcW w:w="2120" w:type="dxa"/>
            <w:shd w:val="clear" w:color="auto" w:fill="E2EFD9" w:themeFill="accent6" w:themeFillTint="33"/>
            <w:vAlign w:val="center"/>
          </w:tcPr>
          <w:p w14:paraId="555FC121" w14:textId="77777777"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 xml:space="preserve">Hedef </w:t>
            </w:r>
            <w:proofErr w:type="gramStart"/>
            <w:r w:rsidRPr="00FB12EA">
              <w:rPr>
                <w:rFonts w:ascii="Book Antiqua" w:eastAsia="Times New Roman" w:hAnsi="Book Antiqua" w:cs="Times New Roman"/>
                <w:bCs/>
                <w:i/>
                <w:kern w:val="0"/>
                <w:lang w:eastAsia="tr-TR"/>
                <w14:ligatures w14:val="none"/>
              </w:rPr>
              <w:t>3.2</w:t>
            </w:r>
            <w:proofErr w:type="gramEnd"/>
            <w:r w:rsidRPr="00FB12EA">
              <w:rPr>
                <w:rFonts w:ascii="Book Antiqua" w:eastAsia="Times New Roman" w:hAnsi="Book Antiqua" w:cs="Times New Roman"/>
                <w:bCs/>
                <w:i/>
                <w:kern w:val="0"/>
                <w:lang w:eastAsia="tr-TR"/>
                <w14:ligatures w14:val="none"/>
              </w:rPr>
              <w:t>.</w:t>
            </w:r>
          </w:p>
        </w:tc>
        <w:tc>
          <w:tcPr>
            <w:tcW w:w="1276" w:type="dxa"/>
            <w:shd w:val="clear" w:color="auto" w:fill="E2EFD9" w:themeFill="accent6" w:themeFillTint="33"/>
            <w:vAlign w:val="center"/>
          </w:tcPr>
          <w:p w14:paraId="5580F5B7" w14:textId="7BFA4C06"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150.000</w:t>
            </w:r>
          </w:p>
        </w:tc>
        <w:tc>
          <w:tcPr>
            <w:tcW w:w="1418" w:type="dxa"/>
            <w:shd w:val="clear" w:color="auto" w:fill="E2EFD9" w:themeFill="accent6" w:themeFillTint="33"/>
            <w:vAlign w:val="center"/>
          </w:tcPr>
          <w:p w14:paraId="4F5F4871" w14:textId="40722A26"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175.000</w:t>
            </w:r>
          </w:p>
        </w:tc>
        <w:tc>
          <w:tcPr>
            <w:tcW w:w="1275" w:type="dxa"/>
            <w:shd w:val="clear" w:color="auto" w:fill="E2EFD9" w:themeFill="accent6" w:themeFillTint="33"/>
            <w:vAlign w:val="center"/>
          </w:tcPr>
          <w:p w14:paraId="156B0486" w14:textId="0F20D63E"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200.</w:t>
            </w:r>
            <w:r w:rsidR="00614D0A" w:rsidRPr="00FB12EA">
              <w:rPr>
                <w:rFonts w:ascii="Book Antiqua" w:eastAsia="Times New Roman" w:hAnsi="Book Antiqua" w:cs="Times New Roman"/>
                <w:kern w:val="0"/>
                <w:lang w:eastAsia="tr-TR"/>
                <w14:ligatures w14:val="none"/>
              </w:rPr>
              <w:t>0000</w:t>
            </w:r>
          </w:p>
        </w:tc>
        <w:tc>
          <w:tcPr>
            <w:tcW w:w="1276" w:type="dxa"/>
            <w:shd w:val="clear" w:color="auto" w:fill="E2EFD9" w:themeFill="accent6" w:themeFillTint="33"/>
            <w:vAlign w:val="center"/>
          </w:tcPr>
          <w:p w14:paraId="45994A9E" w14:textId="341D49B1"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230.</w:t>
            </w:r>
            <w:r w:rsidR="00614D0A" w:rsidRPr="00FB12EA">
              <w:rPr>
                <w:rFonts w:ascii="Book Antiqua" w:eastAsia="Times New Roman" w:hAnsi="Book Antiqua" w:cs="Times New Roman"/>
                <w:kern w:val="0"/>
                <w:lang w:eastAsia="tr-TR"/>
                <w14:ligatures w14:val="none"/>
              </w:rPr>
              <w:t>000</w:t>
            </w:r>
          </w:p>
        </w:tc>
        <w:tc>
          <w:tcPr>
            <w:tcW w:w="1276" w:type="dxa"/>
            <w:shd w:val="clear" w:color="auto" w:fill="E2EFD9" w:themeFill="accent6" w:themeFillTint="33"/>
            <w:vAlign w:val="center"/>
          </w:tcPr>
          <w:p w14:paraId="24D0633F" w14:textId="34D0F9AC"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w:t>
            </w:r>
            <w:r w:rsidR="00614D0A" w:rsidRPr="00FB12EA">
              <w:rPr>
                <w:rFonts w:ascii="Book Antiqua" w:eastAsia="Times New Roman" w:hAnsi="Book Antiqua" w:cs="Times New Roman"/>
                <w:kern w:val="0"/>
                <w:lang w:eastAsia="tr-TR"/>
                <w14:ligatures w14:val="none"/>
              </w:rPr>
              <w:t>000</w:t>
            </w:r>
          </w:p>
        </w:tc>
      </w:tr>
      <w:tr w:rsidR="00614D0A" w:rsidRPr="00272662" w14:paraId="3BA85635" w14:textId="77777777" w:rsidTr="00614D0A">
        <w:trPr>
          <w:trHeight w:val="591"/>
          <w:jc w:val="center"/>
        </w:trPr>
        <w:tc>
          <w:tcPr>
            <w:tcW w:w="2120" w:type="dxa"/>
            <w:shd w:val="clear" w:color="auto" w:fill="A8D08D" w:themeFill="accent6" w:themeFillTint="99"/>
            <w:vAlign w:val="center"/>
            <w:hideMark/>
          </w:tcPr>
          <w:p w14:paraId="5AAB1F84" w14:textId="77777777" w:rsidR="00614D0A" w:rsidRPr="00FB12EA" w:rsidRDefault="00614D0A" w:rsidP="00614D0A">
            <w:pPr>
              <w:spacing w:before="0" w:line="240" w:lineRule="auto"/>
              <w:ind w:left="0" w:right="0" w:firstLine="0"/>
              <w:jc w:val="both"/>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TOPLAM</w:t>
            </w:r>
          </w:p>
        </w:tc>
        <w:tc>
          <w:tcPr>
            <w:tcW w:w="1276" w:type="dxa"/>
            <w:shd w:val="clear" w:color="auto" w:fill="A8D08D" w:themeFill="accent6" w:themeFillTint="99"/>
            <w:vAlign w:val="center"/>
          </w:tcPr>
          <w:p w14:paraId="71E4E191" w14:textId="459BABF4"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420.</w:t>
            </w:r>
            <w:r w:rsidR="00614D0A" w:rsidRPr="00FB12EA">
              <w:rPr>
                <w:rFonts w:ascii="Book Antiqua" w:eastAsia="Times New Roman" w:hAnsi="Book Antiqua" w:cs="Times New Roman"/>
                <w:b/>
                <w:kern w:val="0"/>
                <w:sz w:val="24"/>
                <w:szCs w:val="24"/>
                <w:lang w:eastAsia="tr-TR"/>
                <w14:ligatures w14:val="none"/>
              </w:rPr>
              <w:t>000</w:t>
            </w:r>
          </w:p>
        </w:tc>
        <w:tc>
          <w:tcPr>
            <w:tcW w:w="1418" w:type="dxa"/>
            <w:shd w:val="clear" w:color="auto" w:fill="A8D08D" w:themeFill="accent6" w:themeFillTint="99"/>
            <w:vAlign w:val="center"/>
          </w:tcPr>
          <w:p w14:paraId="74AE76FA" w14:textId="7C7A9784"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492</w:t>
            </w:r>
            <w:r w:rsidR="00614D0A" w:rsidRPr="00FB12EA">
              <w:rPr>
                <w:rFonts w:ascii="Book Antiqua" w:eastAsia="Times New Roman" w:hAnsi="Book Antiqua" w:cs="Times New Roman"/>
                <w:b/>
                <w:kern w:val="0"/>
                <w:sz w:val="24"/>
                <w:szCs w:val="24"/>
                <w:lang w:eastAsia="tr-TR"/>
                <w14:ligatures w14:val="none"/>
              </w:rPr>
              <w:t>500</w:t>
            </w:r>
          </w:p>
        </w:tc>
        <w:tc>
          <w:tcPr>
            <w:tcW w:w="1275" w:type="dxa"/>
            <w:shd w:val="clear" w:color="auto" w:fill="A8D08D" w:themeFill="accent6" w:themeFillTint="99"/>
            <w:vAlign w:val="center"/>
          </w:tcPr>
          <w:p w14:paraId="64174609" w14:textId="377E9716"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550.0</w:t>
            </w:r>
            <w:r w:rsidR="00614D0A" w:rsidRPr="00FB12EA">
              <w:rPr>
                <w:rFonts w:ascii="Book Antiqua" w:eastAsia="Times New Roman" w:hAnsi="Book Antiqua" w:cs="Times New Roman"/>
                <w:b/>
                <w:kern w:val="0"/>
                <w:sz w:val="24"/>
                <w:szCs w:val="24"/>
                <w:lang w:eastAsia="tr-TR"/>
                <w14:ligatures w14:val="none"/>
              </w:rPr>
              <w:t>00</w:t>
            </w:r>
          </w:p>
        </w:tc>
        <w:tc>
          <w:tcPr>
            <w:tcW w:w="1276" w:type="dxa"/>
            <w:shd w:val="clear" w:color="auto" w:fill="A8D08D" w:themeFill="accent6" w:themeFillTint="99"/>
            <w:vAlign w:val="center"/>
          </w:tcPr>
          <w:p w14:paraId="6BE6B2CA" w14:textId="2FB7371E"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642.5</w:t>
            </w:r>
            <w:r w:rsidR="00614D0A" w:rsidRPr="00FB12EA">
              <w:rPr>
                <w:rFonts w:ascii="Book Antiqua" w:eastAsia="Times New Roman" w:hAnsi="Book Antiqua" w:cs="Times New Roman"/>
                <w:b/>
                <w:kern w:val="0"/>
                <w:sz w:val="24"/>
                <w:szCs w:val="24"/>
                <w:lang w:eastAsia="tr-TR"/>
                <w14:ligatures w14:val="none"/>
              </w:rPr>
              <w:t>00</w:t>
            </w:r>
          </w:p>
        </w:tc>
        <w:tc>
          <w:tcPr>
            <w:tcW w:w="1276" w:type="dxa"/>
            <w:shd w:val="clear" w:color="auto" w:fill="A8D08D" w:themeFill="accent6" w:themeFillTint="99"/>
            <w:vAlign w:val="center"/>
          </w:tcPr>
          <w:p w14:paraId="0C65E254" w14:textId="7701BE11"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7</w:t>
            </w:r>
            <w:r w:rsidR="00614D0A" w:rsidRPr="00FB12EA">
              <w:rPr>
                <w:rFonts w:ascii="Book Antiqua" w:eastAsia="Times New Roman" w:hAnsi="Book Antiqua" w:cs="Times New Roman"/>
                <w:b/>
                <w:kern w:val="0"/>
                <w:sz w:val="24"/>
                <w:szCs w:val="24"/>
                <w:lang w:eastAsia="tr-TR"/>
                <w14:ligatures w14:val="none"/>
              </w:rPr>
              <w:t>35</w:t>
            </w:r>
            <w:r w:rsidRPr="00FB12EA">
              <w:rPr>
                <w:rFonts w:ascii="Book Antiqua" w:eastAsia="Times New Roman" w:hAnsi="Book Antiqua" w:cs="Times New Roman"/>
                <w:b/>
                <w:kern w:val="0"/>
                <w:sz w:val="24"/>
                <w:szCs w:val="24"/>
                <w:lang w:eastAsia="tr-TR"/>
                <w14:ligatures w14:val="none"/>
              </w:rPr>
              <w:t>.</w:t>
            </w:r>
            <w:r w:rsidR="00614D0A" w:rsidRPr="00FB12EA">
              <w:rPr>
                <w:rFonts w:ascii="Book Antiqua" w:eastAsia="Times New Roman" w:hAnsi="Book Antiqua" w:cs="Times New Roman"/>
                <w:b/>
                <w:kern w:val="0"/>
                <w:sz w:val="24"/>
                <w:szCs w:val="24"/>
                <w:lang w:eastAsia="tr-TR"/>
                <w14:ligatures w14:val="none"/>
              </w:rPr>
              <w:t>000</w:t>
            </w:r>
          </w:p>
        </w:tc>
      </w:tr>
    </w:tbl>
    <w:p w14:paraId="6E74ECEA" w14:textId="65BC9B32"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F9AAD9A" w14:textId="4AB9D87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6B215FC" w14:textId="01A5ED6B"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78E65AD7" w14:textId="77777777" w:rsidR="002503D2" w:rsidRDefault="002503D2"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51312D8" w14:textId="77777777" w:rsidR="005301C5" w:rsidRDefault="005301C5"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4CFF9C11" w:rsidR="00742607" w:rsidRDefault="00CD4D8B" w:rsidP="004971FE">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742607"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BÖLÜM</w:t>
      </w:r>
    </w:p>
    <w:p w14:paraId="0587D6CC" w14:textId="77777777" w:rsidR="004971FE" w:rsidRDefault="004971FE" w:rsidP="004971FE">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47F580" w14:textId="754EB3D8" w:rsidR="004971FE" w:rsidRDefault="004971FE" w:rsidP="004971FE">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 Antiqua" w:hAnsi="Book Antiqua" w:cstheme="minorHAnsi"/>
          <w:b/>
          <w:bCs/>
          <w:noProof/>
          <w:color w:val="0070C0"/>
          <w:kern w:val="0"/>
          <w:sz w:val="96"/>
          <w:szCs w:val="96"/>
          <w:lang w:eastAsia="tr-TR"/>
        </w:rPr>
        <w:drawing>
          <wp:inline distT="0" distB="0" distL="0" distR="0" wp14:anchorId="67564DFE" wp14:editId="068AFEE7">
            <wp:extent cx="3960202" cy="2238375"/>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zleme.jpg"/>
                    <pic:cNvPicPr/>
                  </pic:nvPicPr>
                  <pic:blipFill>
                    <a:blip r:embed="rId27">
                      <a:extLst>
                        <a:ext uri="{28A0092B-C50C-407E-A947-70E740481C1C}">
                          <a14:useLocalDpi xmlns:a14="http://schemas.microsoft.com/office/drawing/2010/main" val="0"/>
                        </a:ext>
                      </a:extLst>
                    </a:blip>
                    <a:stretch>
                      <a:fillRect/>
                    </a:stretch>
                  </pic:blipFill>
                  <pic:spPr>
                    <a:xfrm>
                      <a:off x="0" y="0"/>
                      <a:ext cx="3969272" cy="2243501"/>
                    </a:xfrm>
                    <a:prstGeom prst="rect">
                      <a:avLst/>
                    </a:prstGeom>
                  </pic:spPr>
                </pic:pic>
              </a:graphicData>
            </a:graphic>
          </wp:inline>
        </w:drawing>
      </w:r>
    </w:p>
    <w:p w14:paraId="17395835" w14:textId="77777777" w:rsidR="004971FE" w:rsidRPr="004971FE" w:rsidRDefault="004971FE" w:rsidP="004971FE">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B812BFF" w14:textId="6C456005" w:rsidR="00742607" w:rsidRPr="004971FE" w:rsidRDefault="00742607" w:rsidP="004971FE">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İZLEME VE</w:t>
      </w:r>
    </w:p>
    <w:p w14:paraId="07EC0CB4" w14:textId="0FCDF6C9" w:rsidR="00742607" w:rsidRPr="004971FE" w:rsidRDefault="00742607" w:rsidP="004971FE">
      <w:pPr>
        <w:autoSpaceDE w:val="0"/>
        <w:autoSpaceDN w:val="0"/>
        <w:adjustRightInd w:val="0"/>
        <w:spacing w:before="0" w:line="240" w:lineRule="auto"/>
        <w:ind w:left="0" w:right="0" w:firstLine="0"/>
        <w:rPr>
          <w:rFonts w:ascii="Book Antiqua" w:hAnsi="Book Antiqua" w:cstheme="minorHAnsi"/>
          <w:b/>
          <w:bCs/>
          <w:color w:val="5B9BD5"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DEĞERLENDİRME</w:t>
      </w:r>
    </w:p>
    <w:p w14:paraId="05B01B01" w14:textId="77777777" w:rsidR="00742607" w:rsidRPr="004971FE" w:rsidRDefault="00742607" w:rsidP="004971FE">
      <w:pPr>
        <w:spacing w:before="0"/>
        <w:ind w:left="0" w:right="0" w:firstLine="0"/>
        <w:rPr>
          <w:rFonts w:ascii="Book Antiqua" w:hAnsi="Book Antiqua" w:cstheme="minorHAnsi"/>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089F06" w14:textId="77777777" w:rsidR="00742607" w:rsidRDefault="00742607" w:rsidP="00742607">
      <w:pPr>
        <w:rPr>
          <w:rFonts w:cstheme="minorHAnsi"/>
          <w:bCs/>
        </w:rPr>
      </w:pPr>
      <w:r>
        <w:rPr>
          <w:rFonts w:cstheme="minorHAnsi"/>
          <w:bCs/>
        </w:rPr>
        <w:br w:type="page"/>
      </w:r>
    </w:p>
    <w:p w14:paraId="43A3DC83" w14:textId="325A45E5" w:rsidR="00CD4D8B" w:rsidRPr="00CD4D8B" w:rsidRDefault="00CD4D8B" w:rsidP="00CD4D8B">
      <w:pPr>
        <w:pStyle w:val="Balk1"/>
        <w:spacing w:before="360" w:after="360" w:line="360" w:lineRule="auto"/>
        <w:ind w:left="360" w:right="0" w:firstLine="0"/>
        <w:jc w:val="left"/>
        <w:rPr>
          <w:b/>
        </w:rPr>
      </w:pPr>
      <w:bookmarkStart w:id="77" w:name="_Toc534829245"/>
      <w:bookmarkStart w:id="78" w:name="_Toc165791799"/>
      <w:r w:rsidRPr="00CD4D8B">
        <w:rPr>
          <w:b/>
        </w:rPr>
        <w:lastRenderedPageBreak/>
        <w:t>5.İZLEME VE DEĞERLENDİRME</w:t>
      </w:r>
      <w:bookmarkEnd w:id="77"/>
      <w:bookmarkEnd w:id="78"/>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77CD8BC2" w14:textId="77777777" w:rsidR="005301C5" w:rsidRDefault="005301C5" w:rsidP="00CD4D8B">
      <w:pPr>
        <w:ind w:left="0" w:firstLine="0"/>
        <w:jc w:val="both"/>
        <w:rPr>
          <w:rFonts w:cstheme="minorHAnsi"/>
          <w:b/>
          <w:bCs/>
          <w:noProof/>
          <w:color w:val="981A26"/>
          <w:w w:val="105"/>
          <w:sz w:val="72"/>
          <w:szCs w:val="72"/>
          <w:lang w:eastAsia="tr-TR"/>
        </w:rPr>
      </w:pPr>
    </w:p>
    <w:p w14:paraId="32EB2CA1" w14:textId="648E442D" w:rsidR="00EA1722" w:rsidRDefault="008D43E3" w:rsidP="008D43E3">
      <w:pPr>
        <w:spacing w:before="100" w:beforeAutospacing="1"/>
        <w:ind w:left="0" w:right="0" w:firstLine="0"/>
        <w:rPr>
          <w:rFonts w:ascii="Book Antiqua" w:hAnsi="Book Antiqua" w:cstheme="minorHAnsi"/>
          <w:b/>
          <w:bCs/>
          <w:noProof/>
          <w:color w:val="FF0000"/>
          <w:w w:val="105"/>
          <w:sz w:val="72"/>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186B">
        <w:rPr>
          <w:rFonts w:ascii="Book Antiqua" w:hAnsi="Book Antiqua" w:cstheme="minorHAnsi"/>
          <w:b/>
          <w:bCs/>
          <w:noProof/>
          <w:color w:val="FF0000"/>
          <w:w w:val="105"/>
          <w:sz w:val="72"/>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ŞEHİT ALİ ŞAHİN ODABAŞI İLKOKULU</w:t>
      </w:r>
    </w:p>
    <w:p w14:paraId="0A817BBF" w14:textId="24C62640" w:rsidR="008C186B" w:rsidRPr="008C186B" w:rsidRDefault="008C186B" w:rsidP="008C186B">
      <w:pPr>
        <w:spacing w:before="100" w:beforeAutospacing="1"/>
        <w:ind w:left="0" w:right="0" w:firstLine="0"/>
        <w:rPr>
          <w:rFonts w:ascii="Book Antiqua" w:hAnsi="Book Antiqua" w:cstheme="minorHAnsi"/>
          <w:b/>
          <w:bCs/>
          <w:noProof/>
          <w:color w:val="FF0000"/>
          <w:w w:val="105"/>
          <w:sz w:val="72"/>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 Antiqua" w:hAnsi="Book Antiqua" w:cstheme="minorHAnsi"/>
          <w:b/>
          <w:bCs/>
          <w:noProof/>
          <w:color w:val="FF0000"/>
          <w:w w:val="105"/>
          <w:sz w:val="72"/>
          <w:szCs w:val="72"/>
          <w:lang w:eastAsia="tr-TR"/>
        </w:rPr>
        <w:drawing>
          <wp:inline distT="0" distB="0" distL="0" distR="0" wp14:anchorId="5D92CC8C" wp14:editId="630F98FF">
            <wp:extent cx="2790825" cy="322858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ORİJİN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2008" cy="3241520"/>
                    </a:xfrm>
                    <a:prstGeom prst="rect">
                      <a:avLst/>
                    </a:prstGeom>
                  </pic:spPr>
                </pic:pic>
              </a:graphicData>
            </a:graphic>
          </wp:inline>
        </w:drawing>
      </w:r>
    </w:p>
    <w:p w14:paraId="6DAEC8A7" w14:textId="7886E3A4" w:rsidR="008D43E3" w:rsidRPr="004971FE" w:rsidRDefault="008D43E3" w:rsidP="008D43E3">
      <w:pPr>
        <w:ind w:left="0" w:right="0" w:firstLine="0"/>
        <w:rPr>
          <w:rFonts w:ascii="Book Antiqua" w:hAnsi="Book Antiqua" w:cstheme="minorHAnsi"/>
          <w:b/>
          <w:bCs/>
          <w:noProof/>
          <w:color w:val="5B9BD5" w:themeColor="accent5"/>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2024-2028</w:t>
      </w:r>
    </w:p>
    <w:p w14:paraId="1202E718" w14:textId="6554928C" w:rsidR="00EA1722" w:rsidRPr="004971FE" w:rsidRDefault="008D43E3" w:rsidP="008D43E3">
      <w:pPr>
        <w:ind w:left="0" w:right="0" w:firstLine="0"/>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STRATEJİK  </w:t>
      </w:r>
      <w:r w:rsidR="00EA1722" w:rsidRPr="004971FE">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PLANI</w:t>
      </w:r>
    </w:p>
    <w:sectPr w:rsidR="00EA1722" w:rsidRPr="004971FE" w:rsidSect="004971FE">
      <w:footerReference w:type="default" r:id="rId34"/>
      <w:pgSz w:w="11906" w:h="16838" w:code="9"/>
      <w:pgMar w:top="1417" w:right="1417" w:bottom="1417" w:left="1417" w:header="709" w:footer="0" w:gutter="0"/>
      <w:pgBorders w:offsetFrom="page">
        <w:top w:val="thinThickThinSmallGap" w:sz="48" w:space="24" w:color="F7CAAC" w:themeColor="accent2" w:themeTint="66"/>
        <w:left w:val="thinThickThinSmallGap" w:sz="48" w:space="24" w:color="F7CAAC" w:themeColor="accent2" w:themeTint="66"/>
        <w:bottom w:val="thinThickThinSmallGap" w:sz="48" w:space="24" w:color="F7CAAC" w:themeColor="accent2" w:themeTint="66"/>
        <w:right w:val="thinThickThinSmallGap" w:sz="48" w:space="24" w:color="F7CAAC" w:themeColor="accent2" w:themeTint="6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38E23" w14:textId="77777777" w:rsidR="00E172F9" w:rsidRDefault="00E172F9" w:rsidP="00F420E6">
      <w:pPr>
        <w:spacing w:before="0" w:line="240" w:lineRule="auto"/>
      </w:pPr>
      <w:r>
        <w:separator/>
      </w:r>
    </w:p>
  </w:endnote>
  <w:endnote w:type="continuationSeparator" w:id="0">
    <w:p w14:paraId="5E665EB8" w14:textId="77777777" w:rsidR="00E172F9" w:rsidRDefault="00E172F9"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panose1 w:val="020F0502020204030204"/>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2554"/>
      <w:docPartObj>
        <w:docPartGallery w:val="Page Numbers (Bottom of Page)"/>
        <w:docPartUnique/>
      </w:docPartObj>
    </w:sdtPr>
    <w:sdtEndPr/>
    <w:sdtContent>
      <w:p w14:paraId="2195C5C6" w14:textId="0D5A68B2" w:rsidR="00F24A80" w:rsidRDefault="00F24A80">
        <w:pPr>
          <w:pStyle w:val="Altbilgi"/>
        </w:pPr>
        <w:r>
          <w:fldChar w:fldCharType="begin"/>
        </w:r>
        <w:r>
          <w:instrText>PAGE   \* MERGEFORMAT</w:instrText>
        </w:r>
        <w:r>
          <w:fldChar w:fldCharType="separate"/>
        </w:r>
        <w:r w:rsidR="00C90EE1">
          <w:rPr>
            <w:noProof/>
          </w:rPr>
          <w:t>30</w:t>
        </w:r>
        <w:r>
          <w:fldChar w:fldCharType="end"/>
        </w:r>
      </w:p>
    </w:sdtContent>
  </w:sdt>
  <w:p w14:paraId="4E81D123" w14:textId="77777777" w:rsidR="00F24A80" w:rsidRDefault="00F24A80">
    <w:pPr>
      <w:pStyle w:val="Altbilgi"/>
    </w:pPr>
  </w:p>
  <w:p w14:paraId="2D56AD0E" w14:textId="77777777" w:rsidR="00F24A80" w:rsidRDefault="00F24A80"/>
  <w:p w14:paraId="378C1AB0" w14:textId="77777777" w:rsidR="00F24A80" w:rsidRDefault="00F24A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775A4" w14:textId="77777777" w:rsidR="00E172F9" w:rsidRDefault="00E172F9" w:rsidP="00F420E6">
      <w:pPr>
        <w:spacing w:before="0" w:line="240" w:lineRule="auto"/>
      </w:pPr>
      <w:r>
        <w:separator/>
      </w:r>
    </w:p>
  </w:footnote>
  <w:footnote w:type="continuationSeparator" w:id="0">
    <w:p w14:paraId="245E36C1" w14:textId="77777777" w:rsidR="00E172F9" w:rsidRDefault="00E172F9" w:rsidP="00F420E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15:restartNumberingAfterBreak="0">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2" w15:restartNumberingAfterBreak="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3" w15:restartNumberingAfterBreak="0">
    <w:nsid w:val="00000452"/>
    <w:multiLevelType w:val="multilevel"/>
    <w:tmpl w:val="000008D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4" w15:restartNumberingAfterBreak="0">
    <w:nsid w:val="00000453"/>
    <w:multiLevelType w:val="multilevel"/>
    <w:tmpl w:val="000008D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5" w15:restartNumberingAfterBreak="0">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6" w15:restartNumberingAfterBreak="0">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7" w15:restartNumberingAfterBreak="0">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8" w15:restartNumberingAfterBreak="0">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15:restartNumberingAfterBreak="0">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0" w15:restartNumberingAfterBreak="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1" w15:restartNumberingAfterBreak="0">
    <w:nsid w:val="0000045A"/>
    <w:multiLevelType w:val="multilevel"/>
    <w:tmpl w:val="000008D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2" w15:restartNumberingAfterBreak="0">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3" w15:restartNumberingAfterBreak="0">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4" w15:restartNumberingAfterBreak="0">
    <w:nsid w:val="0000045F"/>
    <w:multiLevelType w:val="multilevel"/>
    <w:tmpl w:val="000008E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5" w15:restartNumberingAfterBreak="0">
    <w:nsid w:val="00000460"/>
    <w:multiLevelType w:val="multilevel"/>
    <w:tmpl w:val="000008E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6" w15:restartNumberingAfterBreak="0">
    <w:nsid w:val="00000461"/>
    <w:multiLevelType w:val="multilevel"/>
    <w:tmpl w:val="000008E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7" w15:restartNumberingAfterBreak="0">
    <w:nsid w:val="00000462"/>
    <w:multiLevelType w:val="multilevel"/>
    <w:tmpl w:val="000008E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8" w15:restartNumberingAfterBreak="0">
    <w:nsid w:val="00000463"/>
    <w:multiLevelType w:val="multilevel"/>
    <w:tmpl w:val="000008E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9" w15:restartNumberingAfterBreak="0">
    <w:nsid w:val="00000464"/>
    <w:multiLevelType w:val="multilevel"/>
    <w:tmpl w:val="000008E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20" w15:restartNumberingAfterBreak="0">
    <w:nsid w:val="00000465"/>
    <w:multiLevelType w:val="multilevel"/>
    <w:tmpl w:val="000008E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1" w15:restartNumberingAfterBreak="0">
    <w:nsid w:val="00000466"/>
    <w:multiLevelType w:val="multilevel"/>
    <w:tmpl w:val="000008E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2" w15:restartNumberingAfterBreak="0">
    <w:nsid w:val="00000467"/>
    <w:multiLevelType w:val="multilevel"/>
    <w:tmpl w:val="000008E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3" w15:restartNumberingAfterBreak="0">
    <w:nsid w:val="00000468"/>
    <w:multiLevelType w:val="multilevel"/>
    <w:tmpl w:val="000008E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4" w15:restartNumberingAfterBreak="0">
    <w:nsid w:val="00000469"/>
    <w:multiLevelType w:val="multilevel"/>
    <w:tmpl w:val="000008E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5" w15:restartNumberingAfterBreak="0">
    <w:nsid w:val="0000046A"/>
    <w:multiLevelType w:val="multilevel"/>
    <w:tmpl w:val="000008E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6" w15:restartNumberingAfterBreak="0">
    <w:nsid w:val="0000046B"/>
    <w:multiLevelType w:val="multilevel"/>
    <w:tmpl w:val="000008E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7" w15:restartNumberingAfterBreak="0">
    <w:nsid w:val="0000046C"/>
    <w:multiLevelType w:val="multilevel"/>
    <w:tmpl w:val="000008E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8" w15:restartNumberingAfterBreak="0">
    <w:nsid w:val="0000046D"/>
    <w:multiLevelType w:val="multilevel"/>
    <w:tmpl w:val="000008F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9" w15:restartNumberingAfterBreak="0">
    <w:nsid w:val="0000046E"/>
    <w:multiLevelType w:val="multilevel"/>
    <w:tmpl w:val="000008F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0" w15:restartNumberingAfterBreak="0">
    <w:nsid w:val="0000046F"/>
    <w:multiLevelType w:val="multilevel"/>
    <w:tmpl w:val="000008F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1" w15:restartNumberingAfterBreak="0">
    <w:nsid w:val="00000470"/>
    <w:multiLevelType w:val="multilevel"/>
    <w:tmpl w:val="000008F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2" w15:restartNumberingAfterBreak="0">
    <w:nsid w:val="00000474"/>
    <w:multiLevelType w:val="multilevel"/>
    <w:tmpl w:val="000008F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3" w15:restartNumberingAfterBreak="0">
    <w:nsid w:val="00000475"/>
    <w:multiLevelType w:val="multilevel"/>
    <w:tmpl w:val="000008F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4" w15:restartNumberingAfterBreak="0">
    <w:nsid w:val="00000476"/>
    <w:multiLevelType w:val="multilevel"/>
    <w:tmpl w:val="000008F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5" w15:restartNumberingAfterBreak="0">
    <w:nsid w:val="00000477"/>
    <w:multiLevelType w:val="multilevel"/>
    <w:tmpl w:val="000008F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6" w15:restartNumberingAfterBreak="0">
    <w:nsid w:val="00000478"/>
    <w:multiLevelType w:val="multilevel"/>
    <w:tmpl w:val="000008F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7" w15:restartNumberingAfterBreak="0">
    <w:nsid w:val="00000479"/>
    <w:multiLevelType w:val="multilevel"/>
    <w:tmpl w:val="000008F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8" w15:restartNumberingAfterBreak="0">
    <w:nsid w:val="0000047A"/>
    <w:multiLevelType w:val="multilevel"/>
    <w:tmpl w:val="000008F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39" w15:restartNumberingAfterBreak="0">
    <w:nsid w:val="0000047B"/>
    <w:multiLevelType w:val="multilevel"/>
    <w:tmpl w:val="000008F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0" w15:restartNumberingAfterBreak="0">
    <w:nsid w:val="0000047C"/>
    <w:multiLevelType w:val="multilevel"/>
    <w:tmpl w:val="000008F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1" w15:restartNumberingAfterBreak="0">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2" w15:restartNumberingAfterBreak="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3" w15:restartNumberingAfterBreak="0">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4" w15:restartNumberingAfterBreak="0">
    <w:nsid w:val="00000480"/>
    <w:multiLevelType w:val="multilevel"/>
    <w:tmpl w:val="0000090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5" w15:restartNumberingAfterBreak="0">
    <w:nsid w:val="00000481"/>
    <w:multiLevelType w:val="multilevel"/>
    <w:tmpl w:val="0000090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6" w15:restartNumberingAfterBreak="0">
    <w:nsid w:val="00000482"/>
    <w:multiLevelType w:val="multilevel"/>
    <w:tmpl w:val="0000090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7" w15:restartNumberingAfterBreak="0">
    <w:nsid w:val="00000483"/>
    <w:multiLevelType w:val="multilevel"/>
    <w:tmpl w:val="0000090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8" w15:restartNumberingAfterBreak="0">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9" w15:restartNumberingAfterBreak="0">
    <w:nsid w:val="00000485"/>
    <w:multiLevelType w:val="multilevel"/>
    <w:tmpl w:val="0000090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50" w15:restartNumberingAfterBreak="0">
    <w:nsid w:val="00000492"/>
    <w:multiLevelType w:val="multilevel"/>
    <w:tmpl w:val="0000091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1" w15:restartNumberingAfterBreak="0">
    <w:nsid w:val="00000493"/>
    <w:multiLevelType w:val="multilevel"/>
    <w:tmpl w:val="0000091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2" w15:restartNumberingAfterBreak="0">
    <w:nsid w:val="00000494"/>
    <w:multiLevelType w:val="multilevel"/>
    <w:tmpl w:val="0000091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3" w15:restartNumberingAfterBreak="0">
    <w:nsid w:val="0000049B"/>
    <w:multiLevelType w:val="multilevel"/>
    <w:tmpl w:val="0000091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4" w15:restartNumberingAfterBreak="0">
    <w:nsid w:val="0000049C"/>
    <w:multiLevelType w:val="multilevel"/>
    <w:tmpl w:val="0000091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5" w15:restartNumberingAfterBreak="0">
    <w:nsid w:val="0000049D"/>
    <w:multiLevelType w:val="multilevel"/>
    <w:tmpl w:val="0000092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6" w15:restartNumberingAfterBreak="0">
    <w:nsid w:val="000004A7"/>
    <w:multiLevelType w:val="multilevel"/>
    <w:tmpl w:val="0000092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7" w15:restartNumberingAfterBreak="0">
    <w:nsid w:val="000004A8"/>
    <w:multiLevelType w:val="multilevel"/>
    <w:tmpl w:val="0000092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8" w15:restartNumberingAfterBreak="0">
    <w:nsid w:val="000004A9"/>
    <w:multiLevelType w:val="multilevel"/>
    <w:tmpl w:val="0000092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9" w15:restartNumberingAfterBreak="0">
    <w:nsid w:val="040F68E5"/>
    <w:multiLevelType w:val="hybridMultilevel"/>
    <w:tmpl w:val="E13A1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148F6784"/>
    <w:multiLevelType w:val="hybridMultilevel"/>
    <w:tmpl w:val="FE4E8078"/>
    <w:lvl w:ilvl="0" w:tplc="80526D1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1" w15:restartNumberingAfterBreak="0">
    <w:nsid w:val="15382CDB"/>
    <w:multiLevelType w:val="hybridMultilevel"/>
    <w:tmpl w:val="EC5E94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3"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0726D12"/>
    <w:multiLevelType w:val="hybridMultilevel"/>
    <w:tmpl w:val="48660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66" w15:restartNumberingAfterBreak="0">
    <w:nsid w:val="29805555"/>
    <w:multiLevelType w:val="hybridMultilevel"/>
    <w:tmpl w:val="B0229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B7E2ED7"/>
    <w:multiLevelType w:val="hybridMultilevel"/>
    <w:tmpl w:val="5E6A95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300024C3"/>
    <w:multiLevelType w:val="hybridMultilevel"/>
    <w:tmpl w:val="20B2992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9" w15:restartNumberingAfterBreak="0">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5D25B14"/>
    <w:multiLevelType w:val="hybridMultilevel"/>
    <w:tmpl w:val="A2BA5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A345E31"/>
    <w:multiLevelType w:val="multilevel"/>
    <w:tmpl w:val="379CB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C8A0C77"/>
    <w:multiLevelType w:val="hybridMultilevel"/>
    <w:tmpl w:val="DEAE76FE"/>
    <w:lvl w:ilvl="0" w:tplc="9E06D45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4D032C2B"/>
    <w:multiLevelType w:val="hybridMultilevel"/>
    <w:tmpl w:val="372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7"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79" w15:restartNumberingAfterBreak="0">
    <w:nsid w:val="63FE4436"/>
    <w:multiLevelType w:val="hybridMultilevel"/>
    <w:tmpl w:val="FFC61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681D78B4"/>
    <w:multiLevelType w:val="hybridMultilevel"/>
    <w:tmpl w:val="BC5A47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A9230E0"/>
    <w:multiLevelType w:val="hybridMultilevel"/>
    <w:tmpl w:val="8638A5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72132491"/>
    <w:multiLevelType w:val="hybridMultilevel"/>
    <w:tmpl w:val="EAD81E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6270931"/>
    <w:multiLevelType w:val="hybridMultilevel"/>
    <w:tmpl w:val="B186E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7A834EA1"/>
    <w:multiLevelType w:val="hybridMultilevel"/>
    <w:tmpl w:val="5D04F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5"/>
  </w:num>
  <w:num w:numId="2">
    <w:abstractNumId w:val="60"/>
  </w:num>
  <w:num w:numId="3">
    <w:abstractNumId w:val="0"/>
  </w:num>
  <w:num w:numId="4">
    <w:abstractNumId w:val="78"/>
  </w:num>
  <w:num w:numId="5">
    <w:abstractNumId w:val="64"/>
  </w:num>
  <w:num w:numId="6">
    <w:abstractNumId w:val="82"/>
  </w:num>
  <w:num w:numId="7">
    <w:abstractNumId w:val="83"/>
  </w:num>
  <w:num w:numId="8">
    <w:abstractNumId w:val="66"/>
  </w:num>
  <w:num w:numId="9">
    <w:abstractNumId w:val="81"/>
  </w:num>
  <w:num w:numId="10">
    <w:abstractNumId w:val="61"/>
  </w:num>
  <w:num w:numId="11">
    <w:abstractNumId w:val="80"/>
  </w:num>
  <w:num w:numId="12">
    <w:abstractNumId w:val="75"/>
  </w:num>
  <w:num w:numId="13">
    <w:abstractNumId w:val="72"/>
  </w:num>
  <w:num w:numId="14">
    <w:abstractNumId w:val="1"/>
  </w:num>
  <w:num w:numId="15">
    <w:abstractNumId w:val="4"/>
  </w:num>
  <w:num w:numId="16">
    <w:abstractNumId w:val="3"/>
  </w:num>
  <w:num w:numId="17">
    <w:abstractNumId w:val="2"/>
  </w:num>
  <w:num w:numId="18">
    <w:abstractNumId w:val="7"/>
  </w:num>
  <w:num w:numId="19">
    <w:abstractNumId w:val="6"/>
  </w:num>
  <w:num w:numId="20">
    <w:abstractNumId w:val="5"/>
  </w:num>
  <w:num w:numId="21">
    <w:abstractNumId w:val="10"/>
  </w:num>
  <w:num w:numId="22">
    <w:abstractNumId w:val="9"/>
  </w:num>
  <w:num w:numId="23">
    <w:abstractNumId w:val="8"/>
  </w:num>
  <w:num w:numId="24">
    <w:abstractNumId w:val="13"/>
  </w:num>
  <w:num w:numId="25">
    <w:abstractNumId w:val="12"/>
  </w:num>
  <w:num w:numId="26">
    <w:abstractNumId w:val="11"/>
  </w:num>
  <w:num w:numId="27">
    <w:abstractNumId w:val="16"/>
  </w:num>
  <w:num w:numId="28">
    <w:abstractNumId w:val="15"/>
  </w:num>
  <w:num w:numId="29">
    <w:abstractNumId w:val="14"/>
  </w:num>
  <w:num w:numId="30">
    <w:abstractNumId w:val="19"/>
  </w:num>
  <w:num w:numId="31">
    <w:abstractNumId w:val="18"/>
  </w:num>
  <w:num w:numId="32">
    <w:abstractNumId w:val="17"/>
  </w:num>
  <w:num w:numId="33">
    <w:abstractNumId w:val="22"/>
  </w:num>
  <w:num w:numId="34">
    <w:abstractNumId w:val="21"/>
  </w:num>
  <w:num w:numId="35">
    <w:abstractNumId w:val="20"/>
  </w:num>
  <w:num w:numId="36">
    <w:abstractNumId w:val="25"/>
  </w:num>
  <w:num w:numId="37">
    <w:abstractNumId w:val="24"/>
  </w:num>
  <w:num w:numId="38">
    <w:abstractNumId w:val="23"/>
  </w:num>
  <w:num w:numId="39">
    <w:abstractNumId w:val="28"/>
  </w:num>
  <w:num w:numId="40">
    <w:abstractNumId w:val="27"/>
  </w:num>
  <w:num w:numId="41">
    <w:abstractNumId w:val="26"/>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3"/>
  </w:num>
  <w:num w:numId="55">
    <w:abstractNumId w:val="42"/>
  </w:num>
  <w:num w:numId="56">
    <w:abstractNumId w:val="41"/>
  </w:num>
  <w:num w:numId="57">
    <w:abstractNumId w:val="46"/>
  </w:num>
  <w:num w:numId="58">
    <w:abstractNumId w:val="45"/>
  </w:num>
  <w:num w:numId="59">
    <w:abstractNumId w:val="44"/>
  </w:num>
  <w:num w:numId="60">
    <w:abstractNumId w:val="49"/>
  </w:num>
  <w:num w:numId="61">
    <w:abstractNumId w:val="48"/>
  </w:num>
  <w:num w:numId="62">
    <w:abstractNumId w:val="47"/>
  </w:num>
  <w:num w:numId="63">
    <w:abstractNumId w:val="52"/>
  </w:num>
  <w:num w:numId="64">
    <w:abstractNumId w:val="51"/>
  </w:num>
  <w:num w:numId="65">
    <w:abstractNumId w:val="50"/>
  </w:num>
  <w:num w:numId="66">
    <w:abstractNumId w:val="79"/>
  </w:num>
  <w:num w:numId="67">
    <w:abstractNumId w:val="71"/>
  </w:num>
  <w:num w:numId="68">
    <w:abstractNumId w:val="55"/>
  </w:num>
  <w:num w:numId="69">
    <w:abstractNumId w:val="54"/>
  </w:num>
  <w:num w:numId="70">
    <w:abstractNumId w:val="53"/>
  </w:num>
  <w:num w:numId="71">
    <w:abstractNumId w:val="58"/>
  </w:num>
  <w:num w:numId="72">
    <w:abstractNumId w:val="57"/>
  </w:num>
  <w:num w:numId="73">
    <w:abstractNumId w:val="56"/>
  </w:num>
  <w:num w:numId="74">
    <w:abstractNumId w:val="59"/>
  </w:num>
  <w:num w:numId="75">
    <w:abstractNumId w:val="84"/>
  </w:num>
  <w:num w:numId="76">
    <w:abstractNumId w:val="67"/>
  </w:num>
  <w:num w:numId="77">
    <w:abstractNumId w:val="68"/>
  </w:num>
  <w:num w:numId="78">
    <w:abstractNumId w:val="62"/>
  </w:num>
  <w:num w:numId="79">
    <w:abstractNumId w:val="63"/>
  </w:num>
  <w:num w:numId="80">
    <w:abstractNumId w:val="77"/>
  </w:num>
  <w:num w:numId="81">
    <w:abstractNumId w:val="76"/>
  </w:num>
  <w:num w:numId="82">
    <w:abstractNumId w:val="69"/>
  </w:num>
  <w:num w:numId="83">
    <w:abstractNumId w:val="70"/>
  </w:num>
  <w:num w:numId="84">
    <w:abstractNumId w:val="74"/>
  </w:num>
  <w:num w:numId="85">
    <w:abstractNumId w:val="7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B5A"/>
    <w:rsid w:val="000006AD"/>
    <w:rsid w:val="00001C8F"/>
    <w:rsid w:val="000075F3"/>
    <w:rsid w:val="000121AD"/>
    <w:rsid w:val="000128D7"/>
    <w:rsid w:val="0001391B"/>
    <w:rsid w:val="0001495D"/>
    <w:rsid w:val="00020482"/>
    <w:rsid w:val="00020C42"/>
    <w:rsid w:val="00030E51"/>
    <w:rsid w:val="000436ED"/>
    <w:rsid w:val="00054DC3"/>
    <w:rsid w:val="0005530F"/>
    <w:rsid w:val="0006081A"/>
    <w:rsid w:val="00066EA8"/>
    <w:rsid w:val="00070633"/>
    <w:rsid w:val="000710B8"/>
    <w:rsid w:val="00074911"/>
    <w:rsid w:val="00074975"/>
    <w:rsid w:val="000824E7"/>
    <w:rsid w:val="00082D22"/>
    <w:rsid w:val="00085EDA"/>
    <w:rsid w:val="000B33E6"/>
    <w:rsid w:val="000C051B"/>
    <w:rsid w:val="000C082D"/>
    <w:rsid w:val="000C681B"/>
    <w:rsid w:val="000C74FA"/>
    <w:rsid w:val="000D002E"/>
    <w:rsid w:val="000D00D9"/>
    <w:rsid w:val="000D6E5D"/>
    <w:rsid w:val="000E2690"/>
    <w:rsid w:val="000E4888"/>
    <w:rsid w:val="000E6DBD"/>
    <w:rsid w:val="000F2F7E"/>
    <w:rsid w:val="001037EF"/>
    <w:rsid w:val="00104303"/>
    <w:rsid w:val="0010510F"/>
    <w:rsid w:val="0011018C"/>
    <w:rsid w:val="00117298"/>
    <w:rsid w:val="001224AE"/>
    <w:rsid w:val="00130C0F"/>
    <w:rsid w:val="00131E19"/>
    <w:rsid w:val="001432C0"/>
    <w:rsid w:val="001475A9"/>
    <w:rsid w:val="00153CC6"/>
    <w:rsid w:val="0015559C"/>
    <w:rsid w:val="00157645"/>
    <w:rsid w:val="00160816"/>
    <w:rsid w:val="00161358"/>
    <w:rsid w:val="0016184A"/>
    <w:rsid w:val="00165838"/>
    <w:rsid w:val="001918F8"/>
    <w:rsid w:val="00196EEB"/>
    <w:rsid w:val="001B2460"/>
    <w:rsid w:val="001C14F0"/>
    <w:rsid w:val="001C276A"/>
    <w:rsid w:val="001E6BCE"/>
    <w:rsid w:val="001F5904"/>
    <w:rsid w:val="001F5B85"/>
    <w:rsid w:val="0020252C"/>
    <w:rsid w:val="0021314F"/>
    <w:rsid w:val="002135F6"/>
    <w:rsid w:val="002137F3"/>
    <w:rsid w:val="00214432"/>
    <w:rsid w:val="00215FE8"/>
    <w:rsid w:val="00223A89"/>
    <w:rsid w:val="00237034"/>
    <w:rsid w:val="00244EBE"/>
    <w:rsid w:val="00245D19"/>
    <w:rsid w:val="002461BC"/>
    <w:rsid w:val="002503D2"/>
    <w:rsid w:val="00257C60"/>
    <w:rsid w:val="002607E0"/>
    <w:rsid w:val="00267970"/>
    <w:rsid w:val="00272662"/>
    <w:rsid w:val="0027704B"/>
    <w:rsid w:val="0027728B"/>
    <w:rsid w:val="00285643"/>
    <w:rsid w:val="00285B1B"/>
    <w:rsid w:val="002A2AC2"/>
    <w:rsid w:val="002A3651"/>
    <w:rsid w:val="002A520B"/>
    <w:rsid w:val="002B0537"/>
    <w:rsid w:val="002B4A97"/>
    <w:rsid w:val="002D336A"/>
    <w:rsid w:val="002D6337"/>
    <w:rsid w:val="002E3CA5"/>
    <w:rsid w:val="002F4257"/>
    <w:rsid w:val="003060AF"/>
    <w:rsid w:val="00311CFD"/>
    <w:rsid w:val="003133C5"/>
    <w:rsid w:val="00313665"/>
    <w:rsid w:val="00313C66"/>
    <w:rsid w:val="00314203"/>
    <w:rsid w:val="00317EF1"/>
    <w:rsid w:val="00320BCD"/>
    <w:rsid w:val="00321114"/>
    <w:rsid w:val="00324912"/>
    <w:rsid w:val="003338E9"/>
    <w:rsid w:val="00334B58"/>
    <w:rsid w:val="003361B0"/>
    <w:rsid w:val="003377FF"/>
    <w:rsid w:val="003514EB"/>
    <w:rsid w:val="0035321B"/>
    <w:rsid w:val="0036553A"/>
    <w:rsid w:val="00385ACB"/>
    <w:rsid w:val="00386C71"/>
    <w:rsid w:val="00395B6A"/>
    <w:rsid w:val="003A02F1"/>
    <w:rsid w:val="003A2AA8"/>
    <w:rsid w:val="003B36FD"/>
    <w:rsid w:val="003B7BA3"/>
    <w:rsid w:val="003C02C6"/>
    <w:rsid w:val="003C1D0F"/>
    <w:rsid w:val="003D1313"/>
    <w:rsid w:val="003F2C6E"/>
    <w:rsid w:val="0040732B"/>
    <w:rsid w:val="0041032A"/>
    <w:rsid w:val="00411C1A"/>
    <w:rsid w:val="00412CF2"/>
    <w:rsid w:val="004264ED"/>
    <w:rsid w:val="004272F5"/>
    <w:rsid w:val="0043288C"/>
    <w:rsid w:val="00443811"/>
    <w:rsid w:val="004510FA"/>
    <w:rsid w:val="004513A6"/>
    <w:rsid w:val="004541FC"/>
    <w:rsid w:val="00456BB3"/>
    <w:rsid w:val="00464CD2"/>
    <w:rsid w:val="00464CFA"/>
    <w:rsid w:val="00473D25"/>
    <w:rsid w:val="00475313"/>
    <w:rsid w:val="004812A2"/>
    <w:rsid w:val="0048176C"/>
    <w:rsid w:val="004839A8"/>
    <w:rsid w:val="00495AB1"/>
    <w:rsid w:val="004971FE"/>
    <w:rsid w:val="00497349"/>
    <w:rsid w:val="004A3591"/>
    <w:rsid w:val="004B061A"/>
    <w:rsid w:val="004B3367"/>
    <w:rsid w:val="004B59D3"/>
    <w:rsid w:val="004B5FC9"/>
    <w:rsid w:val="004C140D"/>
    <w:rsid w:val="004C26E8"/>
    <w:rsid w:val="004C55BE"/>
    <w:rsid w:val="004D3CE9"/>
    <w:rsid w:val="004E056C"/>
    <w:rsid w:val="004E1F39"/>
    <w:rsid w:val="004E63C3"/>
    <w:rsid w:val="004E7EEE"/>
    <w:rsid w:val="004F139C"/>
    <w:rsid w:val="004F1634"/>
    <w:rsid w:val="004F3848"/>
    <w:rsid w:val="004F5F85"/>
    <w:rsid w:val="004F74B5"/>
    <w:rsid w:val="00516482"/>
    <w:rsid w:val="00526CAE"/>
    <w:rsid w:val="005301C5"/>
    <w:rsid w:val="00533FED"/>
    <w:rsid w:val="00540CDF"/>
    <w:rsid w:val="00557356"/>
    <w:rsid w:val="00560052"/>
    <w:rsid w:val="00567FEF"/>
    <w:rsid w:val="0057200E"/>
    <w:rsid w:val="0057642B"/>
    <w:rsid w:val="005879C6"/>
    <w:rsid w:val="005A2D36"/>
    <w:rsid w:val="005A7313"/>
    <w:rsid w:val="005B33A8"/>
    <w:rsid w:val="005B3F48"/>
    <w:rsid w:val="005D1743"/>
    <w:rsid w:val="005D1800"/>
    <w:rsid w:val="005D6D46"/>
    <w:rsid w:val="005E28E3"/>
    <w:rsid w:val="005F4BCF"/>
    <w:rsid w:val="006023FB"/>
    <w:rsid w:val="006065CD"/>
    <w:rsid w:val="00607352"/>
    <w:rsid w:val="00607469"/>
    <w:rsid w:val="00611934"/>
    <w:rsid w:val="00612CEF"/>
    <w:rsid w:val="006146C4"/>
    <w:rsid w:val="00614D0A"/>
    <w:rsid w:val="00617B89"/>
    <w:rsid w:val="00620414"/>
    <w:rsid w:val="00627C74"/>
    <w:rsid w:val="00630B4E"/>
    <w:rsid w:val="00642BD7"/>
    <w:rsid w:val="00642F83"/>
    <w:rsid w:val="00654BB8"/>
    <w:rsid w:val="00656DB2"/>
    <w:rsid w:val="00661EA2"/>
    <w:rsid w:val="00676C15"/>
    <w:rsid w:val="006773CA"/>
    <w:rsid w:val="00680762"/>
    <w:rsid w:val="00690D8D"/>
    <w:rsid w:val="006911FB"/>
    <w:rsid w:val="00697251"/>
    <w:rsid w:val="006A0130"/>
    <w:rsid w:val="006A4EBA"/>
    <w:rsid w:val="006A4EC7"/>
    <w:rsid w:val="006A68D9"/>
    <w:rsid w:val="006B5C73"/>
    <w:rsid w:val="006C4866"/>
    <w:rsid w:val="006C7A00"/>
    <w:rsid w:val="006D1F0D"/>
    <w:rsid w:val="006D690E"/>
    <w:rsid w:val="006E10A4"/>
    <w:rsid w:val="006E1790"/>
    <w:rsid w:val="006E4647"/>
    <w:rsid w:val="006F2BA8"/>
    <w:rsid w:val="0070208F"/>
    <w:rsid w:val="00712D8F"/>
    <w:rsid w:val="007135C0"/>
    <w:rsid w:val="00720F55"/>
    <w:rsid w:val="00721113"/>
    <w:rsid w:val="00742607"/>
    <w:rsid w:val="00745021"/>
    <w:rsid w:val="00746501"/>
    <w:rsid w:val="00746971"/>
    <w:rsid w:val="00757A00"/>
    <w:rsid w:val="00761F17"/>
    <w:rsid w:val="00775938"/>
    <w:rsid w:val="007838F6"/>
    <w:rsid w:val="00783C89"/>
    <w:rsid w:val="007840A8"/>
    <w:rsid w:val="007919A6"/>
    <w:rsid w:val="00793B18"/>
    <w:rsid w:val="00794B5A"/>
    <w:rsid w:val="00795BCD"/>
    <w:rsid w:val="007A0A4F"/>
    <w:rsid w:val="007A40FC"/>
    <w:rsid w:val="007B2A7B"/>
    <w:rsid w:val="007C0841"/>
    <w:rsid w:val="007C191C"/>
    <w:rsid w:val="007C2E1F"/>
    <w:rsid w:val="007C45DF"/>
    <w:rsid w:val="007C55D6"/>
    <w:rsid w:val="007C7FA0"/>
    <w:rsid w:val="007D2435"/>
    <w:rsid w:val="007D6EE3"/>
    <w:rsid w:val="007D7ACF"/>
    <w:rsid w:val="007E5458"/>
    <w:rsid w:val="007F1BEC"/>
    <w:rsid w:val="007F3B9C"/>
    <w:rsid w:val="00810DB9"/>
    <w:rsid w:val="00812870"/>
    <w:rsid w:val="008146BD"/>
    <w:rsid w:val="00816258"/>
    <w:rsid w:val="00816617"/>
    <w:rsid w:val="00820584"/>
    <w:rsid w:val="0082092D"/>
    <w:rsid w:val="00821925"/>
    <w:rsid w:val="00836703"/>
    <w:rsid w:val="0084033D"/>
    <w:rsid w:val="008423D3"/>
    <w:rsid w:val="00845947"/>
    <w:rsid w:val="008536AE"/>
    <w:rsid w:val="008811B8"/>
    <w:rsid w:val="00882F7F"/>
    <w:rsid w:val="008931BD"/>
    <w:rsid w:val="0089461B"/>
    <w:rsid w:val="008950A6"/>
    <w:rsid w:val="008A0900"/>
    <w:rsid w:val="008A4033"/>
    <w:rsid w:val="008A4EBF"/>
    <w:rsid w:val="008A7005"/>
    <w:rsid w:val="008C1114"/>
    <w:rsid w:val="008C186B"/>
    <w:rsid w:val="008C2193"/>
    <w:rsid w:val="008D43E3"/>
    <w:rsid w:val="008E0780"/>
    <w:rsid w:val="008E0EF0"/>
    <w:rsid w:val="008F4112"/>
    <w:rsid w:val="008F4A11"/>
    <w:rsid w:val="008F67D8"/>
    <w:rsid w:val="008F6993"/>
    <w:rsid w:val="00923463"/>
    <w:rsid w:val="00924920"/>
    <w:rsid w:val="00926FDF"/>
    <w:rsid w:val="00930DE0"/>
    <w:rsid w:val="0093171E"/>
    <w:rsid w:val="009339E6"/>
    <w:rsid w:val="009419B3"/>
    <w:rsid w:val="00947385"/>
    <w:rsid w:val="00952A29"/>
    <w:rsid w:val="00955604"/>
    <w:rsid w:val="009557ED"/>
    <w:rsid w:val="0097122C"/>
    <w:rsid w:val="00974FC9"/>
    <w:rsid w:val="00983A76"/>
    <w:rsid w:val="00991345"/>
    <w:rsid w:val="00993239"/>
    <w:rsid w:val="00994137"/>
    <w:rsid w:val="009A2385"/>
    <w:rsid w:val="009B04A0"/>
    <w:rsid w:val="009B0C11"/>
    <w:rsid w:val="009B1BB3"/>
    <w:rsid w:val="009B297D"/>
    <w:rsid w:val="009B3B0D"/>
    <w:rsid w:val="009B4D0E"/>
    <w:rsid w:val="009D094B"/>
    <w:rsid w:val="009E72D2"/>
    <w:rsid w:val="009E7AAA"/>
    <w:rsid w:val="009F7CF1"/>
    <w:rsid w:val="00A02FAC"/>
    <w:rsid w:val="00A14518"/>
    <w:rsid w:val="00A17DFF"/>
    <w:rsid w:val="00A37A7D"/>
    <w:rsid w:val="00A40B05"/>
    <w:rsid w:val="00A41A45"/>
    <w:rsid w:val="00A4467E"/>
    <w:rsid w:val="00A61412"/>
    <w:rsid w:val="00A62933"/>
    <w:rsid w:val="00A644F4"/>
    <w:rsid w:val="00A658EE"/>
    <w:rsid w:val="00A65F7A"/>
    <w:rsid w:val="00A73047"/>
    <w:rsid w:val="00A73819"/>
    <w:rsid w:val="00A75E1F"/>
    <w:rsid w:val="00A8003E"/>
    <w:rsid w:val="00A83610"/>
    <w:rsid w:val="00AA0AA4"/>
    <w:rsid w:val="00AA29DF"/>
    <w:rsid w:val="00AB6C0E"/>
    <w:rsid w:val="00AB78B8"/>
    <w:rsid w:val="00AC24FB"/>
    <w:rsid w:val="00AD2D35"/>
    <w:rsid w:val="00AE2494"/>
    <w:rsid w:val="00AE2A03"/>
    <w:rsid w:val="00AE404E"/>
    <w:rsid w:val="00AE69B5"/>
    <w:rsid w:val="00AE7EE2"/>
    <w:rsid w:val="00AF0CA9"/>
    <w:rsid w:val="00AF6D90"/>
    <w:rsid w:val="00B11B90"/>
    <w:rsid w:val="00B139DB"/>
    <w:rsid w:val="00B21440"/>
    <w:rsid w:val="00B22244"/>
    <w:rsid w:val="00B23340"/>
    <w:rsid w:val="00B40BC5"/>
    <w:rsid w:val="00B478FA"/>
    <w:rsid w:val="00B53CAF"/>
    <w:rsid w:val="00B54D3A"/>
    <w:rsid w:val="00B743C7"/>
    <w:rsid w:val="00B856B1"/>
    <w:rsid w:val="00B925DE"/>
    <w:rsid w:val="00B929D6"/>
    <w:rsid w:val="00B95010"/>
    <w:rsid w:val="00B957E5"/>
    <w:rsid w:val="00BA098A"/>
    <w:rsid w:val="00BA33F2"/>
    <w:rsid w:val="00BA7C40"/>
    <w:rsid w:val="00BB2B68"/>
    <w:rsid w:val="00BD413B"/>
    <w:rsid w:val="00BD477B"/>
    <w:rsid w:val="00BE390A"/>
    <w:rsid w:val="00BE3B83"/>
    <w:rsid w:val="00BE49CE"/>
    <w:rsid w:val="00BF4D74"/>
    <w:rsid w:val="00C0361B"/>
    <w:rsid w:val="00C040A4"/>
    <w:rsid w:val="00C077CD"/>
    <w:rsid w:val="00C079BC"/>
    <w:rsid w:val="00C15074"/>
    <w:rsid w:val="00C2248F"/>
    <w:rsid w:val="00C25623"/>
    <w:rsid w:val="00C25725"/>
    <w:rsid w:val="00C257AC"/>
    <w:rsid w:val="00C278DE"/>
    <w:rsid w:val="00C35D06"/>
    <w:rsid w:val="00C42C5F"/>
    <w:rsid w:val="00C43D0A"/>
    <w:rsid w:val="00C46D46"/>
    <w:rsid w:val="00C50249"/>
    <w:rsid w:val="00C5494F"/>
    <w:rsid w:val="00C63CBE"/>
    <w:rsid w:val="00C67239"/>
    <w:rsid w:val="00C76F33"/>
    <w:rsid w:val="00C80ED6"/>
    <w:rsid w:val="00C90EE1"/>
    <w:rsid w:val="00C91BCB"/>
    <w:rsid w:val="00C93E24"/>
    <w:rsid w:val="00C9521F"/>
    <w:rsid w:val="00C95ED7"/>
    <w:rsid w:val="00CC7E42"/>
    <w:rsid w:val="00CD173D"/>
    <w:rsid w:val="00CD4D8B"/>
    <w:rsid w:val="00CE78F3"/>
    <w:rsid w:val="00CF037A"/>
    <w:rsid w:val="00CF58A0"/>
    <w:rsid w:val="00CF6F61"/>
    <w:rsid w:val="00CF7645"/>
    <w:rsid w:val="00D019DE"/>
    <w:rsid w:val="00D019FB"/>
    <w:rsid w:val="00D0383E"/>
    <w:rsid w:val="00D04C11"/>
    <w:rsid w:val="00D137F4"/>
    <w:rsid w:val="00D47409"/>
    <w:rsid w:val="00D57475"/>
    <w:rsid w:val="00D72708"/>
    <w:rsid w:val="00D75856"/>
    <w:rsid w:val="00D83121"/>
    <w:rsid w:val="00D86A48"/>
    <w:rsid w:val="00DA3D54"/>
    <w:rsid w:val="00DB50BC"/>
    <w:rsid w:val="00DB6279"/>
    <w:rsid w:val="00DC21B2"/>
    <w:rsid w:val="00DC5711"/>
    <w:rsid w:val="00DC7836"/>
    <w:rsid w:val="00DD0871"/>
    <w:rsid w:val="00DD25FD"/>
    <w:rsid w:val="00DD2649"/>
    <w:rsid w:val="00DD3986"/>
    <w:rsid w:val="00DF75B4"/>
    <w:rsid w:val="00E06766"/>
    <w:rsid w:val="00E120A2"/>
    <w:rsid w:val="00E172F9"/>
    <w:rsid w:val="00E17460"/>
    <w:rsid w:val="00E20A08"/>
    <w:rsid w:val="00E252D8"/>
    <w:rsid w:val="00E27250"/>
    <w:rsid w:val="00E274D7"/>
    <w:rsid w:val="00E3592E"/>
    <w:rsid w:val="00E666C9"/>
    <w:rsid w:val="00E67157"/>
    <w:rsid w:val="00E70DF1"/>
    <w:rsid w:val="00E73C1D"/>
    <w:rsid w:val="00E763CC"/>
    <w:rsid w:val="00E86165"/>
    <w:rsid w:val="00E86F4B"/>
    <w:rsid w:val="00E87983"/>
    <w:rsid w:val="00E93335"/>
    <w:rsid w:val="00E93DE5"/>
    <w:rsid w:val="00E95CB6"/>
    <w:rsid w:val="00EA1722"/>
    <w:rsid w:val="00EA421C"/>
    <w:rsid w:val="00EB4418"/>
    <w:rsid w:val="00ED27C2"/>
    <w:rsid w:val="00ED294A"/>
    <w:rsid w:val="00EE1CB3"/>
    <w:rsid w:val="00EE43B9"/>
    <w:rsid w:val="00EE6575"/>
    <w:rsid w:val="00EE7782"/>
    <w:rsid w:val="00EE792B"/>
    <w:rsid w:val="00EF0D94"/>
    <w:rsid w:val="00EF264F"/>
    <w:rsid w:val="00EF6110"/>
    <w:rsid w:val="00F01DA4"/>
    <w:rsid w:val="00F04D2C"/>
    <w:rsid w:val="00F14753"/>
    <w:rsid w:val="00F1754B"/>
    <w:rsid w:val="00F20112"/>
    <w:rsid w:val="00F208EA"/>
    <w:rsid w:val="00F24A80"/>
    <w:rsid w:val="00F2518B"/>
    <w:rsid w:val="00F261F5"/>
    <w:rsid w:val="00F34F6A"/>
    <w:rsid w:val="00F420E6"/>
    <w:rsid w:val="00F435F2"/>
    <w:rsid w:val="00F43D7F"/>
    <w:rsid w:val="00F479BE"/>
    <w:rsid w:val="00F6639B"/>
    <w:rsid w:val="00F66932"/>
    <w:rsid w:val="00F95B87"/>
    <w:rsid w:val="00F9612D"/>
    <w:rsid w:val="00FA1D7E"/>
    <w:rsid w:val="00FB12EA"/>
    <w:rsid w:val="00FB72F6"/>
    <w:rsid w:val="00FB7DEC"/>
    <w:rsid w:val="00FC290E"/>
    <w:rsid w:val="00FC3B47"/>
    <w:rsid w:val="00FC6962"/>
    <w:rsid w:val="00FE174B"/>
    <w:rsid w:val="00FE4CD1"/>
    <w:rsid w:val="00FF14C7"/>
    <w:rsid w:val="00FF1E34"/>
    <w:rsid w:val="00FF698E"/>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15:chartTrackingRefBased/>
  <w15:docId w15:val="{0B200DB1-05DE-42CB-BCE8-647DC838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styleId="KlavuzTablo1Ak-Vurgu1">
    <w:name w:val="Grid Table 1 Light Accent 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styleId="KlavuzTablo5Koyu-Vurgu3">
    <w:name w:val="Grid Table 5 Dark Accent 3"/>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6-Renkli-Vurgu3">
    <w:name w:val="Grid Table 6 Colorful Accent 3"/>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3">
    <w:name w:val="Grid Table 4 Accent 3"/>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1Ak-Vurgu4">
    <w:name w:val="Grid Table 1 Light Accent 4"/>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NormalWeb">
    <w:name w:val="Normal (Web)"/>
    <w:basedOn w:val="Normal"/>
    <w:uiPriority w:val="99"/>
    <w:semiHidden/>
    <w:unhideWhenUsed/>
    <w:rsid w:val="00D75856"/>
    <w:pPr>
      <w:spacing w:before="100" w:beforeAutospacing="1" w:after="100" w:afterAutospacing="1" w:line="240" w:lineRule="auto"/>
      <w:ind w:left="0" w:right="0" w:firstLine="0"/>
      <w:jc w:val="left"/>
    </w:pPr>
    <w:rPr>
      <w:rFonts w:ascii="Times New Roman" w:eastAsia="Times New Roman"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4F1634"/>
    <w:pPr>
      <w:spacing w:before="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F16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8166">
      <w:bodyDiv w:val="1"/>
      <w:marLeft w:val="0"/>
      <w:marRight w:val="0"/>
      <w:marTop w:val="0"/>
      <w:marBottom w:val="0"/>
      <w:divBdr>
        <w:top w:val="none" w:sz="0" w:space="0" w:color="auto"/>
        <w:left w:val="none" w:sz="0" w:space="0" w:color="auto"/>
        <w:bottom w:val="none" w:sz="0" w:space="0" w:color="auto"/>
        <w:right w:val="none" w:sz="0" w:space="0" w:color="auto"/>
      </w:divBdr>
    </w:div>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diagramQuickStyle" Target="diagrams/quickStyle1.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Dış Paydaş Memnuniyet Anket</a:t>
            </a:r>
            <a:r>
              <a:rPr lang="tr-TR"/>
              <a:t>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Dış Paydaş Memnuniyet Anket</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Hizmetlerden Memnun Olanlar</c:v>
                </c:pt>
                <c:pt idx="1">
                  <c:v>Hizmetlerden Memnun Olmayanlar</c:v>
                </c:pt>
              </c:strCache>
            </c:strRef>
          </c:cat>
          <c:val>
            <c:numRef>
              <c:f>Sayfa1!$B$2:$B$3</c:f>
              <c:numCache>
                <c:formatCode>General</c:formatCode>
                <c:ptCount val="2"/>
                <c:pt idx="0">
                  <c:v>98</c:v>
                </c:pt>
                <c:pt idx="1">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0707070707070704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İç Paydaş Memnuniyet Anketi</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Hizmetlerde Memnun Olanlar</c:v>
                </c:pt>
                <c:pt idx="1">
                  <c:v>Hizmetlerden Memnun Olmayanlar</c:v>
                </c:pt>
              </c:strCache>
            </c:strRef>
          </c:cat>
          <c:val>
            <c:numRef>
              <c:f>Sayfa1!$B$2:$B$3</c:f>
              <c:numCache>
                <c:formatCode>General</c:formatCode>
                <c:ptCount val="2"/>
                <c:pt idx="0">
                  <c:v>94.5</c:v>
                </c:pt>
                <c:pt idx="1">
                  <c:v>5.5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E3209996-F773-4BD3-BBEB-E71B0CFCE000}" type="presOf" srcId="{237EFC18-DE0C-462C-BCA6-E0291A04B032}" destId="{C2323C72-F47B-4E30-A817-66E4CF35482F}"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B8C6F4E6-7683-46DE-B00F-9A2142C90632}" type="presOf" srcId="{F8402421-DC85-438F-8E7B-F39847BDDFD8}" destId="{F1CD95D4-DC0C-4BF5-9EAA-1837D1D2B217}"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FA1F3B19-D053-4F3B-BFEE-EA1B5B84C05A}" type="presOf" srcId="{AC7B280D-FF1D-48A8-8DCF-E35A7248AE49}" destId="{A941E3E9-958D-447A-A0B3-3D437BFC06AF}" srcOrd="0" destOrd="0" presId="urn:microsoft.com/office/officeart/2005/8/layout/cycle3"/>
    <dgm:cxn modelId="{E738D882-D42A-45BA-8387-EB16C37E4781}" type="presOf" srcId="{6528F992-BCC1-4299-A48A-F12B9BAD1B1D}" destId="{5F60E6D0-1532-473B-819F-59BEF04430D0}"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9C7758EB-8EF4-4B48-AC81-F8E574BDE5B9}" type="presOf" srcId="{6B646BDC-704A-4C39-9CFB-A918792CE7B0}" destId="{0B41965D-C88B-46D6-896C-54D6C96DAFE3}"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55FA3ED9-A3EC-4467-A942-062EEC745651}" type="presOf" srcId="{1A43A732-3A3B-4921-BBC8-D85CDA605808}" destId="{47FBE909-AC68-45AA-8784-F6C112FE5858}" srcOrd="0" destOrd="0" presId="urn:microsoft.com/office/officeart/2005/8/layout/cycle3"/>
    <dgm:cxn modelId="{3E9A6ACD-EEFC-49A6-ACE7-F23C37552BBE}" type="presOf" srcId="{63FF13C0-1576-4652-B676-0954B59B186E}" destId="{9A50D273-870E-424E-9EA8-3CBD063EB2DB}" srcOrd="0" destOrd="0" presId="urn:microsoft.com/office/officeart/2005/8/layout/cycle3"/>
    <dgm:cxn modelId="{D795D7D0-6158-4DA8-839F-A331A6A11D57}" type="presOf" srcId="{17A06CFC-7063-4779-BF10-B493D3F29DE1}" destId="{B3D09ED0-25CA-4A25-9CE0-3960505DC77E}" srcOrd="0" destOrd="0" presId="urn:microsoft.com/office/officeart/2005/8/layout/cycle3"/>
    <dgm:cxn modelId="{2ED140A4-3319-4EFA-BD5C-0454119F3E76}" type="presOf" srcId="{F378A6D8-35D1-4A29-89EF-C6872E676DC7}" destId="{2A169861-662C-4858-BC00-EE1359417512}"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0A7DDFEF-8BCE-4AFD-A466-9C1B938B3C1C}" type="presOf" srcId="{DC1EABBA-2E93-416E-88ED-76CBC8CE7E2A}" destId="{8194F9E3-F448-408E-9E48-92460EBED85E}" srcOrd="0" destOrd="0" presId="urn:microsoft.com/office/officeart/2005/8/layout/cycle3"/>
    <dgm:cxn modelId="{875365AB-7097-405D-AFDE-19E77C5F71C2}" type="presParOf" srcId="{0B41965D-C88B-46D6-896C-54D6C96DAFE3}" destId="{3961D554-1702-400D-9BCD-B9F5EC6CEB4F}" srcOrd="0" destOrd="0" presId="urn:microsoft.com/office/officeart/2005/8/layout/cycle3"/>
    <dgm:cxn modelId="{2C7A1351-5A58-4B95-957A-0B893D65D74C}" type="presParOf" srcId="{3961D554-1702-400D-9BCD-B9F5EC6CEB4F}" destId="{5F60E6D0-1532-473B-819F-59BEF04430D0}" srcOrd="0" destOrd="0" presId="urn:microsoft.com/office/officeart/2005/8/layout/cycle3"/>
    <dgm:cxn modelId="{910B0717-AC30-408A-B896-50E1D28DA658}" type="presParOf" srcId="{3961D554-1702-400D-9BCD-B9F5EC6CEB4F}" destId="{2A169861-662C-4858-BC00-EE1359417512}" srcOrd="1" destOrd="0" presId="urn:microsoft.com/office/officeart/2005/8/layout/cycle3"/>
    <dgm:cxn modelId="{658AE74F-9073-4AC8-B9BA-E4935AE2C6FD}" type="presParOf" srcId="{3961D554-1702-400D-9BCD-B9F5EC6CEB4F}" destId="{A941E3E9-958D-447A-A0B3-3D437BFC06AF}" srcOrd="2" destOrd="0" presId="urn:microsoft.com/office/officeart/2005/8/layout/cycle3"/>
    <dgm:cxn modelId="{F87021F5-4143-404B-846D-37983BD72956}" type="presParOf" srcId="{3961D554-1702-400D-9BCD-B9F5EC6CEB4F}" destId="{8194F9E3-F448-408E-9E48-92460EBED85E}" srcOrd="3" destOrd="0" presId="urn:microsoft.com/office/officeart/2005/8/layout/cycle3"/>
    <dgm:cxn modelId="{CB21CB56-B459-453C-A105-950669AC76CF}" type="presParOf" srcId="{3961D554-1702-400D-9BCD-B9F5EC6CEB4F}" destId="{9A50D273-870E-424E-9EA8-3CBD063EB2DB}" srcOrd="4" destOrd="0" presId="urn:microsoft.com/office/officeart/2005/8/layout/cycle3"/>
    <dgm:cxn modelId="{EABB9921-24BF-4275-A83D-453F3AABB132}" type="presParOf" srcId="{3961D554-1702-400D-9BCD-B9F5EC6CEB4F}" destId="{B3D09ED0-25CA-4A25-9CE0-3960505DC77E}" srcOrd="5" destOrd="0" presId="urn:microsoft.com/office/officeart/2005/8/layout/cycle3"/>
    <dgm:cxn modelId="{AABC8384-EAA1-4DA7-B040-2DA73F38D06C}" type="presParOf" srcId="{3961D554-1702-400D-9BCD-B9F5EC6CEB4F}" destId="{47FBE909-AC68-45AA-8784-F6C112FE5858}" srcOrd="6" destOrd="0" presId="urn:microsoft.com/office/officeart/2005/8/layout/cycle3"/>
    <dgm:cxn modelId="{1901078A-49F5-4391-A456-788A32BA1E7B}" type="presParOf" srcId="{3961D554-1702-400D-9BCD-B9F5EC6CEB4F}" destId="{C2323C72-F47B-4E30-A817-66E4CF35482F}" srcOrd="7" destOrd="0" presId="urn:microsoft.com/office/officeart/2005/8/layout/cycle3"/>
    <dgm:cxn modelId="{E5EC9AFB-C401-4548-834B-BA475662EB17}"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636C4-7F1C-4700-8557-53DB46B4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43</Pages>
  <Words>8074</Words>
  <Characters>46027</Characters>
  <Application>Microsoft Office Word</Application>
  <DocSecurity>0</DocSecurity>
  <Lines>383</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Sadık Kaş</dc:creator>
  <cp:keywords/>
  <dc:description/>
  <cp:lastModifiedBy>Windows Kullanıcısı</cp:lastModifiedBy>
  <cp:revision>28</cp:revision>
  <cp:lastPrinted>2024-06-06T12:13:00Z</cp:lastPrinted>
  <dcterms:created xsi:type="dcterms:W3CDTF">2024-05-24T06:46:00Z</dcterms:created>
  <dcterms:modified xsi:type="dcterms:W3CDTF">2024-06-24T11:26:00Z</dcterms:modified>
</cp:coreProperties>
</file>